
<file path=[Content_Types].xml><?xml version="1.0" encoding="utf-8"?>
<Types xmlns="http://schemas.openxmlformats.org/package/2006/content-types">
  <Default Extension="rels" ContentType="application/vnd.openxmlformats-package.relationships+xml"/>
  <Default Extension="xml" ContentType="application/xml"/>
  <Override PartName="/word/footnotes.xml" ContentType="application/vnd.openxmlformats-officedocument.wordprocessingml.footnote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background w:color="FFFFFF"/>
  <w:body>
    <w:p w:rsidR="5BD8227D" w:rsidP="5BD8227D" w:rsidRDefault="5BD8227D" w14:paraId="2D648F3A" w14:textId="683287D7">
      <w:pPr>
        <w:pStyle w:val="a"/>
        <w:pBdr>
          <w:top w:val="none" w:color="000000" w:sz="0" w:space="0"/>
          <w:left w:val="none" w:color="000000" w:sz="0" w:space="0"/>
          <w:bottom w:val="single" w:color="000000" w:sz="4" w:space="1"/>
          <w:right w:val="none" w:color="000000" w:sz="0" w:space="0"/>
        </w:pBdr>
        <w:spacing w:line="240" w:lineRule="auto"/>
        <w:jc w:val="center"/>
        <w:rPr>
          <w:rFonts w:ascii="Times New Roman" w:hAnsi="Times New Roman" w:eastAsia="Times New Roman" w:cs="Times New Roman"/>
          <w:noProof w:val="0"/>
          <w:sz w:val="28"/>
          <w:szCs w:val="28"/>
          <w:lang w:val="ru-RU"/>
        </w:rPr>
      </w:pPr>
      <w:r w:rsidRPr="5BD8227D" w:rsidR="5BD8227D">
        <w:rPr>
          <w:rFonts w:ascii="Times New Roman" w:hAnsi="Times New Roman" w:eastAsia="Times New Roman" w:cs="Times New Roman"/>
          <w:noProof w:val="0"/>
          <w:sz w:val="28"/>
          <w:szCs w:val="28"/>
          <w:lang w:val="ru-RU"/>
        </w:rPr>
        <w:t>ОДЕСЬКИЙ НАЦІОНАЛЬНИЙ УНІВЕРСИТЕТ ІМЕНІ І. І. МЕЧНИКОВА</w:t>
      </w:r>
      <w:r>
        <w:br/>
      </w:r>
    </w:p>
    <w:p xmlns:wp14="http://schemas.microsoft.com/office/word/2010/wordml" w:rsidR="005138E5" w:rsidP="5BD8227D" w:rsidRDefault="2D271BB8" w14:paraId="00E73CED" wp14:textId="77777777">
      <w:pPr>
        <w:pBdr>
          <w:top w:val="none" w:color="000000" w:sz="0" w:space="0"/>
          <w:left w:val="none" w:color="000000" w:sz="0" w:space="0"/>
          <w:bottom w:val="single" w:color="000000" w:sz="4" w:space="1"/>
          <w:right w:val="none" w:color="000000" w:sz="0" w:space="0"/>
        </w:pBdr>
        <w:spacing w:line="240" w:lineRule="auto"/>
        <w:jc w:val="center"/>
        <w:rPr>
          <w:sz w:val="28"/>
          <w:szCs w:val="28"/>
        </w:rPr>
      </w:pPr>
      <w:r w:rsidRPr="5BD8227D" w:rsidR="5BD8227D">
        <w:rPr>
          <w:sz w:val="28"/>
          <w:szCs w:val="28"/>
        </w:rPr>
        <w:t xml:space="preserve">Факультет </w:t>
      </w:r>
      <w:r w:rsidRPr="5BD8227D" w:rsidR="5BD8227D">
        <w:rPr>
          <w:sz w:val="28"/>
          <w:szCs w:val="28"/>
        </w:rPr>
        <w:t>журналістики</w:t>
      </w:r>
      <w:r w:rsidRPr="5BD8227D" w:rsidR="5BD8227D">
        <w:rPr>
          <w:sz w:val="28"/>
          <w:szCs w:val="28"/>
        </w:rPr>
        <w:t xml:space="preserve">, </w:t>
      </w:r>
      <w:r w:rsidRPr="5BD8227D" w:rsidR="5BD8227D">
        <w:rPr>
          <w:sz w:val="28"/>
          <w:szCs w:val="28"/>
        </w:rPr>
        <w:t>реклами</w:t>
      </w:r>
      <w:r w:rsidRPr="5BD8227D" w:rsidR="5BD8227D">
        <w:rPr>
          <w:sz w:val="28"/>
          <w:szCs w:val="28"/>
        </w:rPr>
        <w:t xml:space="preserve"> та </w:t>
      </w:r>
      <w:r w:rsidRPr="5BD8227D" w:rsidR="5BD8227D">
        <w:rPr>
          <w:sz w:val="28"/>
          <w:szCs w:val="28"/>
        </w:rPr>
        <w:t>видавничої</w:t>
      </w:r>
      <w:r w:rsidRPr="5BD8227D" w:rsidR="5BD8227D">
        <w:rPr>
          <w:sz w:val="28"/>
          <w:szCs w:val="28"/>
          <w:lang w:val="uk-UA"/>
        </w:rPr>
        <w:t xml:space="preserve"> </w:t>
      </w:r>
      <w:r w:rsidRPr="5BD8227D" w:rsidR="5BD8227D">
        <w:rPr>
          <w:sz w:val="28"/>
          <w:szCs w:val="28"/>
        </w:rPr>
        <w:t>справи</w:t>
      </w:r>
    </w:p>
    <w:p xmlns:wp14="http://schemas.microsoft.com/office/word/2010/wordml" w:rsidR="005138E5" w:rsidP="5BD8227D" w:rsidRDefault="005138E5" w14:paraId="0A37501D" wp14:textId="77777777">
      <w:pPr>
        <w:spacing w:line="240" w:lineRule="auto"/>
        <w:jc w:val="center"/>
        <w:rPr>
          <w:sz w:val="18"/>
          <w:szCs w:val="18"/>
          <w:lang w:val="uk-UA"/>
        </w:rPr>
      </w:pPr>
    </w:p>
    <w:p xmlns:wp14="http://schemas.microsoft.com/office/word/2010/wordml" w:rsidR="005138E5" w:rsidP="5BD8227D" w:rsidRDefault="2D271BB8" w14:paraId="3D98A108" wp14:textId="77777777">
      <w:pPr>
        <w:pBdr>
          <w:top w:val="none" w:color="000000" w:sz="0" w:space="0"/>
          <w:left w:val="none" w:color="000000" w:sz="0" w:space="0"/>
          <w:bottom w:val="single" w:color="000000" w:sz="4" w:space="1"/>
          <w:right w:val="none" w:color="000000" w:sz="0" w:space="0"/>
        </w:pBdr>
        <w:spacing w:line="240" w:lineRule="auto"/>
        <w:jc w:val="center"/>
        <w:rPr>
          <w:sz w:val="28"/>
          <w:szCs w:val="28"/>
        </w:rPr>
      </w:pPr>
      <w:r w:rsidRPr="5BD8227D" w:rsidR="5BD8227D">
        <w:rPr>
          <w:sz w:val="28"/>
          <w:szCs w:val="28"/>
        </w:rPr>
        <w:t xml:space="preserve">Кафедра </w:t>
      </w:r>
      <w:r w:rsidRPr="5BD8227D" w:rsidR="5BD8227D">
        <w:rPr>
          <w:sz w:val="28"/>
          <w:szCs w:val="28"/>
        </w:rPr>
        <w:t>нових</w:t>
      </w:r>
      <w:r w:rsidRPr="5BD8227D" w:rsidR="5BD8227D">
        <w:rPr>
          <w:sz w:val="28"/>
          <w:szCs w:val="28"/>
          <w:lang w:val="uk-UA"/>
        </w:rPr>
        <w:t xml:space="preserve"> </w:t>
      </w:r>
      <w:r w:rsidRPr="5BD8227D" w:rsidR="5BD8227D">
        <w:rPr>
          <w:sz w:val="28"/>
          <w:szCs w:val="28"/>
        </w:rPr>
        <w:t>медіа</w:t>
      </w:r>
      <w:r w:rsidRPr="5BD8227D" w:rsidR="5BD8227D">
        <w:rPr>
          <w:sz w:val="28"/>
          <w:szCs w:val="28"/>
        </w:rPr>
        <w:t xml:space="preserve"> і </w:t>
      </w:r>
      <w:r w:rsidRPr="5BD8227D" w:rsidR="5BD8227D">
        <w:rPr>
          <w:sz w:val="28"/>
          <w:szCs w:val="28"/>
        </w:rPr>
        <w:t>медіадизайну</w:t>
      </w:r>
    </w:p>
    <w:p xmlns:wp14="http://schemas.microsoft.com/office/word/2010/wordml" w:rsidR="005138E5" w:rsidP="5BD8227D" w:rsidRDefault="005138E5" w14:paraId="5DAB6C7B" wp14:textId="77777777">
      <w:pPr>
        <w:spacing w:line="240" w:lineRule="auto"/>
        <w:jc w:val="center"/>
        <w:rPr>
          <w:sz w:val="18"/>
          <w:szCs w:val="18"/>
          <w:lang w:val="uk-UA"/>
        </w:rPr>
      </w:pPr>
    </w:p>
    <w:p xmlns:wp14="http://schemas.microsoft.com/office/word/2010/wordml" w:rsidR="005138E5" w:rsidP="5BD8227D" w:rsidRDefault="005138E5" w14:paraId="02EB378F" wp14:textId="77777777">
      <w:pPr>
        <w:spacing w:line="240" w:lineRule="auto"/>
        <w:rPr>
          <w:b w:val="1"/>
          <w:bCs w:val="1"/>
          <w:spacing w:val="60"/>
          <w:sz w:val="40"/>
          <w:szCs w:val="40"/>
          <w:lang w:val="uk-UA"/>
        </w:rPr>
      </w:pPr>
    </w:p>
    <w:p xmlns:wp14="http://schemas.microsoft.com/office/word/2010/wordml" w:rsidR="005138E5" w:rsidP="5BD8227D" w:rsidRDefault="00E74014" w14:paraId="5B352D3E" wp14:textId="1B7E2EA7">
      <w:pPr>
        <w:spacing w:line="240" w:lineRule="auto"/>
        <w:jc w:val="center"/>
        <w:rPr>
          <w:b w:val="1"/>
          <w:bCs w:val="1"/>
          <w:sz w:val="32"/>
          <w:szCs w:val="32"/>
        </w:rPr>
      </w:pPr>
      <w:r>
        <w:rPr>
          <w:b w:val="1"/>
          <w:bCs w:val="1"/>
          <w:spacing w:val="60"/>
          <w:sz w:val="32"/>
          <w:szCs w:val="32"/>
        </w:rPr>
        <w:t>Кваліфікаційна</w:t>
      </w:r>
      <w:r>
        <w:rPr>
          <w:b w:val="1"/>
          <w:bCs w:val="1"/>
          <w:spacing w:val="60"/>
          <w:sz w:val="32"/>
          <w:szCs w:val="32"/>
        </w:rPr>
        <w:t xml:space="preserve"> робота</w:t>
      </w:r>
    </w:p>
    <w:p xmlns:wp14="http://schemas.microsoft.com/office/word/2010/wordml" w:rsidR="005138E5" w:rsidP="5BD8227D" w:rsidRDefault="2D271BB8" w14:paraId="5C6D8759" wp14:textId="77777777">
      <w:pPr>
        <w:pBdr>
          <w:top w:val="none" w:color="000000" w:sz="0" w:space="0"/>
          <w:left w:val="none" w:color="000000" w:sz="0" w:space="0"/>
          <w:bottom w:val="single" w:color="000000" w:sz="4" w:space="1"/>
          <w:right w:val="none" w:color="000000" w:sz="0" w:space="0"/>
        </w:pBdr>
        <w:tabs>
          <w:tab w:val="center" w:pos="4819"/>
          <w:tab w:val="right" w:pos="8505"/>
        </w:tabs>
        <w:spacing w:line="240" w:lineRule="auto"/>
        <w:ind w:left="709" w:right="850"/>
        <w:rPr>
          <w:sz w:val="28"/>
          <w:szCs w:val="28"/>
        </w:rPr>
      </w:pPr>
      <w:r w:rsidRPr="5BD8227D" w:rsidR="5BD8227D">
        <w:rPr>
          <w:sz w:val="28"/>
          <w:szCs w:val="28"/>
        </w:rPr>
        <w:t xml:space="preserve">                       на </w:t>
      </w:r>
      <w:r w:rsidRPr="5BD8227D" w:rsidR="5BD8227D">
        <w:rPr>
          <w:sz w:val="28"/>
          <w:szCs w:val="28"/>
        </w:rPr>
        <w:t>здобуття</w:t>
      </w:r>
      <w:r w:rsidRPr="5BD8227D" w:rsidR="5BD8227D">
        <w:rPr>
          <w:sz w:val="28"/>
          <w:szCs w:val="28"/>
          <w:lang w:val="uk-UA"/>
        </w:rPr>
        <w:t xml:space="preserve"> </w:t>
      </w:r>
      <w:r w:rsidRPr="5BD8227D" w:rsidR="5BD8227D">
        <w:rPr>
          <w:sz w:val="28"/>
          <w:szCs w:val="28"/>
        </w:rPr>
        <w:t>ступеня</w:t>
      </w:r>
      <w:r w:rsidRPr="5BD8227D" w:rsidR="5BD8227D">
        <w:rPr>
          <w:sz w:val="28"/>
          <w:szCs w:val="28"/>
          <w:lang w:val="uk-UA"/>
        </w:rPr>
        <w:t xml:space="preserve"> </w:t>
      </w:r>
      <w:r w:rsidRPr="5BD8227D" w:rsidR="5BD8227D">
        <w:rPr>
          <w:sz w:val="28"/>
          <w:szCs w:val="28"/>
        </w:rPr>
        <w:t>вищої</w:t>
      </w:r>
      <w:r w:rsidRPr="5BD8227D" w:rsidR="5BD8227D">
        <w:rPr>
          <w:sz w:val="28"/>
          <w:szCs w:val="28"/>
          <w:lang w:val="uk-UA"/>
        </w:rPr>
        <w:t xml:space="preserve"> </w:t>
      </w:r>
      <w:r w:rsidRPr="5BD8227D" w:rsidR="5BD8227D">
        <w:rPr>
          <w:sz w:val="28"/>
          <w:szCs w:val="28"/>
        </w:rPr>
        <w:t>освіти</w:t>
      </w:r>
      <w:r w:rsidRPr="5BD8227D" w:rsidR="5BD8227D">
        <w:rPr>
          <w:sz w:val="28"/>
          <w:szCs w:val="28"/>
        </w:rPr>
        <w:t xml:space="preserve"> «</w:t>
      </w:r>
      <w:r w:rsidRPr="5BD8227D" w:rsidR="5BD8227D">
        <w:rPr>
          <w:sz w:val="28"/>
          <w:szCs w:val="28"/>
          <w:lang w:val="uk-UA"/>
        </w:rPr>
        <w:t>бакалавр</w:t>
      </w:r>
      <w:r w:rsidRPr="5BD8227D" w:rsidR="5BD8227D">
        <w:rPr>
          <w:sz w:val="28"/>
          <w:szCs w:val="28"/>
        </w:rPr>
        <w:t>»</w:t>
      </w:r>
    </w:p>
    <w:p xmlns:wp14="http://schemas.microsoft.com/office/word/2010/wordml" w:rsidR="005138E5" w:rsidP="5BD8227D" w:rsidRDefault="00E74014" w14:paraId="34950957" wp14:textId="3C5F51B2">
      <w:pPr>
        <w:pStyle w:val="a"/>
        <w:spacing w:line="240" w:lineRule="auto"/>
        <w:ind w:firstLine="709"/>
        <w:jc w:val="center"/>
        <w:rPr>
          <w:sz w:val="28"/>
          <w:szCs w:val="28"/>
        </w:rPr>
      </w:pPr>
    </w:p>
    <w:p xmlns:wp14="http://schemas.microsoft.com/office/word/2010/wordml" w:rsidR="005138E5" w:rsidP="5BD8227D" w:rsidRDefault="00E74014" w14:paraId="423AA879" wp14:textId="44C19009">
      <w:pPr>
        <w:pStyle w:val="a"/>
        <w:spacing w:line="240" w:lineRule="auto"/>
        <w:ind w:firstLine="0"/>
        <w:jc w:val="center"/>
        <w:rPr>
          <w:sz w:val="28"/>
          <w:szCs w:val="28"/>
        </w:rPr>
      </w:pPr>
      <w:r w:rsidRPr="5BD8227D" w:rsidR="5BD8227D">
        <w:rPr>
          <w:sz w:val="28"/>
          <w:szCs w:val="28"/>
        </w:rPr>
        <w:t>«</w:t>
      </w:r>
      <w:r w:rsidRPr="5BD8227D" w:rsidR="008003C9">
        <w:rPr>
          <w:b w:val="1"/>
          <w:bCs w:val="1"/>
          <w:sz w:val="28"/>
          <w:szCs w:val="28"/>
          <w:lang w:val="en-GB"/>
        </w:rPr>
        <w:t xml:space="preserve">Кому</w:t>
      </w:r>
      <w:r w:rsidRPr="5BD8227D" w:rsidR="07953D67">
        <w:rPr>
          <w:b w:val="1"/>
          <w:bCs w:val="1"/>
          <w:sz w:val="28"/>
          <w:szCs w:val="28"/>
          <w:lang w:val="uk-UA"/>
        </w:rPr>
        <w:t xml:space="preserve"> </w:t>
      </w:r>
      <w:r w:rsidRPr="5BD8227D" w:rsidR="008003C9">
        <w:rPr>
          <w:b w:val="1"/>
          <w:bCs w:val="1"/>
          <w:sz w:val="28"/>
          <w:szCs w:val="28"/>
          <w:lang w:val="en-GB"/>
        </w:rPr>
        <w:t xml:space="preserve">довіряють</w:t>
      </w:r>
      <w:r w:rsidRPr="5BD8227D" w:rsidR="07953D67">
        <w:rPr>
          <w:b w:val="1"/>
          <w:bCs w:val="1"/>
          <w:sz w:val="28"/>
          <w:szCs w:val="28"/>
          <w:lang w:val="uk-UA"/>
        </w:rPr>
        <w:t xml:space="preserve"> </w:t>
      </w:r>
      <w:r w:rsidRPr="07953D67" w:rsidR="07953D67">
        <w:rPr>
          <w:b w:val="1"/>
          <w:bCs w:val="1"/>
          <w:sz w:val="28"/>
          <w:szCs w:val="28"/>
          <w:lang w:val="en-GB"/>
        </w:rPr>
        <w:t>українці</w:t>
      </w:r>
      <w:r w:rsidRPr="07953D67" w:rsidR="07953D67">
        <w:rPr>
          <w:b w:val="1"/>
          <w:bCs w:val="1"/>
          <w:sz w:val="28"/>
          <w:szCs w:val="28"/>
          <w:lang w:val="en-GB"/>
        </w:rPr>
        <w:t xml:space="preserve">: </w:t>
      </w:r>
      <w:r w:rsidRPr="5BD8227D" w:rsidR="008003C9">
        <w:rPr>
          <w:b w:val="1"/>
          <w:bCs w:val="1"/>
          <w:sz w:val="28"/>
          <w:szCs w:val="28"/>
          <w:lang w:val="en-GB"/>
        </w:rPr>
        <w:t xml:space="preserve">якість</w:t>
      </w:r>
      <w:r w:rsidRPr="5BD8227D" w:rsidR="07953D67">
        <w:rPr>
          <w:b w:val="1"/>
          <w:bCs w:val="1"/>
          <w:sz w:val="28"/>
          <w:szCs w:val="28"/>
          <w:lang w:val="uk-UA"/>
        </w:rPr>
        <w:t xml:space="preserve"> </w:t>
      </w:r>
      <w:r w:rsidRPr="5BD8227D" w:rsidR="008003C9">
        <w:rPr>
          <w:b w:val="1"/>
          <w:bCs w:val="1"/>
          <w:sz w:val="28"/>
          <w:szCs w:val="28"/>
          <w:lang w:val="en-GB"/>
        </w:rPr>
        <w:t xml:space="preserve">політичної</w:t>
      </w:r>
      <w:r w:rsidRPr="5BD8227D" w:rsidR="07953D67">
        <w:rPr>
          <w:b w:val="1"/>
          <w:bCs w:val="1"/>
          <w:sz w:val="28"/>
          <w:szCs w:val="28"/>
          <w:lang w:val="uk-UA"/>
        </w:rPr>
        <w:t xml:space="preserve"> </w:t>
      </w:r>
      <w:r w:rsidRPr="5BD8227D" w:rsidR="5BD8227D">
        <w:rPr>
          <w:b w:val="1"/>
          <w:bCs w:val="1"/>
          <w:sz w:val="28"/>
          <w:szCs w:val="28"/>
          <w:lang w:val="en-GB"/>
        </w:rPr>
        <w:t>експертизи</w:t>
      </w:r>
      <w:r w:rsidRPr="5BD8227D" w:rsidR="5BD8227D">
        <w:rPr>
          <w:b w:val="1"/>
          <w:bCs w:val="1"/>
          <w:sz w:val="28"/>
          <w:szCs w:val="28"/>
          <w:lang w:val="en-GB"/>
        </w:rPr>
        <w:t xml:space="preserve"> (</w:t>
      </w:r>
      <w:r w:rsidRPr="5BD8227D" w:rsidR="5BD8227D">
        <w:rPr>
          <w:b w:val="1"/>
          <w:bCs w:val="1"/>
          <w:sz w:val="28"/>
          <w:szCs w:val="28"/>
          <w:lang w:val="en-GB"/>
        </w:rPr>
        <w:t>серія</w:t>
      </w:r>
      <w:r w:rsidRPr="5BD8227D" w:rsidR="5BD8227D">
        <w:rPr>
          <w:b w:val="1"/>
          <w:bCs w:val="1"/>
          <w:sz w:val="28"/>
          <w:szCs w:val="28"/>
          <w:lang w:val="en-GB"/>
        </w:rPr>
        <w:t xml:space="preserve"> журналістських матеріалів)</w:t>
      </w:r>
      <w:r w:rsidRPr="5BD8227D" w:rsidR="5BD8227D">
        <w:rPr>
          <w:sz w:val="28"/>
          <w:szCs w:val="28"/>
        </w:rPr>
        <w:t>»</w:t>
      </w:r>
    </w:p>
    <w:p xmlns:wp14="http://schemas.microsoft.com/office/word/2010/wordml" w:rsidR="005138E5" w:rsidP="5BD8227D" w:rsidRDefault="00E74014" w14:paraId="0E90397C" wp14:textId="1C51788D">
      <w:pPr>
        <w:pStyle w:val="a"/>
        <w:spacing w:line="240" w:lineRule="auto"/>
        <w:ind w:firstLine="0"/>
        <w:jc w:val="center"/>
        <w:rPr>
          <w:sz w:val="28"/>
          <w:szCs w:val="28"/>
          <w:lang w:val="en-GB"/>
        </w:rPr>
      </w:pPr>
      <w:r w:rsidRPr="5BD8227D" w:rsidR="5BD8227D">
        <w:rPr>
          <w:sz w:val="28"/>
          <w:szCs w:val="28"/>
        </w:rPr>
        <w:t>«</w:t>
      </w:r>
      <w:r w:rsidRPr="5BD8227D" w:rsidR="5BD8227D">
        <w:rPr>
          <w:b w:val="1"/>
          <w:bCs w:val="1"/>
          <w:sz w:val="28"/>
          <w:szCs w:val="28"/>
          <w:lang w:val="en-GB"/>
        </w:rPr>
        <w:t xml:space="preserve">Who do Ukrainians trust: the quality of political </w:t>
      </w:r>
      <w:r w:rsidRPr="5BD8227D" w:rsidR="5BD8227D">
        <w:rPr>
          <w:b w:val="1"/>
          <w:bCs w:val="1"/>
          <w:sz w:val="28"/>
          <w:szCs w:val="28"/>
          <w:lang w:val="en-GB"/>
        </w:rPr>
        <w:t>expertise</w:t>
      </w:r>
      <w:r w:rsidRPr="5BD8227D" w:rsidR="5BD8227D">
        <w:rPr>
          <w:b w:val="1"/>
          <w:bCs w:val="1"/>
          <w:sz w:val="28"/>
          <w:szCs w:val="28"/>
          <w:lang w:val="en-GB"/>
        </w:rPr>
        <w:t xml:space="preserve"> (a series of journalistic materials)</w:t>
      </w:r>
      <w:r w:rsidRPr="5BD8227D" w:rsidR="5BD8227D">
        <w:rPr>
          <w:sz w:val="28"/>
          <w:szCs w:val="28"/>
        </w:rPr>
        <w:t>»</w:t>
      </w:r>
    </w:p>
    <w:p xmlns:wp14="http://schemas.microsoft.com/office/word/2010/wordml" w:rsidR="005138E5" w:rsidP="5BD8227D" w:rsidRDefault="005138E5" w14:paraId="72A3D3EC" wp14:textId="3A08BF7A">
      <w:pPr>
        <w:pStyle w:val="a"/>
        <w:tabs>
          <w:tab w:val="right" w:pos="9355"/>
        </w:tabs>
        <w:spacing w:line="240" w:lineRule="auto"/>
        <w:jc w:val="center"/>
        <w:rPr>
          <w:sz w:val="28"/>
          <w:szCs w:val="28"/>
          <w:u w:val="single"/>
          <w:lang w:val="uk-UA"/>
        </w:rPr>
      </w:pPr>
    </w:p>
    <w:p xmlns:wp14="http://schemas.microsoft.com/office/word/2010/wordml" w:rsidR="005138E5" w:rsidP="5BD8227D" w:rsidRDefault="005138E5" w14:paraId="0D0B940D" wp14:textId="77777777">
      <w:pPr>
        <w:tabs>
          <w:tab w:val="right" w:pos="9355"/>
        </w:tabs>
        <w:spacing w:line="240" w:lineRule="auto"/>
        <w:rPr>
          <w:sz w:val="28"/>
          <w:szCs w:val="28"/>
          <w:u w:val="single"/>
          <w:lang w:val="en-GB"/>
        </w:rPr>
      </w:pPr>
    </w:p>
    <w:p xmlns:wp14="http://schemas.microsoft.com/office/word/2010/wordml" w:rsidR="005138E5" w:rsidP="5BD8227D" w:rsidRDefault="07953D67" w14:paraId="719B9B65" wp14:textId="1E4231C4">
      <w:pPr>
        <w:pStyle w:val="a"/>
        <w:spacing w:line="360" w:lineRule="auto"/>
        <w:ind w:left="2124" w:firstLine="708"/>
        <w:rPr>
          <w:sz w:val="28"/>
          <w:szCs w:val="28"/>
        </w:rPr>
      </w:pPr>
      <w:r w:rsidRPr="33A77EFB" w:rsidR="33A77EFB">
        <w:rPr>
          <w:sz w:val="28"/>
          <w:szCs w:val="28"/>
        </w:rPr>
        <w:t>Виконала</w:t>
      </w:r>
      <w:r w:rsidRPr="33A77EFB" w:rsidR="33A77EFB">
        <w:rPr>
          <w:sz w:val="28"/>
          <w:szCs w:val="28"/>
        </w:rPr>
        <w:t xml:space="preserve">: </w:t>
      </w:r>
      <w:r w:rsidRPr="33A77EFB" w:rsidR="33A77EFB">
        <w:rPr>
          <w:sz w:val="28"/>
          <w:szCs w:val="28"/>
        </w:rPr>
        <w:t>здобувачка</w:t>
      </w:r>
      <w:r w:rsidRPr="33A77EFB" w:rsidR="33A77EFB">
        <w:rPr>
          <w:sz w:val="28"/>
          <w:szCs w:val="28"/>
        </w:rPr>
        <w:t xml:space="preserve"> денної </w:t>
      </w:r>
      <w:r w:rsidRPr="33A77EFB" w:rsidR="33A77EFB">
        <w:rPr>
          <w:sz w:val="28"/>
          <w:szCs w:val="28"/>
        </w:rPr>
        <w:t>форми</w:t>
      </w:r>
    </w:p>
    <w:p xmlns:wp14="http://schemas.microsoft.com/office/word/2010/wordml" w:rsidR="005138E5" w:rsidP="5BD8227D" w:rsidRDefault="07953D67" w14:paraId="3C2A913A" wp14:textId="0DB41DD7">
      <w:pPr>
        <w:pStyle w:val="a"/>
        <w:spacing w:line="360" w:lineRule="auto"/>
        <w:ind w:left="2124" w:firstLine="708"/>
        <w:rPr>
          <w:sz w:val="28"/>
          <w:szCs w:val="28"/>
        </w:rPr>
      </w:pPr>
      <w:r w:rsidRPr="5BD8227D" w:rsidR="5BD8227D">
        <w:rPr>
          <w:sz w:val="28"/>
          <w:szCs w:val="28"/>
        </w:rPr>
        <w:t>навчання</w:t>
      </w:r>
      <w:r w:rsidRPr="5BD8227D" w:rsidR="5BD8227D">
        <w:rPr>
          <w:sz w:val="28"/>
          <w:szCs w:val="28"/>
        </w:rPr>
        <w:t xml:space="preserve"> </w:t>
      </w:r>
      <w:r w:rsidRPr="5BD8227D" w:rsidR="5BD8227D">
        <w:rPr>
          <w:sz w:val="28"/>
          <w:szCs w:val="28"/>
        </w:rPr>
        <w:t>спеціальності</w:t>
      </w:r>
      <w:r w:rsidRPr="5BD8227D" w:rsidR="5BD8227D">
        <w:rPr>
          <w:sz w:val="28"/>
          <w:szCs w:val="28"/>
        </w:rPr>
        <w:t xml:space="preserve">  </w:t>
      </w:r>
      <w:r w:rsidRPr="5BD8227D" w:rsidR="5BD8227D">
        <w:rPr>
          <w:sz w:val="28"/>
          <w:szCs w:val="28"/>
          <w:u w:val="single"/>
        </w:rPr>
        <w:t xml:space="preserve">   061 </w:t>
      </w:r>
      <w:r w:rsidRPr="5BD8227D" w:rsidR="5BD8227D">
        <w:rPr>
          <w:sz w:val="28"/>
          <w:szCs w:val="28"/>
          <w:u w:val="single"/>
        </w:rPr>
        <w:t>журналістика</w:t>
      </w:r>
      <w:r w:rsidRPr="5BD8227D" w:rsidR="5BD8227D">
        <w:rPr>
          <w:sz w:val="28"/>
          <w:szCs w:val="28"/>
          <w:u w:val="single"/>
        </w:rPr>
        <w:t xml:space="preserve">   </w:t>
      </w:r>
    </w:p>
    <w:p w:rsidR="5BD8227D" w:rsidP="5BD8227D" w:rsidRDefault="5BD8227D" w14:paraId="16EA298C" w14:textId="28A68A42">
      <w:pPr>
        <w:pStyle w:val="a"/>
        <w:spacing w:line="360" w:lineRule="auto"/>
        <w:ind w:left="2124" w:firstLine="708"/>
        <w:rPr>
          <w:rFonts w:ascii="Times New Roman" w:hAnsi="Times New Roman" w:eastAsia="Times New Roman" w:cs="Times New Roman"/>
          <w:noProof w:val="0"/>
          <w:sz w:val="28"/>
          <w:szCs w:val="28"/>
          <w:u w:val="single"/>
          <w:lang w:val="ru-RU"/>
        </w:rPr>
      </w:pPr>
      <w:r w:rsidRPr="5BD8227D" w:rsidR="5BD8227D">
        <w:rPr>
          <w:rFonts w:ascii="Times New Roman" w:hAnsi="Times New Roman" w:eastAsia="Times New Roman" w:cs="Times New Roman"/>
          <w:noProof w:val="0"/>
          <w:sz w:val="28"/>
          <w:szCs w:val="28"/>
          <w:lang w:val="ru-RU"/>
        </w:rPr>
        <w:t>Освітня</w:t>
      </w:r>
      <w:r w:rsidRPr="5BD8227D" w:rsidR="5BD8227D">
        <w:rPr>
          <w:rFonts w:ascii="Times New Roman" w:hAnsi="Times New Roman" w:eastAsia="Times New Roman" w:cs="Times New Roman"/>
          <w:noProof w:val="0"/>
          <w:sz w:val="28"/>
          <w:szCs w:val="28"/>
          <w:lang w:val="ru-RU"/>
        </w:rPr>
        <w:t xml:space="preserve"> </w:t>
      </w:r>
      <w:r w:rsidRPr="5BD8227D" w:rsidR="5BD8227D">
        <w:rPr>
          <w:rFonts w:ascii="Times New Roman" w:hAnsi="Times New Roman" w:eastAsia="Times New Roman" w:cs="Times New Roman"/>
          <w:noProof w:val="0"/>
          <w:sz w:val="28"/>
          <w:szCs w:val="28"/>
          <w:lang w:val="ru-RU"/>
        </w:rPr>
        <w:t>програма</w:t>
      </w:r>
      <w:r w:rsidRPr="5BD8227D" w:rsidR="5BD8227D">
        <w:rPr>
          <w:rFonts w:ascii="Times New Roman" w:hAnsi="Times New Roman" w:eastAsia="Times New Roman" w:cs="Times New Roman"/>
          <w:noProof w:val="0"/>
          <w:sz w:val="28"/>
          <w:szCs w:val="28"/>
          <w:lang w:val="ru-RU"/>
        </w:rPr>
        <w:t xml:space="preserve">  </w:t>
      </w:r>
      <w:r w:rsidRPr="5BD8227D" w:rsidR="5BD8227D">
        <w:rPr>
          <w:rFonts w:ascii="Times New Roman" w:hAnsi="Times New Roman" w:eastAsia="Times New Roman" w:cs="Times New Roman"/>
          <w:noProof w:val="0"/>
          <w:sz w:val="28"/>
          <w:szCs w:val="28"/>
          <w:u w:val="single"/>
          <w:lang w:val="ru-RU"/>
        </w:rPr>
        <w:t xml:space="preserve">   «</w:t>
      </w:r>
      <w:r w:rsidRPr="5BD8227D" w:rsidR="5BD8227D">
        <w:rPr>
          <w:rFonts w:ascii="Times New Roman" w:hAnsi="Times New Roman" w:eastAsia="Times New Roman" w:cs="Times New Roman"/>
          <w:noProof w:val="0"/>
          <w:sz w:val="28"/>
          <w:szCs w:val="28"/>
          <w:u w:val="single"/>
          <w:lang w:val="ru-RU"/>
        </w:rPr>
        <w:t>Журналістика</w:t>
      </w:r>
      <w:r w:rsidRPr="5BD8227D" w:rsidR="5BD8227D">
        <w:rPr>
          <w:rFonts w:ascii="Times New Roman" w:hAnsi="Times New Roman" w:eastAsia="Times New Roman" w:cs="Times New Roman"/>
          <w:noProof w:val="0"/>
          <w:sz w:val="28"/>
          <w:szCs w:val="28"/>
          <w:u w:val="single"/>
          <w:lang w:val="ru-RU"/>
        </w:rPr>
        <w:t xml:space="preserve">»   </w:t>
      </w:r>
    </w:p>
    <w:p xmlns:wp14="http://schemas.microsoft.com/office/word/2010/wordml" w:rsidR="07953D67" w:rsidP="5BD8227D" w:rsidRDefault="2D271BB8" w14:paraId="485ECEA8" wp14:textId="77777777">
      <w:pPr>
        <w:spacing w:line="360" w:lineRule="auto"/>
        <w:ind w:left="2124" w:firstLine="708"/>
        <w:rPr>
          <w:sz w:val="28"/>
          <w:szCs w:val="28"/>
        </w:rPr>
      </w:pPr>
      <w:r w:rsidRPr="5BD8227D" w:rsidR="5BD8227D">
        <w:rPr>
          <w:sz w:val="28"/>
          <w:szCs w:val="28"/>
        </w:rPr>
        <w:t>Жмакіна</w:t>
      </w:r>
      <w:r w:rsidRPr="5BD8227D" w:rsidR="5BD8227D">
        <w:rPr>
          <w:sz w:val="28"/>
          <w:szCs w:val="28"/>
        </w:rPr>
        <w:t xml:space="preserve"> Анна </w:t>
      </w:r>
      <w:r w:rsidRPr="5BD8227D" w:rsidR="5BD8227D">
        <w:rPr>
          <w:sz w:val="28"/>
          <w:szCs w:val="28"/>
        </w:rPr>
        <w:t>Денисівна</w:t>
      </w:r>
    </w:p>
    <w:p w:rsidR="5BD8227D" w:rsidP="5BD8227D" w:rsidRDefault="5BD8227D" w14:paraId="718B5B5C" w14:textId="753BACC5">
      <w:pPr>
        <w:pStyle w:val="a"/>
        <w:spacing w:line="240" w:lineRule="auto"/>
        <w:ind w:firstLine="3420"/>
        <w:rPr>
          <w:sz w:val="28"/>
          <w:szCs w:val="28"/>
        </w:rPr>
      </w:pPr>
    </w:p>
    <w:p xmlns:wp14="http://schemas.microsoft.com/office/word/2010/wordml" w:rsidR="005138E5" w:rsidP="5BD8227D" w:rsidRDefault="2D271BB8" w14:paraId="51D7F703" wp14:textId="18BF9332">
      <w:pPr>
        <w:pStyle w:val="a"/>
        <w:spacing w:line="240" w:lineRule="auto"/>
        <w:ind w:left="2124" w:firstLine="708"/>
        <w:rPr>
          <w:sz w:val="28"/>
          <w:szCs w:val="28"/>
          <w:lang w:val="uk-UA"/>
        </w:rPr>
      </w:pPr>
      <w:r w:rsidRPr="33A77EFB" w:rsidR="33A77EFB">
        <w:rPr>
          <w:sz w:val="28"/>
          <w:szCs w:val="28"/>
        </w:rPr>
        <w:t>Керівник</w:t>
      </w:r>
      <w:r w:rsidRPr="33A77EFB" w:rsidR="33A77EFB">
        <w:rPr>
          <w:sz w:val="28"/>
          <w:szCs w:val="28"/>
          <w:lang w:val="uk-UA"/>
        </w:rPr>
        <w:t xml:space="preserve"> </w:t>
      </w:r>
      <w:r w:rsidRPr="33A77EFB" w:rsidR="33A77EFB">
        <w:rPr>
          <w:sz w:val="28"/>
          <w:szCs w:val="28"/>
          <w:u w:val="single"/>
          <w:lang w:val="uk-UA"/>
        </w:rPr>
        <w:t>канд</w:t>
      </w:r>
      <w:r w:rsidRPr="33A77EFB" w:rsidR="33A77EFB">
        <w:rPr>
          <w:sz w:val="28"/>
          <w:szCs w:val="28"/>
          <w:u w:val="single"/>
          <w:lang w:val="uk-UA"/>
        </w:rPr>
        <w:t xml:space="preserve">. політ. наук, доц. </w:t>
      </w:r>
      <w:r w:rsidRPr="33A77EFB" w:rsidR="33A77EFB">
        <w:rPr>
          <w:sz w:val="28"/>
          <w:szCs w:val="28"/>
          <w:u w:val="single"/>
          <w:lang w:val="uk-UA"/>
        </w:rPr>
        <w:t>Пехник</w:t>
      </w:r>
      <w:r w:rsidRPr="33A77EFB" w:rsidR="33A77EFB">
        <w:rPr>
          <w:sz w:val="28"/>
          <w:szCs w:val="28"/>
          <w:u w:val="single"/>
          <w:lang w:val="uk-UA"/>
        </w:rPr>
        <w:t xml:space="preserve"> А.В.</w:t>
      </w:r>
      <w:r w:rsidRPr="33A77EFB" w:rsidR="33A77EFB">
        <w:rPr>
          <w:sz w:val="28"/>
          <w:szCs w:val="28"/>
          <w:lang w:val="uk-UA"/>
        </w:rPr>
        <w:t xml:space="preserve">    </w:t>
      </w:r>
      <w:r w:rsidRPr="33A77EFB" w:rsidR="33A77EFB">
        <w:rPr>
          <w:sz w:val="28"/>
          <w:szCs w:val="28"/>
        </w:rPr>
        <w:t>_____</w:t>
      </w:r>
    </w:p>
    <w:p xmlns:wp14="http://schemas.microsoft.com/office/word/2010/wordml" w:rsidR="005138E5" w:rsidP="5BD8227D" w:rsidRDefault="2D271BB8" w14:paraId="61289558" wp14:textId="15CB956C">
      <w:pPr>
        <w:pStyle w:val="a"/>
        <w:tabs>
          <w:tab w:val="left" w:pos="5245"/>
          <w:tab w:val="right" w:pos="9355"/>
        </w:tabs>
        <w:spacing w:line="240" w:lineRule="auto"/>
        <w:ind w:firstLine="3420"/>
        <w:rPr>
          <w:sz w:val="28"/>
          <w:szCs w:val="28"/>
        </w:rPr>
      </w:pPr>
      <w:r w:rsidRPr="5BD8227D" w:rsidR="5BD8227D">
        <w:rPr>
          <w:sz w:val="28"/>
          <w:szCs w:val="28"/>
        </w:rPr>
        <w:t xml:space="preserve">                                                                         </w:t>
      </w:r>
      <w:r w:rsidR="5BD8227D">
        <w:rPr/>
        <w:t>(</w:t>
      </w:r>
      <w:r w:rsidR="5BD8227D">
        <w:rPr/>
        <w:t>підпис</w:t>
      </w:r>
      <w:r w:rsidR="5BD8227D">
        <w:rPr/>
        <w:t>)</w:t>
      </w:r>
    </w:p>
    <w:p xmlns:wp14="http://schemas.microsoft.com/office/word/2010/wordml" w:rsidR="005138E5" w:rsidP="5BD8227D" w:rsidRDefault="2D271BB8" w14:paraId="78C5227F" wp14:textId="2A0C2F4D">
      <w:pPr>
        <w:pStyle w:val="a"/>
        <w:tabs>
          <w:tab w:val="left" w:pos="5245"/>
          <w:tab w:val="right" w:pos="9355"/>
        </w:tabs>
        <w:spacing w:line="240" w:lineRule="auto"/>
        <w:ind w:left="2124" w:firstLine="708"/>
        <w:rPr>
          <w:sz w:val="18"/>
          <w:szCs w:val="18"/>
          <w:lang w:val="uk-UA"/>
        </w:rPr>
      </w:pPr>
      <w:r w:rsidRPr="5BD8227D" w:rsidR="5BD8227D">
        <w:rPr>
          <w:sz w:val="28"/>
          <w:szCs w:val="28"/>
        </w:rPr>
        <w:t xml:space="preserve">Рецензент  </w:t>
      </w:r>
      <w:r w:rsidRPr="5BD8227D" w:rsidR="5BD8227D">
        <w:rPr>
          <w:sz w:val="28"/>
          <w:szCs w:val="28"/>
          <w:u w:val="single"/>
        </w:rPr>
        <w:t>к.</w:t>
      </w:r>
      <w:r w:rsidRPr="5BD8227D" w:rsidR="5BD8227D">
        <w:rPr>
          <w:sz w:val="28"/>
          <w:szCs w:val="28"/>
          <w:u w:val="single"/>
        </w:rPr>
        <w:t xml:space="preserve"> і. н., доц. </w:t>
      </w:r>
      <w:r w:rsidRPr="5BD8227D" w:rsidR="5BD8227D">
        <w:rPr>
          <w:sz w:val="28"/>
          <w:szCs w:val="28"/>
          <w:u w:val="single"/>
        </w:rPr>
        <w:t>Ковальський</w:t>
      </w:r>
      <w:r w:rsidRPr="5BD8227D" w:rsidR="5BD8227D">
        <w:rPr>
          <w:sz w:val="28"/>
          <w:szCs w:val="28"/>
          <w:u w:val="single"/>
        </w:rPr>
        <w:t xml:space="preserve"> С.В.</w:t>
      </w:r>
      <w:r w:rsidRPr="5BD8227D" w:rsidR="5BD8227D">
        <w:rPr>
          <w:sz w:val="28"/>
          <w:szCs w:val="28"/>
        </w:rPr>
        <w:t xml:space="preserve">          </w:t>
      </w:r>
    </w:p>
    <w:p xmlns:wp14="http://schemas.microsoft.com/office/word/2010/wordml" w:rsidR="005138E5" w:rsidP="5BD8227D" w:rsidRDefault="005138E5" w14:paraId="60061E4C" wp14:textId="77777777">
      <w:pPr>
        <w:tabs>
          <w:tab w:val="left" w:pos="5245"/>
          <w:tab w:val="right" w:pos="9355"/>
        </w:tabs>
        <w:spacing w:line="240" w:lineRule="auto"/>
        <w:rPr>
          <w:sz w:val="28"/>
          <w:szCs w:val="28"/>
        </w:rPr>
      </w:pPr>
    </w:p>
    <w:p xmlns:wp14="http://schemas.microsoft.com/office/word/2010/wordml" w:rsidR="005138E5" w:rsidP="5BD8227D" w:rsidRDefault="005138E5" w14:paraId="3656B9AB" wp14:textId="2246ECFC">
      <w:pPr>
        <w:pStyle w:val="a"/>
        <w:spacing w:line="240" w:lineRule="auto"/>
        <w:ind w:left="3969"/>
        <w:rPr>
          <w:sz w:val="28"/>
          <w:szCs w:val="28"/>
          <w:lang w:val="uk-UA"/>
        </w:rPr>
      </w:pPr>
    </w:p>
    <w:p xmlns:wp14="http://schemas.microsoft.com/office/word/2010/wordml" w:rsidR="005138E5" w:rsidP="5BD8227D" w:rsidRDefault="005138E5" w14:paraId="45FB0818" wp14:textId="77777777">
      <w:pPr>
        <w:spacing w:line="240" w:lineRule="auto"/>
        <w:ind w:left="3969"/>
        <w:rPr>
          <w:sz w:val="28"/>
          <w:szCs w:val="28"/>
          <w:lang w:val="uk-UA"/>
        </w:rPr>
      </w:pPr>
    </w:p>
    <w:tbl>
      <w:tblPr>
        <w:tblW w:w="5150" w:type="pct"/>
        <w:jc w:val="center"/>
        <w:tblLayout w:type="fixed"/>
        <w:tblLook w:val="0000"/>
      </w:tblPr>
      <w:tblGrid>
        <w:gridCol w:w="5528"/>
        <w:gridCol w:w="5206"/>
      </w:tblGrid>
      <w:tr xmlns:wp14="http://schemas.microsoft.com/office/word/2010/wordml" w:rsidR="005138E5" w:rsidTr="33A77EFB" w14:paraId="7D5053F6" wp14:textId="77777777">
        <w:trPr>
          <w:jc w:val="center"/>
        </w:trPr>
        <w:tc>
          <w:tcPr>
            <w:tcW w:w="5413" w:type="dxa"/>
            <w:shd w:val="clear" w:color="auto" w:fill="auto"/>
            <w:tcMar/>
          </w:tcPr>
          <w:p w:rsidR="005138E5" w:rsidP="5BD8227D" w:rsidRDefault="07953D67" w14:paraId="18BC6D9E" wp14:textId="77777777">
            <w:pPr>
              <w:spacing w:line="240" w:lineRule="auto"/>
              <w:rPr>
                <w:sz w:val="28"/>
                <w:szCs w:val="28"/>
              </w:rPr>
            </w:pPr>
            <w:r w:rsidRPr="5BD8227D" w:rsidR="5BD8227D">
              <w:rPr>
                <w:sz w:val="28"/>
                <w:szCs w:val="28"/>
              </w:rPr>
              <w:t xml:space="preserve">Рекомендовано до </w:t>
            </w:r>
            <w:r w:rsidRPr="5BD8227D" w:rsidR="5BD8227D">
              <w:rPr>
                <w:sz w:val="28"/>
                <w:szCs w:val="28"/>
              </w:rPr>
              <w:t>захисту</w:t>
            </w:r>
            <w:r w:rsidRPr="5BD8227D" w:rsidR="5BD8227D">
              <w:rPr>
                <w:sz w:val="28"/>
                <w:szCs w:val="28"/>
              </w:rPr>
              <w:t>:</w:t>
            </w:r>
          </w:p>
          <w:p w:rsidR="33A77EFB" w:rsidP="33A77EFB" w:rsidRDefault="33A77EFB" w14:paraId="1D174A2C" w14:textId="34C27953">
            <w:pPr>
              <w:pStyle w:val="a"/>
              <w:spacing w:line="240" w:lineRule="auto"/>
              <w:rPr>
                <w:sz w:val="28"/>
                <w:szCs w:val="28"/>
              </w:rPr>
            </w:pPr>
            <w:r w:rsidRPr="33A77EFB" w:rsidR="33A77EFB">
              <w:rPr>
                <w:sz w:val="28"/>
                <w:szCs w:val="28"/>
              </w:rPr>
              <w:t xml:space="preserve">Протокол </w:t>
            </w:r>
            <w:r w:rsidRPr="33A77EFB" w:rsidR="33A77EFB">
              <w:rPr>
                <w:sz w:val="28"/>
                <w:szCs w:val="28"/>
              </w:rPr>
              <w:t>засідання</w:t>
            </w:r>
            <w:r w:rsidRPr="33A77EFB" w:rsidR="33A77EFB">
              <w:rPr>
                <w:sz w:val="28"/>
                <w:szCs w:val="28"/>
                <w:lang w:val="uk-UA"/>
              </w:rPr>
              <w:t xml:space="preserve"> </w:t>
            </w:r>
            <w:r w:rsidRPr="33A77EFB" w:rsidR="33A77EFB">
              <w:rPr>
                <w:sz w:val="28"/>
                <w:szCs w:val="28"/>
              </w:rPr>
              <w:t>кафедри</w:t>
            </w:r>
            <w:r>
              <w:br/>
            </w:r>
            <w:r w:rsidRPr="33A77EFB" w:rsidR="33A77EFB">
              <w:rPr>
                <w:sz w:val="28"/>
                <w:szCs w:val="28"/>
              </w:rPr>
              <w:t>__________________________</w:t>
            </w:r>
          </w:p>
          <w:p w:rsidR="5BD8227D" w:rsidP="5BD8227D" w:rsidRDefault="5BD8227D" w14:paraId="22FB3E11" w14:textId="0FF98BB6">
            <w:pPr>
              <w:pStyle w:val="a"/>
              <w:spacing w:line="240" w:lineRule="auto"/>
              <w:rPr>
                <w:sz w:val="28"/>
                <w:szCs w:val="28"/>
                <w:u w:val="single"/>
              </w:rPr>
            </w:pPr>
            <w:r w:rsidRPr="5BD8227D" w:rsidR="5BD8227D">
              <w:rPr>
                <w:sz w:val="28"/>
                <w:szCs w:val="28"/>
              </w:rPr>
              <w:t xml:space="preserve">№ </w:t>
            </w:r>
            <w:r w:rsidRPr="5BD8227D" w:rsidR="5BD8227D">
              <w:rPr>
                <w:sz w:val="28"/>
                <w:szCs w:val="28"/>
                <w:u w:val="single"/>
              </w:rPr>
              <w:t xml:space="preserve">    </w:t>
            </w:r>
            <w:r w:rsidRPr="5BD8227D" w:rsidR="5BD8227D">
              <w:rPr>
                <w:sz w:val="28"/>
                <w:szCs w:val="28"/>
              </w:rPr>
              <w:t>від</w:t>
            </w:r>
            <w:r w:rsidRPr="5BD8227D" w:rsidR="5BD8227D">
              <w:rPr>
                <w:sz w:val="28"/>
                <w:szCs w:val="28"/>
              </w:rPr>
              <w:t xml:space="preserve"> </w:t>
            </w:r>
            <w:r w:rsidRPr="5BD8227D" w:rsidR="5BD8227D">
              <w:rPr>
                <w:sz w:val="28"/>
                <w:szCs w:val="28"/>
                <w:u w:val="single"/>
              </w:rPr>
              <w:t xml:space="preserve">     </w:t>
            </w:r>
            <w:r w:rsidRPr="5BD8227D" w:rsidR="5BD8227D">
              <w:rPr>
                <w:sz w:val="28"/>
                <w:szCs w:val="28"/>
                <w:u w:val="single"/>
              </w:rPr>
              <w:t xml:space="preserve"> </w:t>
            </w:r>
            <w:r w:rsidRPr="5BD8227D" w:rsidR="5BD8227D">
              <w:rPr>
                <w:sz w:val="28"/>
                <w:szCs w:val="28"/>
              </w:rPr>
              <w:t xml:space="preserve"> .</w:t>
            </w:r>
            <w:r w:rsidRPr="5BD8227D" w:rsidR="5BD8227D">
              <w:rPr>
                <w:sz w:val="28"/>
                <w:szCs w:val="28"/>
              </w:rPr>
              <w:t xml:space="preserve"> </w:t>
            </w:r>
            <w:r w:rsidRPr="5BD8227D" w:rsidR="5BD8227D">
              <w:rPr>
                <w:sz w:val="28"/>
                <w:szCs w:val="28"/>
                <w:u w:val="single"/>
              </w:rPr>
              <w:t xml:space="preserve">        </w:t>
            </w:r>
            <w:r w:rsidRPr="5BD8227D" w:rsidR="5BD8227D">
              <w:rPr>
                <w:sz w:val="28"/>
                <w:szCs w:val="28"/>
                <w:u w:val="none"/>
              </w:rPr>
              <w:t>.20</w:t>
            </w:r>
            <w:r w:rsidRPr="5BD8227D" w:rsidR="5BD8227D">
              <w:rPr>
                <w:sz w:val="28"/>
                <w:szCs w:val="28"/>
                <w:u w:val="single"/>
              </w:rPr>
              <w:t xml:space="preserve">      </w:t>
            </w:r>
            <w:r w:rsidRPr="5BD8227D" w:rsidR="5BD8227D">
              <w:rPr>
                <w:sz w:val="28"/>
                <w:szCs w:val="28"/>
                <w:u w:val="none"/>
              </w:rPr>
              <w:t xml:space="preserve"> р.</w:t>
            </w:r>
          </w:p>
          <w:p w:rsidR="5BD8227D" w:rsidP="5BD8227D" w:rsidRDefault="5BD8227D" w14:paraId="77BB8F04" w14:textId="396071B8">
            <w:pPr>
              <w:pStyle w:val="a"/>
              <w:spacing w:line="240" w:lineRule="auto"/>
              <w:rPr>
                <w:sz w:val="28"/>
                <w:szCs w:val="28"/>
                <w:u w:val="none"/>
              </w:rPr>
            </w:pPr>
          </w:p>
          <w:p w:rsidR="005138E5" w:rsidP="5BD8227D" w:rsidRDefault="00E74014" w14:paraId="049F31CB" wp14:textId="51C2B46F">
            <w:pPr>
              <w:spacing w:line="240" w:lineRule="auto"/>
              <w:rPr>
                <w:sz w:val="28"/>
                <w:szCs w:val="28"/>
              </w:rPr>
            </w:pPr>
            <w:r w:rsidRPr="33A77EFB" w:rsidR="33A77EFB">
              <w:rPr>
                <w:sz w:val="28"/>
                <w:szCs w:val="28"/>
              </w:rPr>
              <w:t>Завідувачка</w:t>
            </w:r>
            <w:r w:rsidRPr="33A77EFB" w:rsidR="33A77EFB">
              <w:rPr>
                <w:sz w:val="28"/>
                <w:szCs w:val="28"/>
                <w:lang w:val="uk-UA"/>
              </w:rPr>
              <w:t xml:space="preserve"> ка</w:t>
            </w:r>
            <w:r w:rsidRPr="33A77EFB" w:rsidR="33A77EFB">
              <w:rPr>
                <w:sz w:val="28"/>
                <w:szCs w:val="28"/>
              </w:rPr>
              <w:t>федри</w:t>
            </w:r>
          </w:p>
          <w:p w:rsidR="33A77EFB" w:rsidP="33A77EFB" w:rsidRDefault="33A77EFB" w14:paraId="2ABC7D1C" w14:textId="6775626B">
            <w:pPr>
              <w:pStyle w:val="a"/>
              <w:spacing w:line="480" w:lineRule="auto"/>
              <w:rPr>
                <w:sz w:val="28"/>
                <w:szCs w:val="28"/>
              </w:rPr>
            </w:pPr>
            <w:r w:rsidRPr="33A77EFB" w:rsidR="33A77EFB">
              <w:rPr>
                <w:sz w:val="28"/>
                <w:szCs w:val="28"/>
              </w:rPr>
              <w:t>______                  ____________</w:t>
            </w:r>
          </w:p>
          <w:p w:rsidR="005138E5" w:rsidP="5BD8227D" w:rsidRDefault="00E74014" w14:paraId="0B302D3A" wp14:textId="3D06CEE5">
            <w:pPr>
              <w:pStyle w:val="a"/>
              <w:tabs>
                <w:tab w:val="left" w:leader="none" w:pos="454"/>
                <w:tab w:val="left" w:leader="none" w:pos="2155"/>
              </w:tabs>
              <w:spacing w:line="240" w:lineRule="auto"/>
              <w:ind w:firstLine="0"/>
            </w:pPr>
            <w:r>
              <w:rPr/>
              <w:t xml:space="preserve"> (</w:t>
            </w:r>
            <w:r>
              <w:rPr/>
              <w:t>підпис</w:t>
            </w:r>
            <w:r>
              <w:rPr/>
              <w:t xml:space="preserve">)                          </w:t>
            </w:r>
            <w:r w:rsidR="5BD8227D">
              <w:rPr/>
              <w:t xml:space="preserve">  </w:t>
            </w:r>
            <w:r w:rsidR="5BD8227D">
              <w:rPr/>
              <w:t xml:space="preserve">  (</w:t>
            </w:r>
            <w:r w:rsidR="5BD8227D">
              <w:rPr/>
              <w:t>прізвище</w:t>
            </w:r>
            <w:r w:rsidR="5BD8227D">
              <w:rPr/>
              <w:t xml:space="preserve">, </w:t>
            </w:r>
            <w:r w:rsidR="5BD8227D">
              <w:rPr/>
              <w:t>ім’я</w:t>
            </w:r>
            <w:r w:rsidR="5BD8227D">
              <w:rPr/>
              <w:t>)</w:t>
            </w:r>
            <w:r>
              <w:tab/>
            </w:r>
          </w:p>
        </w:tc>
        <w:tc>
          <w:tcPr>
            <w:tcW w:w="5098" w:type="dxa"/>
            <w:shd w:val="clear" w:color="auto" w:fill="auto"/>
            <w:tcMar/>
          </w:tcPr>
          <w:p w:rsidR="5BD8227D" w:rsidP="5BD8227D" w:rsidRDefault="5BD8227D" w14:paraId="37F386F5" w14:textId="1E67AD27">
            <w:pPr>
              <w:pStyle w:val="a"/>
              <w:suppressLineNumbers w:val="0"/>
              <w:tabs>
                <w:tab w:val="right" w:leader="none" w:pos="4462"/>
              </w:tabs>
              <w:bidi w:val="0"/>
              <w:spacing w:before="0" w:beforeAutospacing="off" w:after="0" w:afterAutospacing="off" w:line="240" w:lineRule="auto"/>
              <w:ind w:left="0" w:right="0"/>
              <w:jc w:val="left"/>
              <w:rPr>
                <w:sz w:val="28"/>
                <w:szCs w:val="28"/>
              </w:rPr>
            </w:pPr>
            <w:r w:rsidRPr="5BD8227D" w:rsidR="5BD8227D">
              <w:rPr>
                <w:sz w:val="28"/>
                <w:szCs w:val="28"/>
              </w:rPr>
              <w:t>Захищено</w:t>
            </w:r>
            <w:r w:rsidRPr="5BD8227D" w:rsidR="5BD8227D">
              <w:rPr>
                <w:sz w:val="28"/>
                <w:szCs w:val="28"/>
              </w:rPr>
              <w:t xml:space="preserve"> на </w:t>
            </w:r>
            <w:r w:rsidRPr="5BD8227D" w:rsidR="5BD8227D">
              <w:rPr>
                <w:sz w:val="28"/>
                <w:szCs w:val="28"/>
              </w:rPr>
              <w:t>засіданні</w:t>
            </w:r>
            <w:r w:rsidRPr="5BD8227D" w:rsidR="5BD8227D">
              <w:rPr>
                <w:sz w:val="28"/>
                <w:szCs w:val="28"/>
              </w:rPr>
              <w:t xml:space="preserve"> ЕК № </w:t>
            </w:r>
            <w:r w:rsidRPr="5BD8227D" w:rsidR="5BD8227D">
              <w:rPr>
                <w:sz w:val="28"/>
                <w:szCs w:val="28"/>
                <w:u w:val="single"/>
              </w:rPr>
              <w:t xml:space="preserve">        </w:t>
            </w:r>
          </w:p>
          <w:p w:rsidR="005138E5" w:rsidP="5BD8227D" w:rsidRDefault="2D271BB8" w14:paraId="5FFEA1F7" wp14:textId="1F1723A4">
            <w:pPr>
              <w:tabs>
                <w:tab w:val="right" w:pos="4462"/>
              </w:tabs>
              <w:spacing w:line="240" w:lineRule="auto"/>
              <w:rPr>
                <w:sz w:val="28"/>
                <w:szCs w:val="28"/>
                <w:u w:val="single"/>
              </w:rPr>
            </w:pPr>
            <w:r w:rsidRPr="5BD8227D" w:rsidR="5BD8227D">
              <w:rPr>
                <w:sz w:val="28"/>
                <w:szCs w:val="28"/>
              </w:rPr>
              <w:t xml:space="preserve">протокол № </w:t>
            </w:r>
            <w:r w:rsidRPr="5BD8227D" w:rsidR="5BD8227D">
              <w:rPr>
                <w:sz w:val="28"/>
                <w:szCs w:val="28"/>
                <w:u w:val="single"/>
              </w:rPr>
              <w:t xml:space="preserve">    </w:t>
            </w:r>
            <w:r w:rsidRPr="5BD8227D" w:rsidR="5BD8227D">
              <w:rPr>
                <w:sz w:val="28"/>
                <w:szCs w:val="28"/>
              </w:rPr>
              <w:t>від</w:t>
            </w:r>
            <w:r w:rsidRPr="5BD8227D" w:rsidR="5BD8227D">
              <w:rPr>
                <w:sz w:val="28"/>
                <w:szCs w:val="28"/>
              </w:rPr>
              <w:t xml:space="preserve"> </w:t>
            </w:r>
            <w:r w:rsidRPr="5BD8227D" w:rsidR="5BD8227D">
              <w:rPr>
                <w:sz w:val="28"/>
                <w:szCs w:val="28"/>
                <w:u w:val="single"/>
              </w:rPr>
              <w:t xml:space="preserve">     </w:t>
            </w:r>
            <w:r w:rsidRPr="5BD8227D" w:rsidR="5BD8227D">
              <w:rPr>
                <w:sz w:val="28"/>
                <w:szCs w:val="28"/>
                <w:u w:val="single"/>
              </w:rPr>
              <w:t xml:space="preserve"> </w:t>
            </w:r>
            <w:r w:rsidRPr="5BD8227D" w:rsidR="5BD8227D">
              <w:rPr>
                <w:sz w:val="28"/>
                <w:szCs w:val="28"/>
              </w:rPr>
              <w:t xml:space="preserve"> .</w:t>
            </w:r>
            <w:r w:rsidRPr="5BD8227D" w:rsidR="5BD8227D">
              <w:rPr>
                <w:sz w:val="28"/>
                <w:szCs w:val="28"/>
              </w:rPr>
              <w:t xml:space="preserve"> </w:t>
            </w:r>
            <w:r w:rsidRPr="5BD8227D" w:rsidR="5BD8227D">
              <w:rPr>
                <w:sz w:val="28"/>
                <w:szCs w:val="28"/>
                <w:u w:val="single"/>
              </w:rPr>
              <w:t xml:space="preserve">        </w:t>
            </w:r>
            <w:r w:rsidRPr="5BD8227D" w:rsidR="5BD8227D">
              <w:rPr>
                <w:sz w:val="28"/>
                <w:szCs w:val="28"/>
                <w:u w:val="none"/>
              </w:rPr>
              <w:t>.20</w:t>
            </w:r>
            <w:r w:rsidRPr="5BD8227D" w:rsidR="5BD8227D">
              <w:rPr>
                <w:sz w:val="28"/>
                <w:szCs w:val="28"/>
                <w:u w:val="single"/>
              </w:rPr>
              <w:t xml:space="preserve">      </w:t>
            </w:r>
            <w:r w:rsidRPr="5BD8227D" w:rsidR="5BD8227D">
              <w:rPr>
                <w:sz w:val="28"/>
                <w:szCs w:val="28"/>
                <w:u w:val="none"/>
              </w:rPr>
              <w:t xml:space="preserve"> р.</w:t>
            </w:r>
          </w:p>
          <w:p w:rsidR="5BD8227D" w:rsidP="5BD8227D" w:rsidRDefault="5BD8227D" w14:paraId="0286CFBF" w14:textId="3AFEE91A">
            <w:pPr>
              <w:pStyle w:val="a"/>
              <w:tabs>
                <w:tab w:val="right" w:leader="none" w:pos="4462"/>
              </w:tabs>
              <w:spacing w:line="240" w:lineRule="auto"/>
              <w:rPr>
                <w:sz w:val="28"/>
                <w:szCs w:val="28"/>
                <w:u w:val="none"/>
              </w:rPr>
            </w:pPr>
          </w:p>
          <w:p w:rsidR="005138E5" w:rsidP="5BD8227D" w:rsidRDefault="2D271BB8" w14:paraId="4703DB32" wp14:textId="77777777">
            <w:pPr>
              <w:tabs>
                <w:tab w:val="right" w:pos="4462"/>
              </w:tabs>
              <w:spacing w:line="240" w:lineRule="auto"/>
              <w:rPr>
                <w:sz w:val="28"/>
                <w:szCs w:val="28"/>
              </w:rPr>
            </w:pPr>
            <w:r w:rsidRPr="5BD8227D" w:rsidR="5BD8227D">
              <w:rPr>
                <w:sz w:val="28"/>
                <w:szCs w:val="28"/>
              </w:rPr>
              <w:t>Оцінка</w:t>
            </w:r>
            <w:r w:rsidRPr="5BD8227D" w:rsidR="5BD8227D">
              <w:rPr>
                <w:sz w:val="28"/>
                <w:szCs w:val="28"/>
              </w:rPr>
              <w:t>______________/___</w:t>
            </w:r>
            <w:r>
              <w:tab/>
            </w:r>
            <w:r w:rsidRPr="5BD8227D" w:rsidR="5BD8227D">
              <w:rPr>
                <w:sz w:val="28"/>
                <w:szCs w:val="28"/>
              </w:rPr>
              <w:t>___/_____</w:t>
            </w:r>
          </w:p>
          <w:p w:rsidR="005138E5" w:rsidP="5BD8227D" w:rsidRDefault="07953D67" w14:paraId="78C151E7" wp14:textId="77777777">
            <w:pPr>
              <w:spacing w:line="240" w:lineRule="auto"/>
              <w:jc w:val="center"/>
            </w:pPr>
            <w:r w:rsidR="5BD8227D">
              <w:rPr/>
              <w:t xml:space="preserve">(за </w:t>
            </w:r>
            <w:r w:rsidR="5BD8227D">
              <w:rPr/>
              <w:t>національною</w:t>
            </w:r>
            <w:r w:rsidR="5BD8227D">
              <w:rPr/>
              <w:t xml:space="preserve"> шкалою/шкалою ЕСТ</w:t>
            </w:r>
            <w:r w:rsidRPr="5BD8227D" w:rsidR="5BD8227D">
              <w:rPr>
                <w:lang w:val="en-US"/>
              </w:rPr>
              <w:t>S</w:t>
            </w:r>
            <w:r w:rsidR="5BD8227D">
              <w:rPr/>
              <w:t xml:space="preserve">/ </w:t>
            </w:r>
            <w:r w:rsidR="5BD8227D">
              <w:rPr/>
              <w:t>бали</w:t>
            </w:r>
            <w:r w:rsidR="5BD8227D">
              <w:rPr/>
              <w:t>)</w:t>
            </w:r>
          </w:p>
          <w:p w:rsidR="005138E5" w:rsidP="5BD8227D" w:rsidRDefault="07953D67" w14:paraId="60BE2215" wp14:textId="77777777">
            <w:pPr>
              <w:spacing w:line="360" w:lineRule="auto"/>
            </w:pPr>
            <w:r w:rsidRPr="33A77EFB" w:rsidR="33A77EFB">
              <w:rPr>
                <w:sz w:val="28"/>
                <w:szCs w:val="28"/>
              </w:rPr>
              <w:t>Голова ЕК</w:t>
            </w:r>
          </w:p>
          <w:p w:rsidR="33A77EFB" w:rsidP="33A77EFB" w:rsidRDefault="33A77EFB" w14:paraId="42E49482" w14:textId="6300A2B0">
            <w:pPr>
              <w:pStyle w:val="a"/>
              <w:tabs>
                <w:tab w:val="left" w:leader="none" w:pos="1446"/>
                <w:tab w:val="right" w:leader="none" w:pos="4462"/>
              </w:tabs>
              <w:spacing w:line="480" w:lineRule="auto"/>
              <w:ind w:firstLine="0"/>
              <w:rPr>
                <w:sz w:val="28"/>
                <w:szCs w:val="28"/>
              </w:rPr>
            </w:pPr>
            <w:r w:rsidRPr="33A77EFB" w:rsidR="33A77EFB">
              <w:rPr>
                <w:sz w:val="28"/>
                <w:szCs w:val="28"/>
              </w:rPr>
              <w:t>_________</w:t>
            </w:r>
            <w:r w:rsidR="33A77EFB">
              <w:rPr>
                <w:u w:val="none"/>
              </w:rPr>
              <w:t xml:space="preserve">                </w:t>
            </w:r>
            <w:r w:rsidRPr="33A77EFB" w:rsidR="33A77EFB">
              <w:rPr>
                <w:sz w:val="28"/>
                <w:szCs w:val="28"/>
              </w:rPr>
              <w:t>__________________</w:t>
            </w:r>
          </w:p>
          <w:p w:rsidR="005138E5" w:rsidP="33A77EFB" w:rsidRDefault="00E74014" w14:paraId="5EF7EFE5" wp14:textId="04BC5F7F">
            <w:pPr>
              <w:tabs>
                <w:tab w:val="left" w:pos="454"/>
                <w:tab w:val="left" w:pos="2155"/>
              </w:tabs>
              <w:spacing w:line="240" w:lineRule="auto"/>
              <w:ind w:firstLine="0"/>
            </w:pPr>
            <w:r>
              <w:rPr/>
              <w:t xml:space="preserve">      (</w:t>
            </w:r>
            <w:r>
              <w:rPr/>
              <w:t>підпис</w:t>
            </w:r>
            <w:r>
              <w:rPr/>
              <w:t xml:space="preserve">)                       </w:t>
            </w:r>
            <w:r>
              <w:rPr/>
              <w:t xml:space="preserve">    </w:t>
            </w:r>
            <w:r>
              <w:rPr/>
              <w:t xml:space="preserve">   (</w:t>
            </w:r>
            <w:r>
              <w:rPr/>
              <w:t>прізвище</w:t>
            </w:r>
            <w:r>
              <w:rPr/>
              <w:t xml:space="preserve">, </w:t>
            </w:r>
            <w:r>
              <w:rPr/>
              <w:t>ім’я</w:t>
            </w:r>
            <w:r>
              <w:rPr/>
              <w:t>)</w:t>
            </w:r>
            <w:r>
              <w:tab/>
            </w:r>
          </w:p>
        </w:tc>
      </w:tr>
      <w:tr xmlns:wp14="http://schemas.microsoft.com/office/word/2010/wordml" w:rsidR="005138E5" w:rsidTr="33A77EFB" w14:paraId="62486C05" wp14:textId="77777777">
        <w:trPr>
          <w:jc w:val="center"/>
        </w:trPr>
        <w:tc>
          <w:tcPr>
            <w:tcW w:w="5413" w:type="dxa"/>
            <w:shd w:val="clear" w:color="auto" w:fill="auto"/>
            <w:tcMar/>
          </w:tcPr>
          <w:p w:rsidR="005138E5" w:rsidP="5BD8227D" w:rsidRDefault="005138E5" w14:paraId="4101652C" wp14:textId="77777777">
            <w:pPr>
              <w:snapToGrid w:val="0"/>
              <w:spacing w:line="240" w:lineRule="auto"/>
              <w:rPr>
                <w:sz w:val="28"/>
                <w:szCs w:val="28"/>
              </w:rPr>
            </w:pPr>
          </w:p>
        </w:tc>
        <w:tc>
          <w:tcPr>
            <w:tcW w:w="5098" w:type="dxa"/>
            <w:shd w:val="clear" w:color="auto" w:fill="auto"/>
            <w:tcMar/>
          </w:tcPr>
          <w:p w:rsidR="005138E5" w:rsidP="5BD8227D" w:rsidRDefault="005138E5" w14:paraId="4B99056E" wp14:textId="77777777">
            <w:pPr>
              <w:snapToGrid w:val="0"/>
              <w:spacing w:line="240" w:lineRule="auto"/>
              <w:rPr>
                <w:sz w:val="28"/>
                <w:szCs w:val="28"/>
              </w:rPr>
            </w:pPr>
          </w:p>
        </w:tc>
      </w:tr>
    </w:tbl>
    <w:p w:rsidR="5BD8227D" w:rsidP="5BD8227D" w:rsidRDefault="5BD8227D" w14:paraId="3CF2142A" w14:textId="5829EF11">
      <w:pPr>
        <w:pStyle w:val="a"/>
        <w:spacing w:line="240" w:lineRule="auto"/>
        <w:jc w:val="center"/>
        <w:rPr>
          <w:b w:val="1"/>
          <w:bCs w:val="1"/>
          <w:sz w:val="28"/>
          <w:szCs w:val="28"/>
        </w:rPr>
      </w:pPr>
    </w:p>
    <w:p xmlns:wp14="http://schemas.microsoft.com/office/word/2010/wordml" w:rsidR="008003C9" w:rsidP="5BD8227D" w:rsidRDefault="2D271BB8" w14:paraId="277CF3BE" wp14:textId="77777777">
      <w:pPr>
        <w:spacing w:line="240" w:lineRule="auto"/>
        <w:jc w:val="center"/>
      </w:pPr>
      <w:r w:rsidRPr="5BD8227D" w:rsidR="5BD8227D">
        <w:rPr>
          <w:b w:val="1"/>
          <w:bCs w:val="1"/>
          <w:sz w:val="28"/>
          <w:szCs w:val="28"/>
        </w:rPr>
        <w:t>Одеса – 20</w:t>
      </w:r>
      <w:r w:rsidRPr="5BD8227D" w:rsidR="5BD8227D">
        <w:rPr>
          <w:b w:val="1"/>
          <w:bCs w:val="1"/>
          <w:sz w:val="28"/>
          <w:szCs w:val="28"/>
          <w:lang w:val="uk-UA"/>
        </w:rPr>
        <w:t>24</w:t>
      </w:r>
      <w:r>
        <w:br/>
      </w:r>
    </w:p>
    <w:p xmlns:wp14="http://schemas.microsoft.com/office/word/2010/wordml" w:rsidRPr="008003C9" w:rsidR="005138E5" w:rsidP="5BD8227D" w:rsidRDefault="008003C9" w14:paraId="1FC39945" wp14:textId="77777777">
      <w:pPr>
        <w:suppressAutoHyphens w:val="0"/>
        <w:autoSpaceDE/>
        <w:spacing w:line="240" w:lineRule="auto"/>
        <w:rPr>
          <w:lang w:val="uk-UA"/>
        </w:rPr>
      </w:pPr>
      <w:r>
        <w:br w:type="page"/>
      </w:r>
    </w:p>
    <w:p xmlns:wp14="http://schemas.microsoft.com/office/word/2010/wordml" w:rsidRPr="008003C9" w:rsidR="008003C9" w:rsidP="5BD8227D" w:rsidRDefault="008003C9" w14:paraId="37C2B0C6" wp14:textId="77777777">
      <w:pPr>
        <w:spacing w:line="240" w:lineRule="auto"/>
        <w:ind w:left="724" w:hanging="4"/>
        <w:jc w:val="center"/>
        <w:rPr>
          <w:b w:val="1"/>
          <w:bCs w:val="1"/>
          <w:color w:val="000000" w:themeColor="text1"/>
          <w:sz w:val="28"/>
          <w:szCs w:val="28"/>
          <w:lang w:val="uk-UA"/>
        </w:rPr>
      </w:pPr>
      <w:r w:rsidRPr="5BD8227D" w:rsidR="5BD8227D">
        <w:rPr>
          <w:b w:val="1"/>
          <w:bCs w:val="1"/>
          <w:color w:val="000000" w:themeColor="text1" w:themeTint="FF" w:themeShade="FF"/>
          <w:sz w:val="28"/>
          <w:szCs w:val="28"/>
          <w:lang w:val="uk-UA"/>
        </w:rPr>
        <w:t>ЗМІСТ</w:t>
      </w:r>
    </w:p>
    <w:p w:rsidR="5BD8227D" w:rsidP="5BD8227D" w:rsidRDefault="5BD8227D" w14:paraId="53CF3A92" w14:textId="1377E0AD">
      <w:pPr>
        <w:pStyle w:val="a"/>
        <w:spacing w:line="240" w:lineRule="auto"/>
        <w:ind w:left="724" w:hanging="4"/>
        <w:jc w:val="center"/>
        <w:rPr>
          <w:b w:val="1"/>
          <w:bCs w:val="1"/>
          <w:color w:val="000000" w:themeColor="text1" w:themeTint="FF" w:themeShade="FF"/>
          <w:sz w:val="28"/>
          <w:szCs w:val="28"/>
          <w:lang w:val="uk-UA"/>
        </w:rPr>
      </w:pPr>
    </w:p>
    <w:p xmlns:wp14="http://schemas.microsoft.com/office/word/2010/wordml" w:rsidR="005138E5" w:rsidP="5BD8227D" w:rsidRDefault="2D271BB8" w14:paraId="202BF4E0" wp14:textId="2E2C2C44">
      <w:pPr>
        <w:spacing w:line="240" w:lineRule="auto"/>
        <w:ind w:left="724" w:hanging="4"/>
        <w:jc w:val="both"/>
        <w:rPr>
          <w:color w:val="000000" w:themeColor="text1"/>
          <w:sz w:val="28"/>
          <w:szCs w:val="28"/>
          <w:lang w:val="uk-UA"/>
        </w:rPr>
      </w:pPr>
      <w:r w:rsidRPr="5BD8227D" w:rsidR="5BD8227D">
        <w:rPr>
          <w:color w:val="000000" w:themeColor="text1" w:themeTint="FF" w:themeShade="FF"/>
          <w:sz w:val="28"/>
          <w:szCs w:val="28"/>
        </w:rPr>
        <w:t>ВСТУП………………………………………………………….....……3</w:t>
      </w:r>
    </w:p>
    <w:p xmlns:wp14="http://schemas.microsoft.com/office/word/2010/wordml" w:rsidR="005138E5" w:rsidP="5BD8227D" w:rsidRDefault="2D271BB8" w14:paraId="16152724" wp14:textId="27C0FEFF">
      <w:pPr>
        <w:spacing w:line="240" w:lineRule="auto"/>
        <w:ind w:left="724" w:hanging="4"/>
        <w:jc w:val="both"/>
        <w:rPr>
          <w:color w:val="000000" w:themeColor="text1"/>
          <w:sz w:val="28"/>
          <w:szCs w:val="28"/>
          <w:lang w:val="uk-UA"/>
        </w:rPr>
      </w:pPr>
      <w:r w:rsidRPr="5BD8227D" w:rsidR="5BD8227D">
        <w:rPr>
          <w:color w:val="000000" w:themeColor="text1" w:themeTint="FF" w:themeShade="FF"/>
          <w:sz w:val="28"/>
          <w:szCs w:val="28"/>
          <w:lang w:val="uk-UA"/>
        </w:rPr>
        <w:t>ОБГРУНТУВАННЯ ПІДГОТОВКИ ПРОЄКТУ.</w:t>
      </w:r>
      <w:r w:rsidRPr="5BD8227D" w:rsidR="5BD8227D">
        <w:rPr>
          <w:color w:val="000000" w:themeColor="text1" w:themeTint="FF" w:themeShade="FF"/>
          <w:sz w:val="28"/>
          <w:szCs w:val="28"/>
        </w:rPr>
        <w:t>…………</w:t>
      </w:r>
      <w:r w:rsidRPr="5BD8227D" w:rsidR="5BD8227D">
        <w:rPr>
          <w:color w:val="000000" w:themeColor="text1" w:themeTint="FF" w:themeShade="FF"/>
          <w:sz w:val="28"/>
          <w:szCs w:val="28"/>
        </w:rPr>
        <w:t>…</w:t>
      </w:r>
      <w:r w:rsidRPr="5BD8227D" w:rsidR="5BD8227D">
        <w:rPr>
          <w:color w:val="000000" w:themeColor="text1" w:themeTint="FF" w:themeShade="FF"/>
          <w:sz w:val="28"/>
          <w:szCs w:val="28"/>
        </w:rPr>
        <w:t>….</w:t>
      </w:r>
      <w:r w:rsidRPr="5BD8227D" w:rsidR="5BD8227D">
        <w:rPr>
          <w:color w:val="000000" w:themeColor="text1" w:themeTint="FF" w:themeShade="FF"/>
          <w:sz w:val="28"/>
          <w:szCs w:val="28"/>
        </w:rPr>
        <w:t>.</w:t>
      </w:r>
      <w:r w:rsidRPr="5BD8227D" w:rsidR="5BD8227D">
        <w:rPr>
          <w:color w:val="000000" w:themeColor="text1" w:themeTint="FF" w:themeShade="FF"/>
          <w:sz w:val="28"/>
          <w:szCs w:val="28"/>
        </w:rPr>
        <w:t>…</w:t>
      </w:r>
      <w:r w:rsidRPr="5BD8227D" w:rsidR="5BD8227D">
        <w:rPr>
          <w:color w:val="000000" w:themeColor="text1" w:themeTint="FF" w:themeShade="FF"/>
          <w:sz w:val="28"/>
          <w:szCs w:val="28"/>
          <w:lang w:val="uk-UA"/>
        </w:rPr>
        <w:t>.</w:t>
      </w:r>
      <w:r w:rsidRPr="5BD8227D" w:rsidR="5BD8227D">
        <w:rPr>
          <w:color w:val="000000" w:themeColor="text1" w:themeTint="FF" w:themeShade="FF"/>
          <w:sz w:val="28"/>
          <w:szCs w:val="28"/>
        </w:rPr>
        <w:t>..</w:t>
      </w:r>
      <w:r w:rsidRPr="5BD8227D" w:rsidR="5BD8227D">
        <w:rPr>
          <w:color w:val="000000" w:themeColor="text1" w:themeTint="FF" w:themeShade="FF"/>
          <w:sz w:val="28"/>
          <w:szCs w:val="28"/>
          <w:lang w:val="uk-UA"/>
        </w:rPr>
        <w:t>5</w:t>
      </w:r>
      <w:r w:rsidRPr="5BD8227D" w:rsidR="5BD8227D">
        <w:rPr>
          <w:color w:val="000000" w:themeColor="text1" w:themeTint="FF" w:themeShade="FF"/>
          <w:sz w:val="28"/>
          <w:szCs w:val="28"/>
        </w:rPr>
        <w:t xml:space="preserve"> </w:t>
      </w:r>
    </w:p>
    <w:p xmlns:wp14="http://schemas.microsoft.com/office/word/2010/wordml" w:rsidR="005138E5" w:rsidP="5BD8227D" w:rsidRDefault="2D271BB8" w14:paraId="1EEC6480" wp14:textId="7E5AB728">
      <w:pPr>
        <w:spacing w:line="240" w:lineRule="auto"/>
        <w:ind w:firstLine="720"/>
        <w:jc w:val="both"/>
        <w:rPr>
          <w:color w:val="000000" w:themeColor="text1"/>
          <w:sz w:val="28"/>
          <w:szCs w:val="28"/>
          <w:lang w:val="uk-UA"/>
        </w:rPr>
      </w:pPr>
      <w:r w:rsidRPr="33A77EFB" w:rsidR="33A77EFB">
        <w:rPr>
          <w:color w:val="000000" w:themeColor="text1" w:themeTint="FF" w:themeShade="FF"/>
          <w:sz w:val="28"/>
          <w:szCs w:val="28"/>
          <w:lang w:val="uk-UA"/>
        </w:rPr>
        <w:t>ОПИС ПІДГОТОВКИ ПРОЄКТУ.....................………………….….15</w:t>
      </w:r>
    </w:p>
    <w:p xmlns:wp14="http://schemas.microsoft.com/office/word/2010/wordml" w:rsidR="005138E5" w:rsidP="5BD8227D" w:rsidRDefault="2D271BB8" w14:paraId="2AEFC016" wp14:textId="7F722A65">
      <w:pPr>
        <w:spacing w:line="240" w:lineRule="auto"/>
        <w:ind w:left="724" w:hanging="4"/>
        <w:jc w:val="both"/>
        <w:rPr>
          <w:color w:val="000000" w:themeColor="text1"/>
          <w:sz w:val="28"/>
          <w:szCs w:val="28"/>
          <w:lang w:val="uk-UA"/>
        </w:rPr>
      </w:pPr>
      <w:r w:rsidRPr="33A77EFB" w:rsidR="33A77EFB">
        <w:rPr>
          <w:color w:val="000000" w:themeColor="text1" w:themeTint="FF" w:themeShade="FF"/>
          <w:sz w:val="28"/>
          <w:szCs w:val="28"/>
          <w:lang w:val="uk-UA"/>
        </w:rPr>
        <w:t>ВИСНОВКИ………………………………….……………………......16</w:t>
      </w:r>
    </w:p>
    <w:p xmlns:wp14="http://schemas.microsoft.com/office/word/2010/wordml" w:rsidRPr="00CB105E" w:rsidR="005138E5" w:rsidP="5BD8227D" w:rsidRDefault="2D271BB8" w14:paraId="0DBCD4AC" wp14:textId="77777777">
      <w:pPr>
        <w:spacing w:line="240" w:lineRule="auto"/>
        <w:ind w:left="724" w:hanging="4"/>
        <w:jc w:val="both"/>
        <w:rPr>
          <w:color w:val="000000" w:themeColor="text1"/>
          <w:sz w:val="28"/>
          <w:szCs w:val="28"/>
          <w:lang w:val="uk-UA"/>
        </w:rPr>
      </w:pPr>
      <w:r w:rsidRPr="5BD8227D" w:rsidR="5BD8227D">
        <w:rPr>
          <w:color w:val="000000" w:themeColor="text1" w:themeTint="FF" w:themeShade="FF"/>
          <w:sz w:val="28"/>
          <w:szCs w:val="28"/>
          <w:lang w:val="uk-UA"/>
        </w:rPr>
        <w:t>БІБЛІОГРАФІЯ…………………………………………….….............</w:t>
      </w:r>
      <w:r w:rsidRPr="5BD8227D" w:rsidR="5BD8227D">
        <w:rPr>
          <w:color w:val="000000" w:themeColor="text1" w:themeTint="FF" w:themeShade="FF"/>
          <w:sz w:val="28"/>
          <w:szCs w:val="28"/>
          <w:lang w:val="uk-UA"/>
        </w:rPr>
        <w:t>18</w:t>
      </w:r>
    </w:p>
    <w:p w:rsidR="5BD8227D" w:rsidP="5BD8227D" w:rsidRDefault="5BD8227D" w14:paraId="0AE69C15" w14:textId="2010DC83">
      <w:pPr>
        <w:pStyle w:val="a"/>
        <w:spacing w:line="240" w:lineRule="auto"/>
        <w:ind w:left="724" w:hanging="4"/>
        <w:jc w:val="both"/>
        <w:rPr>
          <w:color w:val="000000" w:themeColor="text1" w:themeTint="FF" w:themeShade="FF"/>
          <w:sz w:val="28"/>
          <w:szCs w:val="28"/>
          <w:lang w:val="uk-UA"/>
        </w:rPr>
      </w:pPr>
      <w:r w:rsidRPr="5BD8227D" w:rsidR="5BD8227D">
        <w:rPr>
          <w:color w:val="000000" w:themeColor="text1" w:themeTint="FF" w:themeShade="FF"/>
          <w:sz w:val="28"/>
          <w:szCs w:val="28"/>
          <w:lang w:val="uk-UA"/>
        </w:rPr>
        <w:t>ДОДАТКИ</w:t>
      </w:r>
    </w:p>
    <w:p xmlns:wp14="http://schemas.microsoft.com/office/word/2010/wordml" w:rsidR="008003C9" w:rsidP="5BD8227D" w:rsidRDefault="008003C9" w14:paraId="0562CB0E" wp14:textId="77777777">
      <w:pPr>
        <w:suppressAutoHyphens w:val="0"/>
        <w:autoSpaceDE/>
        <w:spacing w:line="240" w:lineRule="auto"/>
        <w:rPr>
          <w:color w:val="000000" w:themeColor="text1"/>
          <w:sz w:val="28"/>
          <w:szCs w:val="28"/>
          <w:lang w:val="uk-UA"/>
        </w:rPr>
      </w:pPr>
      <w:r w:rsidRPr="5BD8227D">
        <w:rPr>
          <w:color w:val="000000" w:themeColor="text1" w:themeTint="FF" w:themeShade="FF"/>
          <w:sz w:val="28"/>
          <w:szCs w:val="28"/>
          <w:lang w:val="uk-UA"/>
        </w:rPr>
        <w:br w:type="page"/>
      </w:r>
    </w:p>
    <w:p xmlns:wp14="http://schemas.microsoft.com/office/word/2010/wordml" w:rsidRPr="008003C9" w:rsidR="005138E5" w:rsidP="33A77EFB" w:rsidRDefault="008003C9" w14:paraId="7DBBAFFA" wp14:textId="77777777">
      <w:pPr>
        <w:spacing w:line="360" w:lineRule="auto"/>
        <w:ind w:left="720" w:firstLine="6"/>
        <w:jc w:val="center"/>
        <w:rPr>
          <w:b w:val="1"/>
          <w:bCs w:val="1"/>
          <w:sz w:val="28"/>
          <w:szCs w:val="28"/>
          <w:lang w:val="uk-UA"/>
        </w:rPr>
      </w:pPr>
      <w:r w:rsidRPr="33A77EFB" w:rsidR="33A77EFB">
        <w:rPr>
          <w:b w:val="1"/>
          <w:bCs w:val="1"/>
          <w:sz w:val="28"/>
          <w:szCs w:val="28"/>
          <w:lang w:val="uk-UA"/>
        </w:rPr>
        <w:t>ВСТУП</w:t>
      </w:r>
      <w:bookmarkStart w:name="bookmark17" w:id="1"/>
      <w:bookmarkEnd w:id="1"/>
    </w:p>
    <w:p w:rsidR="5BD8227D" w:rsidP="33A77EFB" w:rsidRDefault="5BD8227D" w14:paraId="424A5CD4" w14:textId="36535F89">
      <w:pPr>
        <w:pStyle w:val="a"/>
        <w:spacing w:line="360" w:lineRule="auto"/>
        <w:ind w:left="720" w:firstLine="6"/>
        <w:jc w:val="center"/>
        <w:rPr>
          <w:b w:val="1"/>
          <w:bCs w:val="1"/>
          <w:sz w:val="28"/>
          <w:szCs w:val="28"/>
          <w:lang w:val="uk-UA"/>
        </w:rPr>
      </w:pPr>
    </w:p>
    <w:p xmlns:wp14="http://schemas.microsoft.com/office/word/2010/wordml" w:rsidR="00497FE4" w:rsidP="33A77EFB" w:rsidRDefault="008003C9" w14:paraId="6B8D50D3" wp14:textId="77777777">
      <w:pPr>
        <w:spacing w:line="360" w:lineRule="auto"/>
        <w:ind w:left="720" w:firstLine="680"/>
        <w:jc w:val="both"/>
        <w:rPr>
          <w:sz w:val="28"/>
          <w:szCs w:val="28"/>
          <w:lang w:val="uk-UA"/>
        </w:rPr>
      </w:pPr>
      <w:r w:rsidRPr="33A77EFB" w:rsidR="33A77EFB">
        <w:rPr>
          <w:b w:val="1"/>
          <w:bCs w:val="1"/>
          <w:i w:val="1"/>
          <w:iCs w:val="1"/>
          <w:sz w:val="28"/>
          <w:szCs w:val="28"/>
          <w:lang w:val="uk-UA"/>
        </w:rPr>
        <w:t>Встановлення актуальності теми твору:</w:t>
      </w:r>
      <w:r w:rsidRPr="33A77EFB" w:rsidR="33A77EFB">
        <w:rPr>
          <w:b w:val="1"/>
          <w:bCs w:val="1"/>
          <w:i w:val="1"/>
          <w:iCs w:val="1"/>
          <w:sz w:val="28"/>
          <w:szCs w:val="28"/>
          <w:lang w:val="uk-UA"/>
        </w:rPr>
        <w:t xml:space="preserve"> </w:t>
      </w:r>
      <w:r w:rsidRPr="33A77EFB" w:rsidR="33A77EFB">
        <w:rPr>
          <w:sz w:val="28"/>
          <w:szCs w:val="28"/>
          <w:lang w:val="uk-UA"/>
        </w:rPr>
        <w:t xml:space="preserve">Як зазначає Конституція України: «Носієм суверенітету і єдиним джерелом влади в Україні є народ. Народ здійснює владу безпосередньо через органи державної влади…» Це означає, що виключно громадяни нашої країни можуть здійснювати контроль і керувати державними процесами. І найкращим способом для цього є політична експертиза. Вона вчить і тлумачить людям певні політичні процеси для більшої прозорості. А для цього потрібно вміти відрізняти якісні політичні експертизи та вчитися аналізувати інформацію. </w:t>
      </w:r>
    </w:p>
    <w:p xmlns:wp14="http://schemas.microsoft.com/office/word/2010/wordml" w:rsidRPr="004B668E" w:rsidR="004B668E" w:rsidP="33A77EFB" w:rsidRDefault="004B668E" w14:paraId="74F4B7B6" wp14:textId="77777777">
      <w:pPr>
        <w:spacing w:line="360" w:lineRule="auto"/>
        <w:ind w:left="720" w:firstLine="680"/>
        <w:jc w:val="both"/>
        <w:rPr>
          <w:sz w:val="28"/>
          <w:szCs w:val="28"/>
          <w:lang w:val="uk-UA"/>
        </w:rPr>
      </w:pPr>
      <w:r w:rsidRPr="33A77EFB" w:rsidR="33A77EFB">
        <w:rPr>
          <w:sz w:val="28"/>
          <w:szCs w:val="28"/>
          <w:lang w:val="uk-UA"/>
        </w:rPr>
        <w:t xml:space="preserve">В період повномасштабного вторгнення як ніколи важливо здійснювати так званий контроль та аналізувати інформацію правильно. </w:t>
      </w:r>
    </w:p>
    <w:p xmlns:wp14="http://schemas.microsoft.com/office/word/2010/wordml" w:rsidR="00497FE4" w:rsidP="33A77EFB" w:rsidRDefault="00497FE4" w14:paraId="0A0DEB6C" wp14:textId="77777777">
      <w:pPr>
        <w:spacing w:line="360" w:lineRule="auto"/>
        <w:ind w:left="720" w:firstLine="680"/>
        <w:jc w:val="both"/>
        <w:rPr>
          <w:sz w:val="28"/>
          <w:szCs w:val="28"/>
          <w:lang w:val="uk-UA"/>
        </w:rPr>
      </w:pPr>
      <w:r w:rsidRPr="33A77EFB" w:rsidR="33A77EFB">
        <w:rPr>
          <w:sz w:val="28"/>
          <w:szCs w:val="28"/>
          <w:lang w:val="uk-UA"/>
        </w:rPr>
        <w:t>Україна пройшла, відносно, короткий проміжок часу в розвитку такого вияву демократії, як політична експертиза.</w:t>
      </w:r>
      <w:r w:rsidRPr="33A77EFB" w:rsidR="33A77EFB">
        <w:rPr>
          <w:sz w:val="28"/>
          <w:szCs w:val="28"/>
          <w:lang w:val="uk-UA"/>
        </w:rPr>
        <w:t xml:space="preserve"> Так як швидко стати на правильний шлях в цьому питанні майже неможливо, найкращим способом буде пояснити дане явище, та її користь </w:t>
      </w:r>
      <w:r w:rsidRPr="33A77EFB" w:rsidR="33A77EFB">
        <w:rPr>
          <w:sz w:val="28"/>
          <w:szCs w:val="28"/>
          <w:lang w:val="uk-UA"/>
        </w:rPr>
        <w:t>аудиторії на прикладі закордонних ідентичних напрацювань.</w:t>
      </w:r>
    </w:p>
    <w:p xmlns:wp14="http://schemas.microsoft.com/office/word/2010/wordml" w:rsidR="00D65177" w:rsidP="33A77EFB" w:rsidRDefault="00D65177" w14:paraId="0218CF50" wp14:textId="77777777">
      <w:pPr>
        <w:spacing w:line="360" w:lineRule="auto"/>
        <w:ind w:left="720" w:firstLine="680"/>
        <w:jc w:val="both"/>
        <w:rPr>
          <w:sz w:val="28"/>
          <w:szCs w:val="28"/>
          <w:lang w:val="uk-UA"/>
        </w:rPr>
      </w:pPr>
      <w:r w:rsidRPr="33A77EFB" w:rsidR="33A77EFB">
        <w:rPr>
          <w:b w:val="1"/>
          <w:bCs w:val="1"/>
          <w:i w:val="1"/>
          <w:iCs w:val="1"/>
          <w:sz w:val="28"/>
          <w:szCs w:val="28"/>
          <w:lang w:val="uk-UA"/>
        </w:rPr>
        <w:t xml:space="preserve">Формулювання мети та завдання дослідження: </w:t>
      </w:r>
      <w:r w:rsidRPr="33A77EFB" w:rsidR="33A77EFB">
        <w:rPr>
          <w:sz w:val="28"/>
          <w:szCs w:val="28"/>
          <w:lang w:val="uk-UA"/>
        </w:rPr>
        <w:t xml:space="preserve">Мета цієї роботи – пояснити аудиторії таке явище як політична експертиза та навчити бачити та критикувати такого виду матеріали. </w:t>
      </w:r>
    </w:p>
    <w:p xmlns:wp14="http://schemas.microsoft.com/office/word/2010/wordml" w:rsidR="00D65177" w:rsidP="33A77EFB" w:rsidRDefault="00D65177" w14:paraId="3F011787" wp14:textId="77777777">
      <w:pPr>
        <w:spacing w:line="360" w:lineRule="auto"/>
        <w:ind w:left="720" w:firstLine="680"/>
        <w:jc w:val="both"/>
        <w:rPr>
          <w:sz w:val="28"/>
          <w:szCs w:val="28"/>
          <w:lang w:val="uk-UA"/>
        </w:rPr>
      </w:pPr>
      <w:r w:rsidRPr="33A77EFB" w:rsidR="33A77EFB">
        <w:rPr>
          <w:sz w:val="28"/>
          <w:szCs w:val="28"/>
          <w:lang w:val="uk-UA"/>
        </w:rPr>
        <w:t>Завдання були поставлені перед роботою:</w:t>
      </w:r>
    </w:p>
    <w:p xmlns:wp14="http://schemas.microsoft.com/office/word/2010/wordml" w:rsidR="00D65177" w:rsidP="33A77EFB" w:rsidRDefault="00D65177" w14:paraId="26A87D95" wp14:textId="77777777">
      <w:pPr>
        <w:pStyle w:val="af7"/>
        <w:numPr>
          <w:ilvl w:val="0"/>
          <w:numId w:val="15"/>
        </w:numPr>
        <w:spacing w:line="360" w:lineRule="auto"/>
        <w:jc w:val="both"/>
        <w:rPr>
          <w:sz w:val="28"/>
          <w:szCs w:val="28"/>
          <w:lang w:val="uk-UA"/>
        </w:rPr>
      </w:pPr>
      <w:r w:rsidRPr="33A77EFB" w:rsidR="33A77EFB">
        <w:rPr>
          <w:sz w:val="28"/>
          <w:szCs w:val="28"/>
          <w:lang w:val="uk-UA"/>
        </w:rPr>
        <w:t>Дослідити політичну експертизу, як соціальний інститут для контролю політичних подій.</w:t>
      </w:r>
    </w:p>
    <w:p xmlns:wp14="http://schemas.microsoft.com/office/word/2010/wordml" w:rsidR="00D65177" w:rsidP="33A77EFB" w:rsidRDefault="00D65177" w14:paraId="54E46901" wp14:textId="77777777">
      <w:pPr>
        <w:pStyle w:val="af7"/>
        <w:numPr>
          <w:ilvl w:val="0"/>
          <w:numId w:val="15"/>
        </w:numPr>
        <w:spacing w:line="360" w:lineRule="auto"/>
        <w:jc w:val="both"/>
        <w:rPr>
          <w:sz w:val="28"/>
          <w:szCs w:val="28"/>
          <w:lang w:val="uk-UA"/>
        </w:rPr>
      </w:pPr>
      <w:r w:rsidRPr="33A77EFB" w:rsidR="33A77EFB">
        <w:rPr>
          <w:sz w:val="28"/>
          <w:szCs w:val="28"/>
          <w:lang w:val="uk-UA"/>
        </w:rPr>
        <w:t xml:space="preserve">Конкретизувати коло досліджуваних політичних експертів, як закордонних, так і вітчизняних. </w:t>
      </w:r>
    </w:p>
    <w:p xmlns:wp14="http://schemas.microsoft.com/office/word/2010/wordml" w:rsidR="00D65177" w:rsidP="33A77EFB" w:rsidRDefault="00D65177" w14:paraId="442E45A3" wp14:textId="77777777">
      <w:pPr>
        <w:pStyle w:val="af7"/>
        <w:numPr>
          <w:ilvl w:val="0"/>
          <w:numId w:val="15"/>
        </w:numPr>
        <w:spacing w:line="360" w:lineRule="auto"/>
        <w:jc w:val="both"/>
        <w:rPr>
          <w:sz w:val="28"/>
          <w:szCs w:val="28"/>
          <w:lang w:val="uk-UA"/>
        </w:rPr>
      </w:pPr>
      <w:r w:rsidRPr="33A77EFB" w:rsidR="33A77EFB">
        <w:rPr>
          <w:sz w:val="28"/>
          <w:szCs w:val="28"/>
          <w:lang w:val="uk-UA"/>
        </w:rPr>
        <w:t>Здійснити моніторинг матеріалів обох сторін.</w:t>
      </w:r>
    </w:p>
    <w:p xmlns:wp14="http://schemas.microsoft.com/office/word/2010/wordml" w:rsidR="00D65177" w:rsidP="33A77EFB" w:rsidRDefault="00D65177" w14:paraId="52BD9E01" wp14:textId="77777777">
      <w:pPr>
        <w:pStyle w:val="af7"/>
        <w:numPr>
          <w:ilvl w:val="0"/>
          <w:numId w:val="15"/>
        </w:numPr>
        <w:spacing w:line="360" w:lineRule="auto"/>
        <w:jc w:val="both"/>
        <w:rPr>
          <w:sz w:val="28"/>
          <w:szCs w:val="28"/>
          <w:lang w:val="uk-UA"/>
        </w:rPr>
      </w:pPr>
      <w:r w:rsidRPr="33A77EFB" w:rsidR="33A77EFB">
        <w:rPr>
          <w:sz w:val="28"/>
          <w:szCs w:val="28"/>
          <w:lang w:val="uk-UA"/>
        </w:rPr>
        <w:t xml:space="preserve">Пояснити і аргументувати якість тих чи інших політичних матеріалів. </w:t>
      </w:r>
    </w:p>
    <w:p xmlns:wp14="http://schemas.microsoft.com/office/word/2010/wordml" w:rsidR="00D65177" w:rsidP="33A77EFB" w:rsidRDefault="00D65177" w14:paraId="7C6648C0" wp14:textId="77777777">
      <w:pPr>
        <w:pStyle w:val="af7"/>
        <w:numPr>
          <w:ilvl w:val="0"/>
          <w:numId w:val="15"/>
        </w:numPr>
        <w:spacing w:line="360" w:lineRule="auto"/>
        <w:jc w:val="both"/>
        <w:rPr>
          <w:sz w:val="28"/>
          <w:szCs w:val="28"/>
          <w:lang w:val="uk-UA"/>
        </w:rPr>
      </w:pPr>
      <w:r w:rsidRPr="33A77EFB" w:rsidR="33A77EFB">
        <w:rPr>
          <w:sz w:val="28"/>
          <w:szCs w:val="28"/>
          <w:lang w:val="uk-UA"/>
        </w:rPr>
        <w:t xml:space="preserve">Зробити порівняння вітчизняних і закордонних політичних експертиз та зробити висновок з приводу якості та перспективи розвитку такої діяльності в Україні. </w:t>
      </w:r>
    </w:p>
    <w:p xmlns:wp14="http://schemas.microsoft.com/office/word/2010/wordml" w:rsidR="00D65177" w:rsidP="33A77EFB" w:rsidRDefault="00D65177" w14:paraId="1FB99DC6" wp14:textId="77777777">
      <w:pPr>
        <w:spacing w:line="360" w:lineRule="auto"/>
        <w:ind w:left="1400"/>
        <w:jc w:val="both"/>
        <w:rPr>
          <w:sz w:val="28"/>
          <w:szCs w:val="28"/>
          <w:lang w:val="uk-UA"/>
        </w:rPr>
      </w:pPr>
      <w:r w:rsidRPr="33A77EFB" w:rsidR="33A77EFB">
        <w:rPr>
          <w:b w:val="1"/>
          <w:bCs w:val="1"/>
          <w:i w:val="1"/>
          <w:iCs w:val="1"/>
          <w:sz w:val="28"/>
          <w:szCs w:val="28"/>
          <w:lang w:val="uk-UA"/>
        </w:rPr>
        <w:t xml:space="preserve">Визначення </w:t>
      </w:r>
      <w:r w:rsidRPr="33A77EFB" w:rsidR="33A77EFB">
        <w:rPr>
          <w:b w:val="1"/>
          <w:bCs w:val="1"/>
          <w:i w:val="1"/>
          <w:iCs w:val="1"/>
          <w:sz w:val="28"/>
          <w:szCs w:val="28"/>
          <w:lang w:val="uk-UA"/>
        </w:rPr>
        <w:t>об'єкта</w:t>
      </w:r>
      <w:r w:rsidRPr="33A77EFB" w:rsidR="33A77EFB">
        <w:rPr>
          <w:b w:val="1"/>
          <w:bCs w:val="1"/>
          <w:i w:val="1"/>
          <w:iCs w:val="1"/>
          <w:sz w:val="28"/>
          <w:szCs w:val="28"/>
          <w:lang w:val="uk-UA"/>
        </w:rPr>
        <w:t xml:space="preserve"> і предмета дослідження:</w:t>
      </w:r>
      <w:r w:rsidRPr="33A77EFB" w:rsidR="33A77EFB">
        <w:rPr>
          <w:sz w:val="28"/>
          <w:szCs w:val="28"/>
          <w:lang w:val="uk-UA"/>
        </w:rPr>
        <w:t xml:space="preserve"> </w:t>
      </w:r>
      <w:r w:rsidRPr="33A77EFB" w:rsidR="33A77EFB">
        <w:rPr>
          <w:sz w:val="28"/>
          <w:szCs w:val="28"/>
          <w:lang w:val="uk-UA"/>
        </w:rPr>
        <w:t>О</w:t>
      </w:r>
      <w:r w:rsidRPr="33A77EFB" w:rsidR="33A77EFB">
        <w:rPr>
          <w:sz w:val="28"/>
          <w:szCs w:val="28"/>
          <w:lang w:val="uk-UA"/>
        </w:rPr>
        <w:t>б'єкт</w:t>
      </w:r>
      <w:r w:rsidRPr="33A77EFB" w:rsidR="33A77EFB">
        <w:rPr>
          <w:sz w:val="28"/>
          <w:szCs w:val="28"/>
          <w:lang w:val="uk-UA"/>
        </w:rPr>
        <w:t xml:space="preserve"> дослідження – низька якість політичної експертизи в Україні, що породжує собою низьку зацікавленість громадян і в результаті вседозволеність політичної діяльності. </w:t>
      </w:r>
    </w:p>
    <w:p xmlns:wp14="http://schemas.microsoft.com/office/word/2010/wordml" w:rsidR="001605DC" w:rsidP="33A77EFB" w:rsidRDefault="001605DC" w14:paraId="4E7253CE" wp14:textId="77777777">
      <w:pPr>
        <w:spacing w:line="360" w:lineRule="auto"/>
        <w:ind w:left="1400"/>
        <w:jc w:val="both"/>
        <w:rPr>
          <w:sz w:val="28"/>
          <w:szCs w:val="28"/>
          <w:lang w:val="uk-UA"/>
        </w:rPr>
      </w:pPr>
      <w:r w:rsidRPr="33A77EFB" w:rsidR="33A77EFB">
        <w:rPr>
          <w:sz w:val="28"/>
          <w:szCs w:val="28"/>
          <w:lang w:val="uk-UA"/>
        </w:rPr>
        <w:t xml:space="preserve">Предмет дослідження </w:t>
      </w:r>
      <w:r w:rsidRPr="33A77EFB" w:rsidR="33A77EFB">
        <w:rPr>
          <w:sz w:val="28"/>
          <w:szCs w:val="28"/>
          <w:lang w:val="uk-UA"/>
        </w:rPr>
        <w:t>–</w:t>
      </w:r>
      <w:r w:rsidRPr="33A77EFB" w:rsidR="33A77EFB">
        <w:rPr>
          <w:sz w:val="28"/>
          <w:szCs w:val="28"/>
          <w:lang w:val="uk-UA"/>
        </w:rPr>
        <w:t xml:space="preserve"> </w:t>
      </w:r>
      <w:r w:rsidRPr="33A77EFB" w:rsidR="33A77EFB">
        <w:rPr>
          <w:sz w:val="28"/>
          <w:szCs w:val="28"/>
          <w:lang w:val="uk-UA"/>
        </w:rPr>
        <w:t xml:space="preserve">політична експертиза. Вітчизняна і закордонна. </w:t>
      </w:r>
    </w:p>
    <w:p xmlns:wp14="http://schemas.microsoft.com/office/word/2010/wordml" w:rsidR="001605DC" w:rsidP="33A77EFB" w:rsidRDefault="001605DC" w14:paraId="0BDE646C" wp14:textId="77777777">
      <w:pPr>
        <w:spacing w:line="360" w:lineRule="auto"/>
        <w:ind w:left="1400"/>
        <w:jc w:val="both"/>
        <w:rPr>
          <w:sz w:val="28"/>
          <w:szCs w:val="28"/>
          <w:lang w:val="uk-UA"/>
        </w:rPr>
      </w:pPr>
      <w:r w:rsidRPr="33A77EFB" w:rsidR="33A77EFB">
        <w:rPr>
          <w:b w:val="1"/>
          <w:bCs w:val="1"/>
          <w:i w:val="1"/>
          <w:iCs w:val="1"/>
          <w:sz w:val="28"/>
          <w:szCs w:val="28"/>
          <w:lang w:val="uk-UA"/>
        </w:rPr>
        <w:t xml:space="preserve">Методи дослідження: </w:t>
      </w:r>
      <w:r w:rsidRPr="33A77EFB" w:rsidR="33A77EFB">
        <w:rPr>
          <w:sz w:val="28"/>
          <w:szCs w:val="28"/>
          <w:lang w:val="uk-UA"/>
        </w:rPr>
        <w:t xml:space="preserve">робота з документами – вивчення різного роду наукових робіт для кращого розуміння теми, загальної проблеми та термінології. </w:t>
      </w:r>
    </w:p>
    <w:p xmlns:wp14="http://schemas.microsoft.com/office/word/2010/wordml" w:rsidR="001605DC" w:rsidP="33A77EFB" w:rsidRDefault="001605DC" w14:paraId="2F0674D2" wp14:textId="77777777">
      <w:pPr>
        <w:spacing w:line="360" w:lineRule="auto"/>
        <w:ind w:left="1400"/>
        <w:jc w:val="both"/>
        <w:rPr>
          <w:sz w:val="28"/>
          <w:szCs w:val="28"/>
          <w:lang w:val="uk-UA"/>
        </w:rPr>
      </w:pPr>
      <w:r w:rsidRPr="33A77EFB" w:rsidR="33A77EFB">
        <w:rPr>
          <w:sz w:val="28"/>
          <w:szCs w:val="28"/>
          <w:lang w:val="uk-UA"/>
        </w:rPr>
        <w:t xml:space="preserve">Моніторинг ЗМІ, біографій політичних експертів – для знаходження вичерпної інформації, яка стала основою </w:t>
      </w:r>
      <w:r w:rsidRPr="33A77EFB" w:rsidR="33A77EFB">
        <w:rPr>
          <w:sz w:val="28"/>
          <w:szCs w:val="28"/>
          <w:lang w:val="uk-UA"/>
        </w:rPr>
        <w:t>вієї</w:t>
      </w:r>
      <w:r w:rsidRPr="33A77EFB" w:rsidR="33A77EFB">
        <w:rPr>
          <w:sz w:val="28"/>
          <w:szCs w:val="28"/>
          <w:lang w:val="uk-UA"/>
        </w:rPr>
        <w:t xml:space="preserve"> роботи. </w:t>
      </w:r>
    </w:p>
    <w:p xmlns:wp14="http://schemas.microsoft.com/office/word/2010/wordml" w:rsidR="001605DC" w:rsidP="33A77EFB" w:rsidRDefault="001605DC" w14:paraId="22EC76BD" wp14:textId="77777777">
      <w:pPr>
        <w:spacing w:line="360" w:lineRule="auto"/>
        <w:ind w:left="1400"/>
        <w:jc w:val="both"/>
        <w:rPr>
          <w:sz w:val="28"/>
          <w:szCs w:val="28"/>
          <w:lang w:val="uk-UA"/>
        </w:rPr>
      </w:pPr>
      <w:r w:rsidRPr="33A77EFB" w:rsidR="33A77EFB">
        <w:rPr>
          <w:sz w:val="28"/>
          <w:szCs w:val="28"/>
          <w:lang w:val="uk-UA"/>
        </w:rPr>
        <w:t>Аналіз – власний висновок, на основі отриманої інформації для подальшого журналістського прогнозу.</w:t>
      </w:r>
    </w:p>
    <w:p w:rsidR="33A77EFB" w:rsidRDefault="33A77EFB" w14:paraId="2C5C2D68" w14:textId="45670346">
      <w:r>
        <w:br w:type="page"/>
      </w:r>
    </w:p>
    <w:p w:rsidR="5BD8227D" w:rsidP="33A77EFB" w:rsidRDefault="5BD8227D" w14:paraId="0BDC3E8F" w14:textId="615860ED">
      <w:pPr>
        <w:pStyle w:val="a"/>
        <w:spacing w:line="360" w:lineRule="auto"/>
        <w:ind w:left="1400"/>
        <w:jc w:val="both"/>
        <w:rPr>
          <w:sz w:val="28"/>
          <w:szCs w:val="28"/>
          <w:lang w:val="uk-UA"/>
        </w:rPr>
      </w:pPr>
    </w:p>
    <w:p w:rsidR="5BD8227D" w:rsidP="33A77EFB" w:rsidRDefault="5BD8227D" w14:paraId="596901A4" w14:textId="7A9BADE3">
      <w:pPr>
        <w:pStyle w:val="a"/>
        <w:spacing w:line="360" w:lineRule="auto"/>
        <w:ind w:left="1400"/>
        <w:jc w:val="center"/>
        <w:rPr>
          <w:b w:val="1"/>
          <w:bCs w:val="1"/>
          <w:color w:val="000000" w:themeColor="text1" w:themeTint="FF" w:themeShade="FF"/>
          <w:sz w:val="28"/>
          <w:szCs w:val="28"/>
          <w:lang w:val="uk-UA"/>
        </w:rPr>
      </w:pPr>
      <w:r w:rsidRPr="33A77EFB" w:rsidR="33A77EFB">
        <w:rPr>
          <w:b w:val="1"/>
          <w:bCs w:val="1"/>
          <w:color w:val="000000" w:themeColor="text1" w:themeTint="FF" w:themeShade="FF"/>
          <w:sz w:val="28"/>
          <w:szCs w:val="28"/>
          <w:lang w:val="uk-UA"/>
        </w:rPr>
        <w:t>ОБГРУНТУВАННЯ ПІДГОТОВКИ ПРОЄКТУ</w:t>
      </w:r>
    </w:p>
    <w:p w:rsidR="5BD8227D" w:rsidP="33A77EFB" w:rsidRDefault="5BD8227D" w14:paraId="77ABF92D" w14:textId="7551FD74">
      <w:pPr>
        <w:pStyle w:val="a"/>
        <w:spacing w:line="360" w:lineRule="auto"/>
        <w:ind w:left="1400"/>
        <w:jc w:val="center"/>
        <w:rPr>
          <w:b w:val="1"/>
          <w:bCs w:val="1"/>
          <w:color w:val="000000" w:themeColor="text1" w:themeTint="FF" w:themeShade="FF"/>
          <w:sz w:val="28"/>
          <w:szCs w:val="28"/>
          <w:lang w:val="uk-UA"/>
        </w:rPr>
      </w:pPr>
    </w:p>
    <w:p w:rsidR="5BD8227D" w:rsidP="33A77EFB" w:rsidRDefault="5BD8227D" w14:paraId="7C8CCA4C" w14:textId="4CD0F21F">
      <w:pPr>
        <w:pStyle w:val="a"/>
        <w:spacing w:line="360" w:lineRule="auto"/>
        <w:ind w:left="1400" w:firstLine="708"/>
        <w:jc w:val="both"/>
        <w:rPr>
          <w:b w:val="0"/>
          <w:bCs w:val="0"/>
          <w:color w:val="000000" w:themeColor="text1" w:themeTint="FF" w:themeShade="FF"/>
          <w:sz w:val="28"/>
          <w:szCs w:val="28"/>
          <w:lang w:val="uk-UA"/>
        </w:rPr>
      </w:pPr>
      <w:r w:rsidRPr="33A77EFB" w:rsidR="33A77EFB">
        <w:rPr>
          <w:b w:val="0"/>
          <w:bCs w:val="0"/>
          <w:color w:val="000000" w:themeColor="text1" w:themeTint="FF" w:themeShade="FF"/>
          <w:sz w:val="28"/>
          <w:szCs w:val="28"/>
          <w:lang w:val="uk-UA"/>
        </w:rPr>
        <w:t>Політична експертиза в Україні, незважаючи на свій відносно недовгий період існування, стала важливим елементом у формуванні суспільної думки та політичної культури країни. Зароджена в умовах політичної трансформації та демократичних змін, вона відіграє значну роль у розумінні політичних процесів і сприяє активній участі громадян у політичному житті.</w:t>
      </w:r>
    </w:p>
    <w:p w:rsidR="5BD8227D" w:rsidP="33A77EFB" w:rsidRDefault="5BD8227D" w14:paraId="23BB7268" w14:textId="2ED58792">
      <w:pPr>
        <w:pStyle w:val="a"/>
        <w:spacing w:line="360" w:lineRule="auto"/>
        <w:ind w:left="1400" w:firstLine="708"/>
        <w:jc w:val="both"/>
      </w:pPr>
      <w:r w:rsidRPr="33A77EFB" w:rsidR="33A77EFB">
        <w:rPr>
          <w:b w:val="0"/>
          <w:bCs w:val="0"/>
          <w:color w:val="000000" w:themeColor="text1" w:themeTint="FF" w:themeShade="FF"/>
          <w:sz w:val="28"/>
          <w:szCs w:val="28"/>
          <w:lang w:val="uk-UA"/>
        </w:rPr>
        <w:t>Якісна політична експертиза має вирішальне значення для формування об'єктивного бачення політичних подій в Україні. Експертиза дозволяє громадянам отримати глибоке розуміння складних політичних явищ та процесів, що відбуваються в країні, що, в свою чергу, сприяє свідомому прийняттю рішень та формуванню адекватних політичних позицій .</w:t>
      </w:r>
    </w:p>
    <w:p w:rsidR="5BD8227D" w:rsidP="33A77EFB" w:rsidRDefault="5BD8227D" w14:paraId="09961AD6" w14:textId="25747ACA">
      <w:pPr>
        <w:pStyle w:val="a"/>
        <w:spacing w:line="360" w:lineRule="auto"/>
        <w:ind w:left="1400" w:firstLine="708"/>
        <w:jc w:val="both"/>
      </w:pPr>
      <w:r w:rsidRPr="33A77EFB" w:rsidR="33A77EFB">
        <w:rPr>
          <w:b w:val="0"/>
          <w:bCs w:val="0"/>
          <w:color w:val="000000" w:themeColor="text1" w:themeTint="FF" w:themeShade="FF"/>
          <w:sz w:val="28"/>
          <w:szCs w:val="28"/>
          <w:lang w:val="uk-UA"/>
        </w:rPr>
        <w:t>Наприклад, через незалежні аналітичні центри та експертні інститути громадськість отримує можливість доступу до об'єктивної інформації про політичні процеси, що допомагає уникнути маніпуляцій з боку зацікавлених осіб або груп. Це також підвищує прозорість політичного процесу, сприяючи підвищенню довіри до державних інститутів та політичних лідерів.</w:t>
      </w:r>
    </w:p>
    <w:p w:rsidR="5BD8227D" w:rsidP="33A77EFB" w:rsidRDefault="5BD8227D" w14:paraId="7F9E829E" w14:textId="422DC716">
      <w:pPr>
        <w:pStyle w:val="a"/>
        <w:spacing w:line="360" w:lineRule="auto"/>
        <w:ind w:left="1400" w:firstLine="708"/>
        <w:jc w:val="both"/>
      </w:pPr>
      <w:r w:rsidRPr="33A77EFB" w:rsidR="33A77EFB">
        <w:rPr>
          <w:b w:val="0"/>
          <w:bCs w:val="0"/>
          <w:color w:val="000000" w:themeColor="text1" w:themeTint="FF" w:themeShade="FF"/>
          <w:sz w:val="28"/>
          <w:szCs w:val="28"/>
          <w:lang w:val="uk-UA"/>
        </w:rPr>
        <w:t>Політична експертиза не тільки надає розуміння поточних політичних подій, але й має потенціал спонукати громадян до активних дій. Вона виступає як інструмент громадського контролю, допомагаючи громадянам зрозуміти, яким чином вони можуть впливати на політичні процеси та брати участь у прийнятті рішень. Завдяки якісній експертизі громадяни можуть бути краще інформованими та мотивованими до участі у виборах, громадських обговореннях, протестах або інших формах політичної активності .</w:t>
      </w:r>
    </w:p>
    <w:p w:rsidR="5BD8227D" w:rsidP="33A77EFB" w:rsidRDefault="5BD8227D" w14:paraId="274894CB" w14:textId="7A6CB435">
      <w:pPr>
        <w:pStyle w:val="a"/>
        <w:spacing w:line="360" w:lineRule="auto"/>
        <w:ind w:left="1400" w:firstLine="708"/>
        <w:jc w:val="both"/>
      </w:pPr>
      <w:r w:rsidRPr="33A77EFB" w:rsidR="33A77EFB">
        <w:rPr>
          <w:b w:val="0"/>
          <w:bCs w:val="0"/>
          <w:color w:val="000000" w:themeColor="text1" w:themeTint="FF" w:themeShade="FF"/>
          <w:sz w:val="28"/>
          <w:szCs w:val="28"/>
          <w:lang w:val="uk-UA"/>
        </w:rPr>
        <w:t>Це також включає можливість критичного осмислення дій влади та пропозицій політичних партій, що дає можливість громадянам формувати обґрунтовані погляди і позиції, спрямовані на підтримку або опозицію до тих чи інших політичних ініціатив.</w:t>
      </w:r>
    </w:p>
    <w:p w:rsidR="5BD8227D" w:rsidP="33A77EFB" w:rsidRDefault="5BD8227D" w14:paraId="2D896EE9" w14:textId="5DDCE253">
      <w:pPr>
        <w:pStyle w:val="a"/>
        <w:spacing w:line="360" w:lineRule="auto"/>
        <w:ind w:left="1400" w:firstLine="708"/>
        <w:jc w:val="both"/>
      </w:pPr>
      <w:r w:rsidRPr="33A77EFB" w:rsidR="33A77EFB">
        <w:rPr>
          <w:b w:val="0"/>
          <w:bCs w:val="0"/>
          <w:color w:val="000000" w:themeColor="text1" w:themeTint="FF" w:themeShade="FF"/>
          <w:sz w:val="28"/>
          <w:szCs w:val="28"/>
          <w:lang w:val="uk-UA"/>
        </w:rPr>
        <w:t>Роль політичної експертизи в Україні також полягає у розвитку політичної культури та підтримці демократичних цінностей. Вона сприяє поширенню знань про демократичні процеси, принципи верховенства права, важливість громадянської активності та участі у політичному житті. Це допомагає формувати політично грамотне суспільство, здатне адекватно реагувати на виклики та ефективно взаємодіяти з владними інститутами .</w:t>
      </w:r>
    </w:p>
    <w:p w:rsidR="5BD8227D" w:rsidP="33A77EFB" w:rsidRDefault="5BD8227D" w14:paraId="77BABBF2" w14:textId="04B3D1B3">
      <w:pPr>
        <w:pStyle w:val="a"/>
        <w:spacing w:line="360" w:lineRule="auto"/>
        <w:ind w:left="1400" w:firstLine="708"/>
        <w:jc w:val="both"/>
      </w:pPr>
      <w:r w:rsidRPr="33A77EFB" w:rsidR="33A77EFB">
        <w:rPr>
          <w:b w:val="0"/>
          <w:bCs w:val="0"/>
          <w:color w:val="000000" w:themeColor="text1" w:themeTint="FF" w:themeShade="FF"/>
          <w:sz w:val="28"/>
          <w:szCs w:val="28"/>
          <w:lang w:val="uk-UA"/>
        </w:rPr>
        <w:t>Політична експертиза також допомагає знизити рівень політичної апатії та цинізму, що є особливо важливим в умовах перехідних демократій, де громадяни можуть бути зневіреними у можливості реального впливу на політичні процеси.</w:t>
      </w:r>
    </w:p>
    <w:p w:rsidR="5BD8227D" w:rsidP="33A77EFB" w:rsidRDefault="5BD8227D" w14:paraId="760D3B03" w14:textId="135A2095">
      <w:pPr>
        <w:pStyle w:val="a"/>
        <w:spacing w:line="360" w:lineRule="auto"/>
        <w:ind w:left="1400" w:firstLine="708"/>
        <w:jc w:val="both"/>
      </w:pPr>
      <w:r w:rsidRPr="33A77EFB" w:rsidR="33A77EFB">
        <w:rPr>
          <w:b w:val="0"/>
          <w:bCs w:val="0"/>
          <w:color w:val="000000" w:themeColor="text1" w:themeTint="FF" w:themeShade="FF"/>
          <w:sz w:val="28"/>
          <w:szCs w:val="28"/>
          <w:lang w:val="uk-UA"/>
        </w:rPr>
        <w:t>Проте, незважаючи на важливість політичної експертизи, існує низка викликів, що обмежують її ефективність в Україні. Одним із ключових викликів є низький рівень фінансування незалежних аналітичних центрів та експертних організацій, що може призводити до залежності експертів від певних політичних сил або бізнес-груп, які фінансують їх діяльність .</w:t>
      </w:r>
    </w:p>
    <w:p w:rsidR="5BD8227D" w:rsidP="33A77EFB" w:rsidRDefault="5BD8227D" w14:paraId="270E308C" w14:textId="574E0D2C">
      <w:pPr>
        <w:pStyle w:val="a"/>
        <w:spacing w:line="360" w:lineRule="auto"/>
        <w:ind w:left="1400" w:firstLine="708"/>
        <w:jc w:val="both"/>
      </w:pPr>
      <w:r w:rsidRPr="33A77EFB" w:rsidR="33A77EFB">
        <w:rPr>
          <w:b w:val="0"/>
          <w:bCs w:val="0"/>
          <w:color w:val="000000" w:themeColor="text1" w:themeTint="FF" w:themeShade="FF"/>
          <w:sz w:val="28"/>
          <w:szCs w:val="28"/>
          <w:lang w:val="uk-UA"/>
        </w:rPr>
        <w:t>Іншим викликом є недостатня професійна підготовка деяких політичних експертів, що може призводити до низької якості аналітичних матеріалів і, відповідно, до недостатньо обґрунтованих висновків та рекомендацій. Для підвищення якості політичної експертизи необхідно розробити програми підвищення кваліфікації, що сприятимуть покращенню навичок аналітичного мислення та методології досліджень.</w:t>
      </w:r>
    </w:p>
    <w:p w:rsidR="5BD8227D" w:rsidP="33A77EFB" w:rsidRDefault="5BD8227D" w14:paraId="36B6D883" w14:textId="6658B269">
      <w:pPr>
        <w:pStyle w:val="a"/>
        <w:spacing w:line="360" w:lineRule="auto"/>
        <w:ind w:left="1400" w:firstLine="708"/>
        <w:jc w:val="both"/>
      </w:pPr>
      <w:r w:rsidRPr="33A77EFB" w:rsidR="33A77EFB">
        <w:rPr>
          <w:b w:val="0"/>
          <w:bCs w:val="0"/>
          <w:color w:val="000000" w:themeColor="text1" w:themeTint="FF" w:themeShade="FF"/>
          <w:sz w:val="28"/>
          <w:szCs w:val="28"/>
          <w:lang w:val="uk-UA"/>
        </w:rPr>
        <w:t>Важливим завданням є також розробка та впровадження стандартів етики та професійної поведінки для політичних експертів, що забезпечить об'єктивність та неупередженість їх роботи.</w:t>
      </w:r>
    </w:p>
    <w:p w:rsidR="5BD8227D" w:rsidP="33A77EFB" w:rsidRDefault="5BD8227D" w14:paraId="26FFACA1" w14:textId="31C1DBC0">
      <w:pPr>
        <w:pStyle w:val="a"/>
        <w:spacing w:line="360" w:lineRule="auto"/>
        <w:ind w:left="1400" w:firstLine="708"/>
        <w:jc w:val="both"/>
      </w:pPr>
      <w:r w:rsidRPr="33A77EFB" w:rsidR="33A77EFB">
        <w:rPr>
          <w:b w:val="0"/>
          <w:bCs w:val="0"/>
          <w:color w:val="000000" w:themeColor="text1" w:themeTint="FF" w:themeShade="FF"/>
          <w:sz w:val="28"/>
          <w:szCs w:val="28"/>
          <w:lang w:val="uk-UA"/>
        </w:rPr>
        <w:t>На завершення, політична експертиза в Україні, незважаючи на свій відносно «юний вік», відіграє важливу роль у формуванні суспільної думки та політичної культури. Якісна політична експертиза дозволяє громадянам отримати об'єктивну інформацію про політичні процеси, формувати адекватне розуміння політичних подій і мотивувати до активної громадянської участі.</w:t>
      </w:r>
    </w:p>
    <w:p w:rsidR="5BD8227D" w:rsidP="33A77EFB" w:rsidRDefault="5BD8227D" w14:paraId="3CF1D219" w14:textId="6FDFA0BB">
      <w:pPr>
        <w:pStyle w:val="a"/>
        <w:spacing w:line="360" w:lineRule="auto"/>
        <w:ind w:left="1400"/>
        <w:jc w:val="both"/>
      </w:pPr>
      <w:r w:rsidRPr="33A77EFB" w:rsidR="33A77EFB">
        <w:rPr>
          <w:b w:val="0"/>
          <w:bCs w:val="0"/>
          <w:color w:val="000000" w:themeColor="text1" w:themeTint="FF" w:themeShade="FF"/>
          <w:sz w:val="28"/>
          <w:szCs w:val="28"/>
          <w:lang w:val="uk-UA"/>
        </w:rPr>
        <w:t xml:space="preserve"> </w:t>
      </w:r>
      <w:r>
        <w:tab/>
      </w:r>
      <w:r w:rsidRPr="33A77EFB" w:rsidR="33A77EFB">
        <w:rPr>
          <w:b w:val="0"/>
          <w:bCs w:val="0"/>
          <w:color w:val="000000" w:themeColor="text1" w:themeTint="FF" w:themeShade="FF"/>
          <w:sz w:val="28"/>
          <w:szCs w:val="28"/>
          <w:lang w:val="uk-UA"/>
        </w:rPr>
        <w:t>Для підвищення ефективності політичної експертизи необхідно забезпечити її незалежність, розвивати професійні навички експертів, підтримувати незалежні аналітичні центри та забезпечувати доступ громадян до об'єктивної інформації. Це дозволить зміцнити демократичні інститути та сприяти сталому розвитку політичної системи України.</w:t>
      </w:r>
    </w:p>
    <w:p w:rsidR="5BD8227D" w:rsidP="33A77EFB" w:rsidRDefault="5BD8227D" w14:paraId="1ED2139D" w14:textId="6FC6DC44">
      <w:pPr>
        <w:pStyle w:val="a"/>
        <w:spacing w:line="360" w:lineRule="auto"/>
        <w:ind w:left="1400" w:firstLine="708"/>
        <w:jc w:val="both"/>
        <w:rPr>
          <w:b w:val="0"/>
          <w:bCs w:val="0"/>
          <w:color w:val="000000" w:themeColor="text1" w:themeTint="FF" w:themeShade="FF"/>
          <w:sz w:val="28"/>
          <w:szCs w:val="28"/>
          <w:lang w:val="uk-UA"/>
        </w:rPr>
      </w:pPr>
      <w:r w:rsidRPr="33A77EFB" w:rsidR="33A77EFB">
        <w:rPr>
          <w:b w:val="0"/>
          <w:bCs w:val="0"/>
          <w:color w:val="000000" w:themeColor="text1" w:themeTint="FF" w:themeShade="FF"/>
          <w:sz w:val="28"/>
          <w:szCs w:val="28"/>
          <w:lang w:val="uk-UA"/>
        </w:rPr>
        <w:t>Українські засоби масової інформації досить часто звертаються за допомогою до різноманітних політичних експертів для тлумачення та аналізу політичних новин. Це робиться з метою надання аудиторії зрозумілого та професійного пояснення поточних подій, рішень уряду та інших важливих політичних процесів. Однак, наш моніторинг показав, що матеріалів саме просвітницького характеру на тему політичної експертизи практично не існує.</w:t>
      </w:r>
    </w:p>
    <w:p w:rsidR="5BD8227D" w:rsidP="33A77EFB" w:rsidRDefault="5BD8227D" w14:paraId="74238234" w14:textId="1F447492">
      <w:pPr>
        <w:pStyle w:val="a"/>
        <w:spacing w:line="360" w:lineRule="auto"/>
        <w:ind w:left="1400" w:firstLine="708"/>
        <w:jc w:val="both"/>
      </w:pPr>
      <w:r w:rsidRPr="33A77EFB" w:rsidR="33A77EFB">
        <w:rPr>
          <w:b w:val="0"/>
          <w:bCs w:val="0"/>
          <w:color w:val="000000" w:themeColor="text1" w:themeTint="FF" w:themeShade="FF"/>
          <w:sz w:val="28"/>
          <w:szCs w:val="28"/>
          <w:lang w:val="uk-UA"/>
        </w:rPr>
        <w:t>Зокрема, при пошуку за запитами на тему «політична експертиза» найчастіше знаходяться наукові роботи, дисертації та професійні твори. Це вказує на те, що глибоке вивчення і аналіз політичної експертизи здебільшого залишаються в академічних колах і не доходять до широкого загалу через засоби масової інформації. Тобто, наукова і професійна література з цього питання доступна, проте в ЗМІ, які мали б забезпечувати громадян більш доступною інформацією, майже відсутні статті чи програми, що мають на меті пояснити, що таке політична експертиза, як вона проводиться, які її основні методи і принципи, та яку роль вона відіграє у суспільному житті.</w:t>
      </w:r>
    </w:p>
    <w:p w:rsidR="5BD8227D" w:rsidP="33A77EFB" w:rsidRDefault="5BD8227D" w14:paraId="46ADD3C1" w14:textId="4E7FC036">
      <w:pPr>
        <w:pStyle w:val="a"/>
        <w:spacing w:line="360" w:lineRule="auto"/>
        <w:ind w:left="1400" w:firstLine="708"/>
        <w:jc w:val="both"/>
      </w:pPr>
      <w:r w:rsidRPr="33A77EFB" w:rsidR="33A77EFB">
        <w:rPr>
          <w:b w:val="0"/>
          <w:bCs w:val="0"/>
          <w:color w:val="000000" w:themeColor="text1" w:themeTint="FF" w:themeShade="FF"/>
          <w:sz w:val="28"/>
          <w:szCs w:val="28"/>
          <w:lang w:val="uk-UA"/>
        </w:rPr>
        <w:t>Це означає, що українські медіа, хоча і використовують результати роботи політичних експертів для аналізу новин, не надають достатньо інформації про сам процес політичної експертизи. Громадськість залишається в невіданні щодо того, як саме ці експерти приходять до своїх висновків, якими методами вони користуються і на основі яких даних роблять свої прогнози та аналізи. Таким чином, є потреба у збільшенні кількості просвітницьких матеріалів в ЗМІ, що дозволило б широкій аудиторії краще розуміти суть і значення політичної експертизи, а також критично оцінювати отриману інформацію.</w:t>
      </w:r>
    </w:p>
    <w:p w:rsidR="5BD8227D" w:rsidP="33A77EFB" w:rsidRDefault="5BD8227D" w14:paraId="0EC0DF86" w14:textId="602A2515">
      <w:pPr>
        <w:pStyle w:val="a"/>
        <w:spacing w:line="360" w:lineRule="auto"/>
        <w:ind w:left="1400" w:firstLine="708"/>
        <w:jc w:val="both"/>
        <w:rPr>
          <w:b w:val="0"/>
          <w:bCs w:val="0"/>
          <w:color w:val="000000" w:themeColor="text1" w:themeTint="FF" w:themeShade="FF"/>
          <w:sz w:val="28"/>
          <w:szCs w:val="28"/>
          <w:lang w:val="uk-UA"/>
        </w:rPr>
      </w:pPr>
      <w:r w:rsidRPr="33A77EFB" w:rsidR="33A77EFB">
        <w:rPr>
          <w:b w:val="0"/>
          <w:bCs w:val="0"/>
          <w:color w:val="000000" w:themeColor="text1" w:themeTint="FF" w:themeShade="FF"/>
          <w:sz w:val="28"/>
          <w:szCs w:val="28"/>
          <w:lang w:val="uk-UA"/>
        </w:rPr>
        <w:t>Проглядаючи матеріали на сайтах ТСН та Радіо Свобода, було помічено, що деякі політичні експертизи мають замовний характер. Яскравим прикладом таких робіт є програма «Право на владу» на телеканалі 1+1. Ця передача добре справляється із завданням залучити аудиторію, яка більше звикла до видовищ і яскравої картинки. Однак, замість якісної аналітики, глядачі нерідко стають свідками справжнього шоу з криками, скандалами і недоречною поведінкою. Це відбувається замість того, щоб чесно та кваліфіковано інформувати населення про політичну ситуацію.</w:t>
      </w:r>
    </w:p>
    <w:p w:rsidR="5BD8227D" w:rsidP="33A77EFB" w:rsidRDefault="5BD8227D" w14:paraId="7C783EB8" w14:textId="519B8864">
      <w:pPr>
        <w:pStyle w:val="a"/>
        <w:spacing w:line="360" w:lineRule="auto"/>
        <w:ind w:left="1400" w:firstLine="708"/>
        <w:jc w:val="both"/>
      </w:pPr>
      <w:r w:rsidRPr="33A77EFB" w:rsidR="33A77EFB">
        <w:rPr>
          <w:b w:val="0"/>
          <w:bCs w:val="0"/>
          <w:color w:val="000000" w:themeColor="text1" w:themeTint="FF" w:themeShade="FF"/>
          <w:sz w:val="28"/>
          <w:szCs w:val="28"/>
          <w:lang w:val="uk-UA"/>
        </w:rPr>
        <w:t>Подібні програми сприяють тому, що у громадськості може формуватися хибне уявлення про політичну експертизу. Замість спокійного та обґрунтованого аналізу, люди бачать багато емоційного упередження та театралізованих виступів. Це може призвести до втрати довіри до політичних експертів та їхніх висновків, оскільки глядачі починають сприймати політичну експертизу як щось експресивне і недостойне довіри.</w:t>
      </w:r>
    </w:p>
    <w:p w:rsidR="5BD8227D" w:rsidP="33A77EFB" w:rsidRDefault="5BD8227D" w14:paraId="05C84A54" w14:textId="19389E84">
      <w:pPr>
        <w:pStyle w:val="a"/>
        <w:spacing w:line="360" w:lineRule="auto"/>
        <w:ind w:left="1400" w:firstLine="708"/>
        <w:jc w:val="both"/>
      </w:pPr>
      <w:r w:rsidRPr="33A77EFB" w:rsidR="33A77EFB">
        <w:rPr>
          <w:b w:val="0"/>
          <w:bCs w:val="0"/>
          <w:color w:val="000000" w:themeColor="text1" w:themeTint="FF" w:themeShade="FF"/>
          <w:sz w:val="28"/>
          <w:szCs w:val="28"/>
          <w:lang w:val="uk-UA"/>
        </w:rPr>
        <w:t>В результаті, українські ЗМІ часто підміняють справжню політичну експертизу шоу, що значно знижує якість інформаційного контенту та не сприяє об'єктивному розумінню політичних процесів у країні. Це підкреслює необхідність збільшення кількості просвітницьких матеріалів у засобах масової інформації, які б допомогли громадянам краще розуміти суть і значення політичної експертизи, а також критично оцінювати отриману інформацію.</w:t>
      </w:r>
    </w:p>
    <w:p w:rsidR="5BD8227D" w:rsidP="33A77EFB" w:rsidRDefault="5BD8227D" w14:paraId="188789B9" w14:textId="46EC8645">
      <w:pPr>
        <w:pStyle w:val="a"/>
        <w:spacing w:line="360" w:lineRule="auto"/>
        <w:ind w:left="1400" w:firstLine="708"/>
        <w:jc w:val="both"/>
        <w:rPr>
          <w:b w:val="0"/>
          <w:bCs w:val="0"/>
          <w:color w:val="000000" w:themeColor="text1" w:themeTint="FF" w:themeShade="FF"/>
          <w:sz w:val="28"/>
          <w:szCs w:val="28"/>
          <w:lang w:val="uk-UA"/>
        </w:rPr>
      </w:pPr>
      <w:r w:rsidRPr="33A77EFB" w:rsidR="33A77EFB">
        <w:rPr>
          <w:b w:val="0"/>
          <w:bCs w:val="0"/>
          <w:color w:val="000000" w:themeColor="text1" w:themeTint="FF" w:themeShade="FF"/>
          <w:sz w:val="28"/>
          <w:szCs w:val="28"/>
          <w:lang w:val="uk-UA"/>
        </w:rPr>
        <w:t>Що можна зробити для покращення нинішньої ситуації? Є кілька стратегій, які можуть допомогти підвищити якість політичної експертизи в українських ЗМІ та зробити її більш об'єктивною і достовірною. Ці заходи можуть бути реалізовані як державними органами, так і громадськими організаціями, які мають відігравати активну роль у цьому процесі.</w:t>
      </w:r>
    </w:p>
    <w:p w:rsidR="5BD8227D" w:rsidP="33A77EFB" w:rsidRDefault="5BD8227D" w14:paraId="1C9D68A2" w14:textId="683A79B2">
      <w:pPr>
        <w:pStyle w:val="a"/>
        <w:spacing w:line="360" w:lineRule="auto"/>
        <w:ind w:left="1400" w:firstLine="708"/>
        <w:jc w:val="both"/>
      </w:pPr>
      <w:r w:rsidRPr="33A77EFB" w:rsidR="33A77EFB">
        <w:rPr>
          <w:b w:val="0"/>
          <w:bCs w:val="0"/>
          <w:color w:val="000000" w:themeColor="text1" w:themeTint="FF" w:themeShade="FF"/>
          <w:sz w:val="28"/>
          <w:szCs w:val="28"/>
          <w:lang w:val="uk-UA"/>
        </w:rPr>
        <w:t>Одним з ключових кроків до покращення якості політичної експертизи є проведення спеціалізованих тренінгів для політичних аналітиків та журналістів. Такі тренінги можуть включати навчання методам збору і аналізу інформації, вивчення основ політичної теорії, навички критичного мислення та етичні стандарти журналістики. Це допоможе забезпечити, щоб фахівці, які займаються політичною експертизою, мали необхідні знання і вміння для проведення глибокого і об'єктивного аналізу.</w:t>
      </w:r>
    </w:p>
    <w:p w:rsidR="5BD8227D" w:rsidP="33A77EFB" w:rsidRDefault="5BD8227D" w14:paraId="4F626153" w14:textId="594261A7">
      <w:pPr>
        <w:pStyle w:val="a"/>
        <w:spacing w:line="360" w:lineRule="auto"/>
        <w:ind w:left="1400" w:firstLine="708"/>
        <w:jc w:val="both"/>
      </w:pPr>
      <w:r w:rsidRPr="33A77EFB" w:rsidR="33A77EFB">
        <w:rPr>
          <w:b w:val="0"/>
          <w:bCs w:val="0"/>
          <w:color w:val="000000" w:themeColor="text1" w:themeTint="FF" w:themeShade="FF"/>
          <w:sz w:val="28"/>
          <w:szCs w:val="28"/>
          <w:lang w:val="uk-UA"/>
        </w:rPr>
        <w:t>Освітні програми, спрямовані на підвищення політичної грамотності серед населення, можуть мати значний вплив на сприйняття політичної експертизи. Громадяни, які краще розуміють основи політичної системи та процесів, зможуть більш критично оцінювати інформацію, яку вони отримують з медіа. Такі програми можуть включати лекції, семінари, онлайн-курси та інші форми навчання.</w:t>
      </w:r>
    </w:p>
    <w:p w:rsidR="5BD8227D" w:rsidP="33A77EFB" w:rsidRDefault="5BD8227D" w14:paraId="4FF0DDB4" w14:textId="38CD1FCA">
      <w:pPr>
        <w:pStyle w:val="a"/>
        <w:spacing w:line="360" w:lineRule="auto"/>
        <w:ind w:left="1400" w:firstLine="708"/>
        <w:jc w:val="both"/>
      </w:pPr>
      <w:r w:rsidRPr="33A77EFB" w:rsidR="33A77EFB">
        <w:rPr>
          <w:b w:val="0"/>
          <w:bCs w:val="0"/>
          <w:color w:val="000000" w:themeColor="text1" w:themeTint="FF" w:themeShade="FF"/>
          <w:sz w:val="28"/>
          <w:szCs w:val="28"/>
          <w:lang w:val="uk-UA"/>
        </w:rPr>
        <w:t>Незалежні дослідницькі центри можуть відігравати важливу роль у проведенні об'єктивних і неупереджених політичних досліджень. Держава та громадські організації можуть надавати фінансову та організаційну підтримку таким центрам, що дозволить їм проводити якісні дослідження і ділитися їх результатами з громадськістю та ЗМІ. Це сприятиме появі більш об'єктивних і незалежних експертних висновків у засобах масової інформації.</w:t>
      </w:r>
    </w:p>
    <w:p w:rsidR="5BD8227D" w:rsidP="33A77EFB" w:rsidRDefault="5BD8227D" w14:paraId="0837A6A0" w14:textId="30AAC7CB">
      <w:pPr>
        <w:pStyle w:val="a"/>
        <w:spacing w:line="360" w:lineRule="auto"/>
        <w:ind w:left="1400" w:firstLine="708"/>
        <w:jc w:val="both"/>
      </w:pPr>
      <w:r w:rsidRPr="33A77EFB" w:rsidR="33A77EFB">
        <w:rPr>
          <w:b w:val="0"/>
          <w:bCs w:val="0"/>
          <w:color w:val="000000" w:themeColor="text1" w:themeTint="FF" w:themeShade="FF"/>
          <w:sz w:val="28"/>
          <w:szCs w:val="28"/>
          <w:lang w:val="uk-UA"/>
        </w:rPr>
        <w:t xml:space="preserve">Підвищення </w:t>
      </w:r>
      <w:r w:rsidRPr="33A77EFB" w:rsidR="33A77EFB">
        <w:rPr>
          <w:b w:val="0"/>
          <w:bCs w:val="0"/>
          <w:color w:val="000000" w:themeColor="text1" w:themeTint="FF" w:themeShade="FF"/>
          <w:sz w:val="28"/>
          <w:szCs w:val="28"/>
          <w:lang w:val="uk-UA"/>
        </w:rPr>
        <w:t>медіаграмотності</w:t>
      </w:r>
      <w:r w:rsidRPr="33A77EFB" w:rsidR="33A77EFB">
        <w:rPr>
          <w:b w:val="0"/>
          <w:bCs w:val="0"/>
          <w:color w:val="000000" w:themeColor="text1" w:themeTint="FF" w:themeShade="FF"/>
          <w:sz w:val="28"/>
          <w:szCs w:val="28"/>
          <w:lang w:val="uk-UA"/>
        </w:rPr>
        <w:t xml:space="preserve"> серед населення також є важливим елементом покращення ситуації з політичною експертизою. Люди повинні вміти розрізняти надійні джерела інформації від ненадійних, критично оцінювати новини і аналітичні матеріали, а також розуміти основні принципи роботи медіа. Це можна досягти шляхом впровадження </w:t>
      </w:r>
      <w:r w:rsidRPr="33A77EFB" w:rsidR="33A77EFB">
        <w:rPr>
          <w:b w:val="0"/>
          <w:bCs w:val="0"/>
          <w:color w:val="000000" w:themeColor="text1" w:themeTint="FF" w:themeShade="FF"/>
          <w:sz w:val="28"/>
          <w:szCs w:val="28"/>
          <w:lang w:val="uk-UA"/>
        </w:rPr>
        <w:t>медіаграмотності</w:t>
      </w:r>
      <w:r w:rsidRPr="33A77EFB" w:rsidR="33A77EFB">
        <w:rPr>
          <w:b w:val="0"/>
          <w:bCs w:val="0"/>
          <w:color w:val="000000" w:themeColor="text1" w:themeTint="FF" w:themeShade="FF"/>
          <w:sz w:val="28"/>
          <w:szCs w:val="28"/>
          <w:lang w:val="uk-UA"/>
        </w:rPr>
        <w:t xml:space="preserve"> в шкільні та університетські програми, а також проведенням спеціалізованих курсів і тренінгів для дорослих.</w:t>
      </w:r>
    </w:p>
    <w:p w:rsidR="5BD8227D" w:rsidP="33A77EFB" w:rsidRDefault="5BD8227D" w14:paraId="4D169A85" w14:textId="7B7AA35A">
      <w:pPr>
        <w:pStyle w:val="a"/>
        <w:spacing w:line="360" w:lineRule="auto"/>
        <w:ind w:left="1400" w:firstLine="708"/>
        <w:jc w:val="both"/>
      </w:pPr>
      <w:r w:rsidRPr="33A77EFB" w:rsidR="33A77EFB">
        <w:rPr>
          <w:b w:val="0"/>
          <w:bCs w:val="0"/>
          <w:color w:val="000000" w:themeColor="text1" w:themeTint="FF" w:themeShade="FF"/>
          <w:sz w:val="28"/>
          <w:szCs w:val="28"/>
          <w:lang w:val="uk-UA"/>
        </w:rPr>
        <w:t>Держава може встановити певні стандарти для засобів масової інформації щодо політичної експертизи. Це можуть бути правила щодо прозорості фінансування, вимоги до надання джерел інформації, стандарти етики та відповідальності журналістів та експертів. Дотримання цих стандартів допоможе забезпечити більш високу якість політичної експертизи і підвищить довіру громадськості до ЗМІ.</w:t>
      </w:r>
    </w:p>
    <w:p w:rsidR="5BD8227D" w:rsidP="33A77EFB" w:rsidRDefault="5BD8227D" w14:paraId="4DB87259" w14:textId="34B7788C">
      <w:pPr>
        <w:pStyle w:val="a"/>
        <w:spacing w:line="360" w:lineRule="auto"/>
        <w:ind w:left="1400" w:firstLine="708"/>
        <w:jc w:val="both"/>
      </w:pPr>
      <w:r w:rsidRPr="33A77EFB" w:rsidR="33A77EFB">
        <w:rPr>
          <w:b w:val="0"/>
          <w:bCs w:val="0"/>
          <w:color w:val="000000" w:themeColor="text1" w:themeTint="FF" w:themeShade="FF"/>
          <w:sz w:val="28"/>
          <w:szCs w:val="28"/>
          <w:lang w:val="uk-UA"/>
        </w:rPr>
        <w:t xml:space="preserve">Важливо також </w:t>
      </w:r>
      <w:r w:rsidRPr="33A77EFB" w:rsidR="33A77EFB">
        <w:rPr>
          <w:b w:val="0"/>
          <w:bCs w:val="0"/>
          <w:color w:val="000000" w:themeColor="text1" w:themeTint="FF" w:themeShade="FF"/>
          <w:sz w:val="28"/>
          <w:szCs w:val="28"/>
          <w:lang w:val="uk-UA"/>
        </w:rPr>
        <w:t>проемоціювати</w:t>
      </w:r>
      <w:r w:rsidRPr="33A77EFB" w:rsidR="33A77EFB">
        <w:rPr>
          <w:b w:val="0"/>
          <w:bCs w:val="0"/>
          <w:color w:val="000000" w:themeColor="text1" w:themeTint="FF" w:themeShade="FF"/>
          <w:sz w:val="28"/>
          <w:szCs w:val="28"/>
          <w:lang w:val="uk-UA"/>
        </w:rPr>
        <w:t xml:space="preserve"> і підтримувати об'єктивні і незалежні джерела інформації. Це можуть бути як традиційні медіа, так і нові медіа-платформи, які дотримуються високих стандартів журналістики. Підтримка таких джерел може включати фінансову допомогу, технічну підтримку та інші форми сприяння.</w:t>
      </w:r>
    </w:p>
    <w:p w:rsidR="5BD8227D" w:rsidP="33A77EFB" w:rsidRDefault="5BD8227D" w14:paraId="01C229CE" w14:textId="575ED5F5">
      <w:pPr>
        <w:pStyle w:val="a"/>
        <w:spacing w:line="360" w:lineRule="auto"/>
        <w:ind w:left="1400" w:firstLine="708"/>
        <w:jc w:val="both"/>
      </w:pPr>
      <w:r w:rsidRPr="33A77EFB" w:rsidR="33A77EFB">
        <w:rPr>
          <w:b w:val="0"/>
          <w:bCs w:val="0"/>
          <w:color w:val="000000" w:themeColor="text1" w:themeTint="FF" w:themeShade="FF"/>
          <w:sz w:val="28"/>
          <w:szCs w:val="28"/>
          <w:lang w:val="uk-UA"/>
        </w:rPr>
        <w:t xml:space="preserve">Співпраця з міжнародними організаціями, які мають досвід у сфері політичної експертизи та </w:t>
      </w:r>
      <w:r w:rsidRPr="33A77EFB" w:rsidR="33A77EFB">
        <w:rPr>
          <w:b w:val="0"/>
          <w:bCs w:val="0"/>
          <w:color w:val="000000" w:themeColor="text1" w:themeTint="FF" w:themeShade="FF"/>
          <w:sz w:val="28"/>
          <w:szCs w:val="28"/>
          <w:lang w:val="uk-UA"/>
        </w:rPr>
        <w:t>медіаграмотності</w:t>
      </w:r>
      <w:r w:rsidRPr="33A77EFB" w:rsidR="33A77EFB">
        <w:rPr>
          <w:b w:val="0"/>
          <w:bCs w:val="0"/>
          <w:color w:val="000000" w:themeColor="text1" w:themeTint="FF" w:themeShade="FF"/>
          <w:sz w:val="28"/>
          <w:szCs w:val="28"/>
          <w:lang w:val="uk-UA"/>
        </w:rPr>
        <w:t>, може бути дуже корисною. Вони можуть надавати експертні консультації, проводити тренінги та семінари, а також допомагати у впровадженні найкращих практик у цій сфері.</w:t>
      </w:r>
    </w:p>
    <w:p w:rsidR="5BD8227D" w:rsidP="33A77EFB" w:rsidRDefault="5BD8227D" w14:paraId="081F4A5A" w14:textId="3AAFD60F">
      <w:pPr>
        <w:pStyle w:val="a"/>
        <w:spacing w:line="360" w:lineRule="auto"/>
        <w:ind w:left="1400" w:firstLine="708"/>
        <w:jc w:val="both"/>
      </w:pPr>
      <w:r w:rsidRPr="33A77EFB" w:rsidR="33A77EFB">
        <w:rPr>
          <w:b w:val="0"/>
          <w:bCs w:val="0"/>
          <w:color w:val="000000" w:themeColor="text1" w:themeTint="FF" w:themeShade="FF"/>
          <w:sz w:val="28"/>
          <w:szCs w:val="28"/>
          <w:lang w:val="uk-UA"/>
        </w:rPr>
        <w:t>В цілому, покращення якості політичної експертизи в українських ЗМІ потребує комплексного підходу та залучення різних зацікавлених сторін. Це сприятиме підвищенню об'єктивності та довіри до медіа, а також допоможе громадянам краще розуміти політичні процеси і приймати обґрунтовані рішення.</w:t>
      </w:r>
    </w:p>
    <w:p w:rsidR="5BD8227D" w:rsidP="33A77EFB" w:rsidRDefault="5BD8227D" w14:paraId="38363D7A" w14:textId="35AD6129">
      <w:pPr>
        <w:pStyle w:val="a"/>
        <w:spacing w:line="360" w:lineRule="auto"/>
        <w:ind w:left="1400" w:firstLine="708"/>
        <w:jc w:val="both"/>
        <w:rPr>
          <w:b w:val="0"/>
          <w:bCs w:val="0"/>
          <w:color w:val="000000" w:themeColor="text1" w:themeTint="FF" w:themeShade="FF"/>
          <w:sz w:val="28"/>
          <w:szCs w:val="28"/>
          <w:lang w:val="uk-UA"/>
        </w:rPr>
      </w:pPr>
      <w:r w:rsidRPr="33A77EFB" w:rsidR="33A77EFB">
        <w:rPr>
          <w:b w:val="0"/>
          <w:bCs w:val="0"/>
          <w:color w:val="000000" w:themeColor="text1" w:themeTint="FF" w:themeShade="FF"/>
          <w:sz w:val="28"/>
          <w:szCs w:val="28"/>
          <w:lang w:val="uk-UA"/>
        </w:rPr>
        <w:t>Наразі, на жаль, склалася така ситуація, що політичним експертом себе може назвати будь-яка публічна особа, яка висловлюється на тему політики і має певну популярність. Це призводить до зниження якості політичної експертизи, оскільки часто такі "експерти" не мають відповідної освіти чи досвіду. Освіта в даному питанні повинна мати першочергове значення, адже без глибокого розуміння політичних процесів і методології аналізу важко забезпечити об'єктивну і ґрунтовну експертизу.</w:t>
      </w:r>
    </w:p>
    <w:p w:rsidR="5BD8227D" w:rsidP="33A77EFB" w:rsidRDefault="5BD8227D" w14:paraId="1016DCCC" w14:textId="3E0628CA">
      <w:pPr>
        <w:pStyle w:val="a"/>
        <w:spacing w:line="360" w:lineRule="auto"/>
        <w:ind w:left="1400" w:firstLine="708"/>
        <w:jc w:val="both"/>
      </w:pPr>
      <w:r w:rsidRPr="33A77EFB" w:rsidR="33A77EFB">
        <w:rPr>
          <w:b w:val="0"/>
          <w:bCs w:val="0"/>
          <w:color w:val="000000" w:themeColor="text1" w:themeTint="FF" w:themeShade="FF"/>
          <w:sz w:val="28"/>
          <w:szCs w:val="28"/>
          <w:lang w:val="uk-UA"/>
        </w:rPr>
        <w:t>Власне, через низьку якість політичної експертизи населення не схильне довіряти цій аналітиці. Коли так звані експерти не можуть надати обґрунтовані й неупереджені висновки, громадяни починають сумніватися в їхній компетентності. Це призводить до того, що люди перестають довіряти політичним новинам і аналізам, що своєю чергою, підриває довіру до медіа в цілому.</w:t>
      </w:r>
    </w:p>
    <w:p w:rsidR="5BD8227D" w:rsidP="33A77EFB" w:rsidRDefault="5BD8227D" w14:paraId="21EB25F6" w14:textId="0BD41B37">
      <w:pPr>
        <w:pStyle w:val="a"/>
        <w:spacing w:line="360" w:lineRule="auto"/>
        <w:ind w:left="1400" w:firstLine="708"/>
        <w:jc w:val="both"/>
      </w:pPr>
      <w:r w:rsidRPr="33A77EFB" w:rsidR="33A77EFB">
        <w:rPr>
          <w:b w:val="0"/>
          <w:bCs w:val="0"/>
          <w:color w:val="000000" w:themeColor="text1" w:themeTint="FF" w:themeShade="FF"/>
          <w:sz w:val="28"/>
          <w:szCs w:val="28"/>
          <w:lang w:val="uk-UA"/>
        </w:rPr>
        <w:t>Якісна політична експертиза є ключовим елементом ефективного демократичного суспільства. Вона допомагає громадянам краще розуміти політичні процеси, робити усвідомлені вибори і брати активну участь у житті своєї країни. Для досягнення цього необхідно, щоб політичні експерти мали відповідну освіту, досвід і дотримувалися високих стандартів професійної етики.</w:t>
      </w:r>
    </w:p>
    <w:p w:rsidR="5BD8227D" w:rsidP="33A77EFB" w:rsidRDefault="5BD8227D" w14:paraId="4A2EA2B9" w14:textId="2156A3DD">
      <w:pPr>
        <w:pStyle w:val="a"/>
        <w:spacing w:line="360" w:lineRule="auto"/>
        <w:ind w:left="1400" w:firstLine="708"/>
        <w:jc w:val="both"/>
      </w:pPr>
      <w:r w:rsidRPr="33A77EFB" w:rsidR="33A77EFB">
        <w:rPr>
          <w:b w:val="0"/>
          <w:bCs w:val="0"/>
          <w:color w:val="000000" w:themeColor="text1" w:themeTint="FF" w:themeShade="FF"/>
          <w:sz w:val="28"/>
          <w:szCs w:val="28"/>
          <w:lang w:val="uk-UA"/>
        </w:rPr>
        <w:t>Освіта відіграє вирішальну роль у підвищенні якості політичної експертизи. Спеціалізовані навчальні програми, курси та тренінги для майбутніх політичних аналітиків можуть забезпечити необхідні знання і навички. Університети та інші навчальні заклади повинні пропонувати програми з політичної науки, міжнародних відносин, публічної політики та інших суміжних дисциплін.</w:t>
      </w:r>
    </w:p>
    <w:p w:rsidR="5BD8227D" w:rsidP="33A77EFB" w:rsidRDefault="5BD8227D" w14:paraId="195E61CF" w14:textId="50D44CF7">
      <w:pPr>
        <w:pStyle w:val="a"/>
        <w:spacing w:line="360" w:lineRule="auto"/>
        <w:ind w:left="1400" w:firstLine="708"/>
        <w:jc w:val="both"/>
      </w:pPr>
      <w:r w:rsidRPr="33A77EFB" w:rsidR="33A77EFB">
        <w:rPr>
          <w:b w:val="0"/>
          <w:bCs w:val="0"/>
          <w:color w:val="000000" w:themeColor="text1" w:themeTint="FF" w:themeShade="FF"/>
          <w:sz w:val="28"/>
          <w:szCs w:val="28"/>
          <w:lang w:val="uk-UA"/>
        </w:rPr>
        <w:t>Ще одним кроком до підвищення якості політичної експертизи може бути впровадження сертифікації та ліцензування для політичних експертів. Це може допомогти відсіювати тих, хто не має необхідної кваліфікації, і забезпечити, щоб експерти, які з'являються в ЗМІ, мали відповідний рівень підготовки і професіоналізму. Така сертифікація могла б включати перевірку освіти, досвіду роботи та етичних стандартів.</w:t>
      </w:r>
    </w:p>
    <w:p w:rsidR="5BD8227D" w:rsidP="33A77EFB" w:rsidRDefault="5BD8227D" w14:paraId="4F64A8C9" w14:textId="71FD2CE1">
      <w:pPr>
        <w:pStyle w:val="a"/>
        <w:spacing w:line="360" w:lineRule="auto"/>
        <w:ind w:left="1400" w:firstLine="708"/>
        <w:jc w:val="both"/>
      </w:pPr>
      <w:r w:rsidRPr="33A77EFB" w:rsidR="33A77EFB">
        <w:rPr>
          <w:b w:val="0"/>
          <w:bCs w:val="0"/>
          <w:color w:val="000000" w:themeColor="text1" w:themeTint="FF" w:themeShade="FF"/>
          <w:sz w:val="28"/>
          <w:szCs w:val="28"/>
          <w:lang w:val="uk-UA"/>
        </w:rPr>
        <w:t>Засоби масової інформації повинні підвищити свої вимоги до тих, кого вони запрошують в якості експертів. Журналісти і редактори мають ретельно перевіряти кваліфікацію та репутацію політичних аналітиків перед тим, як надавати їм платформу для висловлювань. Це допоможе підвищити рівень дискусії і забезпечити більш об'єктивний та професійний аналіз політичних подій.</w:t>
      </w:r>
    </w:p>
    <w:p w:rsidR="5BD8227D" w:rsidP="33A77EFB" w:rsidRDefault="5BD8227D" w14:paraId="09CD0301" w14:textId="3A94C82A">
      <w:pPr>
        <w:pStyle w:val="a"/>
        <w:spacing w:line="360" w:lineRule="auto"/>
        <w:ind w:left="1400" w:firstLine="708"/>
        <w:jc w:val="both"/>
      </w:pPr>
      <w:r w:rsidRPr="33A77EFB" w:rsidR="33A77EFB">
        <w:rPr>
          <w:b w:val="0"/>
          <w:bCs w:val="0"/>
          <w:color w:val="000000" w:themeColor="text1" w:themeTint="FF" w:themeShade="FF"/>
          <w:sz w:val="28"/>
          <w:szCs w:val="28"/>
          <w:lang w:val="uk-UA"/>
        </w:rPr>
        <w:t>Незалежні дослідницькі центри можуть відігравати важливу роль у проведенні якісних політичних досліджень. Підтримка таких центрів з боку держави та громадських організацій може сприяти розвитку об'єктивної політичної експертизи. Вони можуть проводити дослідження, які не залежать від політичних або комерційних інтересів, і надавати достовірну інформацію для ЗМІ та громадськості.</w:t>
      </w:r>
    </w:p>
    <w:p w:rsidR="5BD8227D" w:rsidP="33A77EFB" w:rsidRDefault="5BD8227D" w14:paraId="3CD2C872" w14:textId="5386DAE4">
      <w:pPr>
        <w:pStyle w:val="a"/>
        <w:spacing w:line="360" w:lineRule="auto"/>
        <w:ind w:left="1400" w:firstLine="708"/>
        <w:jc w:val="both"/>
      </w:pPr>
      <w:r w:rsidRPr="33A77EFB" w:rsidR="33A77EFB">
        <w:rPr>
          <w:b w:val="0"/>
          <w:bCs w:val="0"/>
          <w:color w:val="000000" w:themeColor="text1" w:themeTint="FF" w:themeShade="FF"/>
          <w:sz w:val="28"/>
          <w:szCs w:val="28"/>
          <w:lang w:val="uk-UA"/>
        </w:rPr>
        <w:t>Співпраця з міжнародними організаціями та експертами може допомогти підвищити якість політичної експертизи в Україні. Міжнародні організації можуть надавати консультації, проводити тренінги і ділитися найкращими практиками. Це дозволить українським політичним аналітикам переймати досвід своїх зарубіжних колег і підвищувати свій професійний рівень.</w:t>
      </w:r>
    </w:p>
    <w:p w:rsidR="5BD8227D" w:rsidP="33A77EFB" w:rsidRDefault="5BD8227D" w14:paraId="67E2A3D1" w14:textId="01872AB2">
      <w:pPr>
        <w:pStyle w:val="a"/>
        <w:spacing w:line="360" w:lineRule="auto"/>
        <w:ind w:left="1400" w:firstLine="708"/>
        <w:jc w:val="both"/>
      </w:pPr>
      <w:r w:rsidRPr="33A77EFB" w:rsidR="33A77EFB">
        <w:rPr>
          <w:b w:val="0"/>
          <w:bCs w:val="0"/>
          <w:color w:val="000000" w:themeColor="text1" w:themeTint="FF" w:themeShade="FF"/>
          <w:sz w:val="28"/>
          <w:szCs w:val="28"/>
          <w:lang w:val="uk-UA"/>
        </w:rPr>
        <w:t xml:space="preserve">Підвищення </w:t>
      </w:r>
      <w:r w:rsidRPr="33A77EFB" w:rsidR="33A77EFB">
        <w:rPr>
          <w:b w:val="0"/>
          <w:bCs w:val="0"/>
          <w:color w:val="000000" w:themeColor="text1" w:themeTint="FF" w:themeShade="FF"/>
          <w:sz w:val="28"/>
          <w:szCs w:val="28"/>
          <w:lang w:val="uk-UA"/>
        </w:rPr>
        <w:t>медіаграмотності</w:t>
      </w:r>
      <w:r w:rsidRPr="33A77EFB" w:rsidR="33A77EFB">
        <w:rPr>
          <w:b w:val="0"/>
          <w:bCs w:val="0"/>
          <w:color w:val="000000" w:themeColor="text1" w:themeTint="FF" w:themeShade="FF"/>
          <w:sz w:val="28"/>
          <w:szCs w:val="28"/>
          <w:lang w:val="uk-UA"/>
        </w:rPr>
        <w:t xml:space="preserve"> населення допоможе людям краще розуміти і оцінювати інформацію, яку вони отримують від ЗМІ. Громадяни, які вміють критично мислити і аналізувати новини, будуть менш схильні довіряти непрофесійним експертам і зможуть робити більш усвідомлені висновки. Це можна досягти шляхом включення </w:t>
      </w:r>
      <w:r w:rsidRPr="33A77EFB" w:rsidR="33A77EFB">
        <w:rPr>
          <w:b w:val="0"/>
          <w:bCs w:val="0"/>
          <w:color w:val="000000" w:themeColor="text1" w:themeTint="FF" w:themeShade="FF"/>
          <w:sz w:val="28"/>
          <w:szCs w:val="28"/>
          <w:lang w:val="uk-UA"/>
        </w:rPr>
        <w:t>медіаграмотності</w:t>
      </w:r>
      <w:r w:rsidRPr="33A77EFB" w:rsidR="33A77EFB">
        <w:rPr>
          <w:b w:val="0"/>
          <w:bCs w:val="0"/>
          <w:color w:val="000000" w:themeColor="text1" w:themeTint="FF" w:themeShade="FF"/>
          <w:sz w:val="28"/>
          <w:szCs w:val="28"/>
          <w:lang w:val="uk-UA"/>
        </w:rPr>
        <w:t xml:space="preserve"> до шкільних програм, проведення тренінгів для дорослих і поширення інформаційних матеріалів.</w:t>
      </w:r>
    </w:p>
    <w:p w:rsidR="5BD8227D" w:rsidP="33A77EFB" w:rsidRDefault="5BD8227D" w14:paraId="5CFD5A42" w14:textId="54CC3A21">
      <w:pPr>
        <w:pStyle w:val="a"/>
        <w:spacing w:line="360" w:lineRule="auto"/>
        <w:ind w:left="1400" w:firstLine="708"/>
        <w:jc w:val="both"/>
      </w:pPr>
      <w:r w:rsidRPr="33A77EFB" w:rsidR="33A77EFB">
        <w:rPr>
          <w:b w:val="0"/>
          <w:bCs w:val="0"/>
          <w:color w:val="000000" w:themeColor="text1" w:themeTint="FF" w:themeShade="FF"/>
          <w:sz w:val="28"/>
          <w:szCs w:val="28"/>
          <w:lang w:val="uk-UA"/>
        </w:rPr>
        <w:t xml:space="preserve">Таким чином, для покращення якості політичної експертизи в Україні необхідно здійснити комплекс заходів, які включають підвищення рівня освіти, сертифікацію експертів, розвиток незалежних дослідницьких центрів, співпрацю з міжнародними організаціями та підвищення </w:t>
      </w:r>
      <w:r w:rsidRPr="33A77EFB" w:rsidR="33A77EFB">
        <w:rPr>
          <w:b w:val="0"/>
          <w:bCs w:val="0"/>
          <w:color w:val="000000" w:themeColor="text1" w:themeTint="FF" w:themeShade="FF"/>
          <w:sz w:val="28"/>
          <w:szCs w:val="28"/>
          <w:lang w:val="uk-UA"/>
        </w:rPr>
        <w:t>медіаграмотності</w:t>
      </w:r>
      <w:r w:rsidRPr="33A77EFB" w:rsidR="33A77EFB">
        <w:rPr>
          <w:b w:val="0"/>
          <w:bCs w:val="0"/>
          <w:color w:val="000000" w:themeColor="text1" w:themeTint="FF" w:themeShade="FF"/>
          <w:sz w:val="28"/>
          <w:szCs w:val="28"/>
          <w:lang w:val="uk-UA"/>
        </w:rPr>
        <w:t xml:space="preserve"> населення. Це сприятиме підвищенню довіри до політичної експертизи і допоможе громадянам краще розуміти політичні процеси.</w:t>
      </w:r>
    </w:p>
    <w:p w:rsidR="5BD8227D" w:rsidP="33A77EFB" w:rsidRDefault="5BD8227D" w14:paraId="122FC5E6" w14:textId="765A236D">
      <w:pPr>
        <w:pStyle w:val="a"/>
        <w:spacing w:line="360" w:lineRule="auto"/>
        <w:ind w:left="1400" w:firstLine="708"/>
        <w:jc w:val="both"/>
        <w:rPr>
          <w:b w:val="0"/>
          <w:bCs w:val="0"/>
          <w:color w:val="000000" w:themeColor="text1" w:themeTint="FF" w:themeShade="FF"/>
          <w:sz w:val="28"/>
          <w:szCs w:val="28"/>
          <w:lang w:val="uk-UA"/>
        </w:rPr>
      </w:pPr>
      <w:r w:rsidRPr="33A77EFB" w:rsidR="33A77EFB">
        <w:rPr>
          <w:b w:val="0"/>
          <w:bCs w:val="0"/>
          <w:color w:val="000000" w:themeColor="text1" w:themeTint="FF" w:themeShade="FF"/>
          <w:sz w:val="28"/>
          <w:szCs w:val="28"/>
          <w:lang w:val="uk-UA"/>
        </w:rPr>
        <w:t>Тільки за умов незалежної та об’єктивної політичної експертизи можна забезпечити ефективне функціонування політичних інститутів і сприяти сталому розвитку країни. Незалежна експертиза гарантує, що аналіз політичних подій та рішень не буде спотворений політичними або комерційними інтересами. Об’єктивність, у свою чергу, забезпечує неупереджений підхід, що дозволяє громадянам отримувати достовірну інформацію та робити усвідомлені висновки.</w:t>
      </w:r>
    </w:p>
    <w:p w:rsidR="5BD8227D" w:rsidP="33A77EFB" w:rsidRDefault="5BD8227D" w14:paraId="24200A3A" w14:textId="3F336CA1">
      <w:pPr>
        <w:pStyle w:val="a"/>
        <w:spacing w:line="360" w:lineRule="auto"/>
        <w:ind w:left="1400" w:firstLine="708"/>
        <w:jc w:val="both"/>
      </w:pPr>
      <w:r w:rsidRPr="33A77EFB" w:rsidR="33A77EFB">
        <w:rPr>
          <w:b w:val="0"/>
          <w:bCs w:val="0"/>
          <w:color w:val="000000" w:themeColor="text1" w:themeTint="FF" w:themeShade="FF"/>
          <w:sz w:val="28"/>
          <w:szCs w:val="28"/>
          <w:lang w:val="uk-UA"/>
        </w:rPr>
        <w:t>Політичні інститути, які функціонують на основі надійної експертизи, здатні приймати більш обґрунтовані рішення, що відповідають потребам суспільства. Це підвищує рівень довіри громадян до державних структур і сприяє політичній стабільності. Крім того, незалежна експертиза сприяє прозорості влади, допомагаючи викривати корупцію та інші зловживання.</w:t>
      </w:r>
    </w:p>
    <w:p w:rsidR="5BD8227D" w:rsidP="33A77EFB" w:rsidRDefault="5BD8227D" w14:paraId="5667C427" w14:textId="028C8D33">
      <w:pPr>
        <w:pStyle w:val="a"/>
        <w:spacing w:line="360" w:lineRule="auto"/>
        <w:ind w:left="1400" w:firstLine="708"/>
        <w:jc w:val="both"/>
      </w:pPr>
      <w:r w:rsidRPr="33A77EFB" w:rsidR="33A77EFB">
        <w:rPr>
          <w:b w:val="0"/>
          <w:bCs w:val="0"/>
          <w:color w:val="000000" w:themeColor="text1" w:themeTint="FF" w:themeShade="FF"/>
          <w:sz w:val="28"/>
          <w:szCs w:val="28"/>
          <w:lang w:val="uk-UA"/>
        </w:rPr>
        <w:t>Сталий розвиток країни можливий лише за умови, що політичні рішення ґрунтуються на реальних даних та професійному аналізі. Це включає врахування довгострокових наслідків рішень та їх впливу на різні сфери суспільного життя. Незалежна політична експертиза є запорукою того, що розвиток буде збалансованим, враховуватиме інтереси всіх громадян і сприятиме загальному добробуту.</w:t>
      </w:r>
    </w:p>
    <w:p w:rsidR="33A77EFB" w:rsidRDefault="33A77EFB" w14:paraId="5BE5A1D7" w14:textId="4D39F25B">
      <w:r>
        <w:br w:type="page"/>
      </w:r>
    </w:p>
    <w:p xmlns:wp14="http://schemas.microsoft.com/office/word/2010/wordml" w:rsidR="00C52400" w:rsidP="33A77EFB" w:rsidRDefault="00C52400" w14:paraId="62EBF3C5" wp14:textId="4E5A3708">
      <w:pPr>
        <w:pStyle w:val="a"/>
        <w:spacing w:line="360" w:lineRule="auto"/>
        <w:ind w:left="1400" w:firstLine="708"/>
        <w:jc w:val="left"/>
        <w:rPr>
          <w:b w:val="0"/>
          <w:bCs w:val="0"/>
          <w:color w:val="000000" w:themeColor="text1" w:themeTint="FF" w:themeShade="FF"/>
          <w:sz w:val="28"/>
          <w:szCs w:val="28"/>
          <w:lang w:val="uk-UA"/>
        </w:rPr>
      </w:pPr>
    </w:p>
    <w:p xmlns:wp14="http://schemas.microsoft.com/office/word/2010/wordml" w:rsidR="00C52400" w:rsidP="33A77EFB" w:rsidRDefault="00C52400" w14:paraId="1C906FE1" wp14:textId="3F1EEF13">
      <w:pPr>
        <w:spacing w:line="360" w:lineRule="auto"/>
        <w:ind w:firstLine="709"/>
        <w:jc w:val="center"/>
        <w:rPr>
          <w:b w:val="1"/>
          <w:bCs w:val="1"/>
          <w:sz w:val="28"/>
          <w:szCs w:val="28"/>
          <w:lang w:val="uk-UA"/>
        </w:rPr>
      </w:pPr>
      <w:r w:rsidRPr="33A77EFB" w:rsidR="33A77EFB">
        <w:rPr>
          <w:b w:val="1"/>
          <w:bCs w:val="1"/>
          <w:sz w:val="28"/>
          <w:szCs w:val="28"/>
          <w:lang w:val="uk-UA"/>
        </w:rPr>
        <w:t>ОПИС ПІДГОТОВКИ ПРОЄКТУ</w:t>
      </w:r>
    </w:p>
    <w:p w:rsidR="5BD8227D" w:rsidP="33A77EFB" w:rsidRDefault="5BD8227D" w14:paraId="4189F2DC" w14:textId="599CC1CA">
      <w:pPr>
        <w:pStyle w:val="a"/>
        <w:spacing w:line="360" w:lineRule="auto"/>
        <w:ind w:firstLine="709"/>
        <w:jc w:val="center"/>
        <w:rPr>
          <w:b w:val="1"/>
          <w:bCs w:val="1"/>
          <w:sz w:val="28"/>
          <w:szCs w:val="28"/>
          <w:lang w:val="uk-UA"/>
        </w:rPr>
      </w:pPr>
    </w:p>
    <w:p w:rsidR="33A77EFB" w:rsidP="33A77EFB" w:rsidRDefault="33A77EFB" w14:paraId="209B79E0" w14:textId="76653D4B">
      <w:pPr>
        <w:pStyle w:val="a"/>
        <w:spacing w:line="360" w:lineRule="auto"/>
        <w:ind w:left="708" w:firstLine="709"/>
        <w:jc w:val="both"/>
        <w:rPr>
          <w:b w:val="0"/>
          <w:bCs w:val="0"/>
          <w:sz w:val="28"/>
          <w:szCs w:val="28"/>
          <w:lang w:val="ru-RU"/>
        </w:rPr>
      </w:pPr>
      <w:r w:rsidRPr="33A77EFB" w:rsidR="33A77EFB">
        <w:rPr>
          <w:b w:val="0"/>
          <w:bCs w:val="0"/>
          <w:sz w:val="28"/>
          <w:szCs w:val="28"/>
          <w:lang w:val="ru-RU"/>
        </w:rPr>
        <w:t xml:space="preserve">Так, як </w:t>
      </w:r>
      <w:r w:rsidRPr="33A77EFB" w:rsidR="33A77EFB">
        <w:rPr>
          <w:b w:val="0"/>
          <w:bCs w:val="0"/>
          <w:sz w:val="28"/>
          <w:szCs w:val="28"/>
          <w:lang w:val="ru-RU"/>
        </w:rPr>
        <w:t>було</w:t>
      </w:r>
      <w:r w:rsidRPr="33A77EFB" w:rsidR="33A77EFB">
        <w:rPr>
          <w:b w:val="0"/>
          <w:bCs w:val="0"/>
          <w:sz w:val="28"/>
          <w:szCs w:val="28"/>
          <w:lang w:val="ru-RU"/>
        </w:rPr>
        <w:t xml:space="preserve"> сказано </w:t>
      </w:r>
      <w:r w:rsidRPr="33A77EFB" w:rsidR="33A77EFB">
        <w:rPr>
          <w:b w:val="0"/>
          <w:bCs w:val="0"/>
          <w:sz w:val="28"/>
          <w:szCs w:val="28"/>
          <w:lang w:val="ru-RU"/>
        </w:rPr>
        <w:t>раніше</w:t>
      </w:r>
      <w:r w:rsidRPr="33A77EFB" w:rsidR="33A77EFB">
        <w:rPr>
          <w:b w:val="0"/>
          <w:bCs w:val="0"/>
          <w:sz w:val="28"/>
          <w:szCs w:val="28"/>
          <w:lang w:val="ru-RU"/>
        </w:rPr>
        <w:t xml:space="preserve">, тематика </w:t>
      </w:r>
      <w:r w:rsidRPr="33A77EFB" w:rsidR="33A77EFB">
        <w:rPr>
          <w:b w:val="0"/>
          <w:bCs w:val="0"/>
          <w:sz w:val="28"/>
          <w:szCs w:val="28"/>
          <w:lang w:val="ru-RU"/>
        </w:rPr>
        <w:t>політичної</w:t>
      </w:r>
      <w:r w:rsidRPr="33A77EFB" w:rsidR="33A77EFB">
        <w:rPr>
          <w:b w:val="0"/>
          <w:bCs w:val="0"/>
          <w:sz w:val="28"/>
          <w:szCs w:val="28"/>
          <w:lang w:val="ru-RU"/>
        </w:rPr>
        <w:t xml:space="preserve"> </w:t>
      </w:r>
      <w:r w:rsidRPr="33A77EFB" w:rsidR="33A77EFB">
        <w:rPr>
          <w:b w:val="0"/>
          <w:bCs w:val="0"/>
          <w:sz w:val="28"/>
          <w:szCs w:val="28"/>
          <w:lang w:val="ru-RU"/>
        </w:rPr>
        <w:t>експертизи</w:t>
      </w:r>
      <w:r w:rsidRPr="33A77EFB" w:rsidR="33A77EFB">
        <w:rPr>
          <w:b w:val="0"/>
          <w:bCs w:val="0"/>
          <w:sz w:val="28"/>
          <w:szCs w:val="28"/>
          <w:lang w:val="ru-RU"/>
        </w:rPr>
        <w:t xml:space="preserve"> в </w:t>
      </w:r>
      <w:r w:rsidRPr="33A77EFB" w:rsidR="33A77EFB">
        <w:rPr>
          <w:b w:val="0"/>
          <w:bCs w:val="0"/>
          <w:sz w:val="28"/>
          <w:szCs w:val="28"/>
          <w:lang w:val="ru-RU"/>
        </w:rPr>
        <w:t>Україні</w:t>
      </w:r>
      <w:r w:rsidRPr="33A77EFB" w:rsidR="33A77EFB">
        <w:rPr>
          <w:b w:val="0"/>
          <w:bCs w:val="0"/>
          <w:sz w:val="28"/>
          <w:szCs w:val="28"/>
          <w:lang w:val="ru-RU"/>
        </w:rPr>
        <w:t xml:space="preserve"> не </w:t>
      </w:r>
      <w:r w:rsidRPr="33A77EFB" w:rsidR="33A77EFB">
        <w:rPr>
          <w:b w:val="0"/>
          <w:bCs w:val="0"/>
          <w:sz w:val="28"/>
          <w:szCs w:val="28"/>
          <w:lang w:val="ru-RU"/>
        </w:rPr>
        <w:t>настільки</w:t>
      </w:r>
      <w:r w:rsidRPr="33A77EFB" w:rsidR="33A77EFB">
        <w:rPr>
          <w:b w:val="0"/>
          <w:bCs w:val="0"/>
          <w:sz w:val="28"/>
          <w:szCs w:val="28"/>
          <w:lang w:val="ru-RU"/>
        </w:rPr>
        <w:t xml:space="preserve"> </w:t>
      </w:r>
      <w:r w:rsidRPr="33A77EFB" w:rsidR="33A77EFB">
        <w:rPr>
          <w:b w:val="0"/>
          <w:bCs w:val="0"/>
          <w:sz w:val="28"/>
          <w:szCs w:val="28"/>
          <w:lang w:val="ru-RU"/>
        </w:rPr>
        <w:t>розповсюджена</w:t>
      </w:r>
      <w:r w:rsidRPr="33A77EFB" w:rsidR="33A77EFB">
        <w:rPr>
          <w:b w:val="0"/>
          <w:bCs w:val="0"/>
          <w:sz w:val="28"/>
          <w:szCs w:val="28"/>
          <w:lang w:val="ru-RU"/>
        </w:rPr>
        <w:t xml:space="preserve"> </w:t>
      </w:r>
      <w:r w:rsidRPr="33A77EFB" w:rsidR="33A77EFB">
        <w:rPr>
          <w:b w:val="0"/>
          <w:bCs w:val="0"/>
          <w:sz w:val="28"/>
          <w:szCs w:val="28"/>
          <w:lang w:val="ru-RU"/>
        </w:rPr>
        <w:t>аби</w:t>
      </w:r>
      <w:r w:rsidRPr="33A77EFB" w:rsidR="33A77EFB">
        <w:rPr>
          <w:b w:val="0"/>
          <w:bCs w:val="0"/>
          <w:sz w:val="28"/>
          <w:szCs w:val="28"/>
          <w:lang w:val="ru-RU"/>
        </w:rPr>
        <w:t xml:space="preserve"> бути </w:t>
      </w:r>
      <w:r w:rsidRPr="33A77EFB" w:rsidR="33A77EFB">
        <w:rPr>
          <w:b w:val="0"/>
          <w:bCs w:val="0"/>
          <w:sz w:val="28"/>
          <w:szCs w:val="28"/>
          <w:lang w:val="ru-RU"/>
        </w:rPr>
        <w:t>стабільним</w:t>
      </w:r>
      <w:r w:rsidRPr="33A77EFB" w:rsidR="33A77EFB">
        <w:rPr>
          <w:b w:val="0"/>
          <w:bCs w:val="0"/>
          <w:sz w:val="28"/>
          <w:szCs w:val="28"/>
          <w:lang w:val="ru-RU"/>
        </w:rPr>
        <w:t xml:space="preserve"> </w:t>
      </w:r>
      <w:r w:rsidRPr="33A77EFB" w:rsidR="33A77EFB">
        <w:rPr>
          <w:b w:val="0"/>
          <w:bCs w:val="0"/>
          <w:sz w:val="28"/>
          <w:szCs w:val="28"/>
          <w:lang w:val="ru-RU"/>
        </w:rPr>
        <w:t>джерелом</w:t>
      </w:r>
      <w:r w:rsidRPr="33A77EFB" w:rsidR="33A77EFB">
        <w:rPr>
          <w:b w:val="0"/>
          <w:bCs w:val="0"/>
          <w:sz w:val="28"/>
          <w:szCs w:val="28"/>
          <w:lang w:val="ru-RU"/>
        </w:rPr>
        <w:t xml:space="preserve"> контролю </w:t>
      </w:r>
      <w:r w:rsidRPr="33A77EFB" w:rsidR="33A77EFB">
        <w:rPr>
          <w:b w:val="0"/>
          <w:bCs w:val="0"/>
          <w:sz w:val="28"/>
          <w:szCs w:val="28"/>
          <w:lang w:val="ru-RU"/>
        </w:rPr>
        <w:t>політичної</w:t>
      </w:r>
      <w:r w:rsidRPr="33A77EFB" w:rsidR="33A77EFB">
        <w:rPr>
          <w:b w:val="0"/>
          <w:bCs w:val="0"/>
          <w:sz w:val="28"/>
          <w:szCs w:val="28"/>
          <w:lang w:val="ru-RU"/>
        </w:rPr>
        <w:t xml:space="preserve"> </w:t>
      </w:r>
      <w:r w:rsidRPr="33A77EFB" w:rsidR="33A77EFB">
        <w:rPr>
          <w:b w:val="0"/>
          <w:bCs w:val="0"/>
          <w:sz w:val="28"/>
          <w:szCs w:val="28"/>
          <w:lang w:val="ru-RU"/>
        </w:rPr>
        <w:t>дійсності</w:t>
      </w:r>
      <w:r w:rsidRPr="33A77EFB" w:rsidR="33A77EFB">
        <w:rPr>
          <w:b w:val="0"/>
          <w:bCs w:val="0"/>
          <w:sz w:val="28"/>
          <w:szCs w:val="28"/>
          <w:lang w:val="ru-RU"/>
        </w:rPr>
        <w:t xml:space="preserve">, тому перший </w:t>
      </w:r>
      <w:r w:rsidRPr="33A77EFB" w:rsidR="33A77EFB">
        <w:rPr>
          <w:b w:val="0"/>
          <w:bCs w:val="0"/>
          <w:sz w:val="28"/>
          <w:szCs w:val="28"/>
          <w:lang w:val="ru-RU"/>
        </w:rPr>
        <w:t>матеріал</w:t>
      </w:r>
      <w:r w:rsidRPr="33A77EFB" w:rsidR="33A77EFB">
        <w:rPr>
          <w:b w:val="0"/>
          <w:bCs w:val="0"/>
          <w:sz w:val="28"/>
          <w:szCs w:val="28"/>
          <w:lang w:val="ru-RU"/>
        </w:rPr>
        <w:t xml:space="preserve"> </w:t>
      </w:r>
      <w:r w:rsidRPr="33A77EFB" w:rsidR="33A77EFB">
        <w:rPr>
          <w:b w:val="0"/>
          <w:bCs w:val="0"/>
          <w:sz w:val="28"/>
          <w:szCs w:val="28"/>
          <w:lang w:val="ru-RU"/>
        </w:rPr>
        <w:t>покликаний</w:t>
      </w:r>
      <w:r w:rsidRPr="33A77EFB" w:rsidR="33A77EFB">
        <w:rPr>
          <w:b w:val="0"/>
          <w:bCs w:val="0"/>
          <w:sz w:val="28"/>
          <w:szCs w:val="28"/>
          <w:lang w:val="ru-RU"/>
        </w:rPr>
        <w:t xml:space="preserve"> </w:t>
      </w:r>
      <w:r w:rsidRPr="33A77EFB" w:rsidR="33A77EFB">
        <w:rPr>
          <w:b w:val="0"/>
          <w:bCs w:val="0"/>
          <w:sz w:val="28"/>
          <w:szCs w:val="28"/>
          <w:lang w:val="ru-RU"/>
        </w:rPr>
        <w:t>пояснити</w:t>
      </w:r>
      <w:r w:rsidRPr="33A77EFB" w:rsidR="33A77EFB">
        <w:rPr>
          <w:b w:val="0"/>
          <w:bCs w:val="0"/>
          <w:sz w:val="28"/>
          <w:szCs w:val="28"/>
          <w:lang w:val="ru-RU"/>
        </w:rPr>
        <w:t xml:space="preserve"> </w:t>
      </w:r>
      <w:r w:rsidRPr="33A77EFB" w:rsidR="33A77EFB">
        <w:rPr>
          <w:b w:val="0"/>
          <w:bCs w:val="0"/>
          <w:sz w:val="28"/>
          <w:szCs w:val="28"/>
          <w:lang w:val="ru-RU"/>
        </w:rPr>
        <w:t>таке</w:t>
      </w:r>
      <w:r w:rsidRPr="33A77EFB" w:rsidR="33A77EFB">
        <w:rPr>
          <w:b w:val="0"/>
          <w:bCs w:val="0"/>
          <w:sz w:val="28"/>
          <w:szCs w:val="28"/>
          <w:lang w:val="ru-RU"/>
        </w:rPr>
        <w:t xml:space="preserve"> </w:t>
      </w:r>
      <w:r w:rsidRPr="33A77EFB" w:rsidR="33A77EFB">
        <w:rPr>
          <w:b w:val="0"/>
          <w:bCs w:val="0"/>
          <w:sz w:val="28"/>
          <w:szCs w:val="28"/>
          <w:lang w:val="ru-RU"/>
        </w:rPr>
        <w:t>явище</w:t>
      </w:r>
      <w:r w:rsidRPr="33A77EFB" w:rsidR="33A77EFB">
        <w:rPr>
          <w:b w:val="0"/>
          <w:bCs w:val="0"/>
          <w:sz w:val="28"/>
          <w:szCs w:val="28"/>
          <w:lang w:val="ru-RU"/>
        </w:rPr>
        <w:t xml:space="preserve">. Жанр — </w:t>
      </w:r>
      <w:r w:rsidRPr="33A77EFB" w:rsidR="33A77EFB">
        <w:rPr>
          <w:b w:val="0"/>
          <w:bCs w:val="0"/>
          <w:sz w:val="28"/>
          <w:szCs w:val="28"/>
          <w:lang w:val="ru-RU"/>
        </w:rPr>
        <w:t>проблемний</w:t>
      </w:r>
      <w:r w:rsidRPr="33A77EFB" w:rsidR="33A77EFB">
        <w:rPr>
          <w:b w:val="0"/>
          <w:bCs w:val="0"/>
          <w:sz w:val="28"/>
          <w:szCs w:val="28"/>
          <w:lang w:val="ru-RU"/>
        </w:rPr>
        <w:t xml:space="preserve"> </w:t>
      </w:r>
      <w:r w:rsidRPr="33A77EFB" w:rsidR="33A77EFB">
        <w:rPr>
          <w:b w:val="0"/>
          <w:bCs w:val="0"/>
          <w:sz w:val="28"/>
          <w:szCs w:val="28"/>
          <w:lang w:val="ru-RU"/>
        </w:rPr>
        <w:t>напис</w:t>
      </w:r>
      <w:r w:rsidRPr="33A77EFB" w:rsidR="33A77EFB">
        <w:rPr>
          <w:b w:val="0"/>
          <w:bCs w:val="0"/>
          <w:sz w:val="28"/>
          <w:szCs w:val="28"/>
          <w:lang w:val="ru-RU"/>
        </w:rPr>
        <w:t xml:space="preserve">, </w:t>
      </w:r>
      <w:r w:rsidRPr="33A77EFB" w:rsidR="33A77EFB">
        <w:rPr>
          <w:b w:val="0"/>
          <w:bCs w:val="0"/>
          <w:sz w:val="28"/>
          <w:szCs w:val="28"/>
          <w:lang w:val="ru-RU"/>
        </w:rPr>
        <w:t>який</w:t>
      </w:r>
      <w:r w:rsidRPr="33A77EFB" w:rsidR="33A77EFB">
        <w:rPr>
          <w:b w:val="0"/>
          <w:bCs w:val="0"/>
          <w:sz w:val="28"/>
          <w:szCs w:val="28"/>
          <w:lang w:val="ru-RU"/>
        </w:rPr>
        <w:t xml:space="preserve"> </w:t>
      </w:r>
      <w:r w:rsidRPr="33A77EFB" w:rsidR="33A77EFB">
        <w:rPr>
          <w:b w:val="0"/>
          <w:bCs w:val="0"/>
          <w:sz w:val="28"/>
          <w:szCs w:val="28"/>
          <w:lang w:val="ru-RU"/>
        </w:rPr>
        <w:t>покликаний</w:t>
      </w:r>
      <w:r w:rsidRPr="33A77EFB" w:rsidR="33A77EFB">
        <w:rPr>
          <w:b w:val="0"/>
          <w:bCs w:val="0"/>
          <w:sz w:val="28"/>
          <w:szCs w:val="28"/>
          <w:lang w:val="ru-RU"/>
        </w:rPr>
        <w:t xml:space="preserve"> </w:t>
      </w:r>
      <w:r w:rsidRPr="33A77EFB" w:rsidR="33A77EFB">
        <w:rPr>
          <w:b w:val="0"/>
          <w:bCs w:val="0"/>
          <w:sz w:val="28"/>
          <w:szCs w:val="28"/>
          <w:lang w:val="ru-RU"/>
        </w:rPr>
        <w:t>розкрити</w:t>
      </w:r>
      <w:r w:rsidRPr="33A77EFB" w:rsidR="33A77EFB">
        <w:rPr>
          <w:b w:val="0"/>
          <w:bCs w:val="0"/>
          <w:sz w:val="28"/>
          <w:szCs w:val="28"/>
          <w:lang w:val="ru-RU"/>
        </w:rPr>
        <w:t xml:space="preserve"> </w:t>
      </w:r>
      <w:r w:rsidRPr="33A77EFB" w:rsidR="33A77EFB">
        <w:rPr>
          <w:b w:val="0"/>
          <w:bCs w:val="0"/>
          <w:sz w:val="28"/>
          <w:szCs w:val="28"/>
          <w:lang w:val="ru-RU"/>
        </w:rPr>
        <w:t>політичну</w:t>
      </w:r>
      <w:r w:rsidRPr="33A77EFB" w:rsidR="33A77EFB">
        <w:rPr>
          <w:b w:val="0"/>
          <w:bCs w:val="0"/>
          <w:sz w:val="28"/>
          <w:szCs w:val="28"/>
          <w:lang w:val="ru-RU"/>
        </w:rPr>
        <w:t xml:space="preserve"> </w:t>
      </w:r>
      <w:r w:rsidRPr="33A77EFB" w:rsidR="33A77EFB">
        <w:rPr>
          <w:b w:val="0"/>
          <w:bCs w:val="0"/>
          <w:sz w:val="28"/>
          <w:szCs w:val="28"/>
          <w:lang w:val="ru-RU"/>
        </w:rPr>
        <w:t>експертизу</w:t>
      </w:r>
      <w:r w:rsidRPr="33A77EFB" w:rsidR="33A77EFB">
        <w:rPr>
          <w:b w:val="0"/>
          <w:bCs w:val="0"/>
          <w:sz w:val="28"/>
          <w:szCs w:val="28"/>
          <w:lang w:val="ru-RU"/>
        </w:rPr>
        <w:t xml:space="preserve">, </w:t>
      </w:r>
      <w:r w:rsidRPr="33A77EFB" w:rsidR="33A77EFB">
        <w:rPr>
          <w:b w:val="0"/>
          <w:bCs w:val="0"/>
          <w:sz w:val="28"/>
          <w:szCs w:val="28"/>
          <w:lang w:val="ru-RU"/>
        </w:rPr>
        <w:t>познайомити</w:t>
      </w:r>
      <w:r w:rsidRPr="33A77EFB" w:rsidR="33A77EFB">
        <w:rPr>
          <w:b w:val="0"/>
          <w:bCs w:val="0"/>
          <w:sz w:val="28"/>
          <w:szCs w:val="28"/>
          <w:lang w:val="ru-RU"/>
        </w:rPr>
        <w:t xml:space="preserve"> </w:t>
      </w:r>
      <w:r w:rsidRPr="33A77EFB" w:rsidR="33A77EFB">
        <w:rPr>
          <w:b w:val="0"/>
          <w:bCs w:val="0"/>
          <w:sz w:val="28"/>
          <w:szCs w:val="28"/>
          <w:lang w:val="ru-RU"/>
        </w:rPr>
        <w:t>аудиторію</w:t>
      </w:r>
      <w:r w:rsidRPr="33A77EFB" w:rsidR="33A77EFB">
        <w:rPr>
          <w:b w:val="0"/>
          <w:bCs w:val="0"/>
          <w:sz w:val="28"/>
          <w:szCs w:val="28"/>
          <w:lang w:val="ru-RU"/>
        </w:rPr>
        <w:t xml:space="preserve"> з таким видом </w:t>
      </w:r>
      <w:r w:rsidRPr="33A77EFB" w:rsidR="33A77EFB">
        <w:rPr>
          <w:b w:val="0"/>
          <w:bCs w:val="0"/>
          <w:sz w:val="28"/>
          <w:szCs w:val="28"/>
          <w:lang w:val="ru-RU"/>
        </w:rPr>
        <w:t>матеріалів</w:t>
      </w:r>
      <w:r w:rsidRPr="33A77EFB" w:rsidR="33A77EFB">
        <w:rPr>
          <w:b w:val="0"/>
          <w:bCs w:val="0"/>
          <w:sz w:val="28"/>
          <w:szCs w:val="28"/>
          <w:lang w:val="ru-RU"/>
        </w:rPr>
        <w:t xml:space="preserve"> та </w:t>
      </w:r>
      <w:r w:rsidRPr="33A77EFB" w:rsidR="33A77EFB">
        <w:rPr>
          <w:b w:val="0"/>
          <w:bCs w:val="0"/>
          <w:sz w:val="28"/>
          <w:szCs w:val="28"/>
          <w:lang w:val="ru-RU"/>
        </w:rPr>
        <w:t>розкрити</w:t>
      </w:r>
      <w:r w:rsidRPr="33A77EFB" w:rsidR="33A77EFB">
        <w:rPr>
          <w:b w:val="0"/>
          <w:bCs w:val="0"/>
          <w:sz w:val="28"/>
          <w:szCs w:val="28"/>
          <w:lang w:val="ru-RU"/>
        </w:rPr>
        <w:t xml:space="preserve"> </w:t>
      </w:r>
      <w:r w:rsidRPr="33A77EFB" w:rsidR="33A77EFB">
        <w:rPr>
          <w:b w:val="0"/>
          <w:bCs w:val="0"/>
          <w:sz w:val="28"/>
          <w:szCs w:val="28"/>
          <w:lang w:val="ru-RU"/>
        </w:rPr>
        <w:t>її</w:t>
      </w:r>
      <w:r w:rsidRPr="33A77EFB" w:rsidR="33A77EFB">
        <w:rPr>
          <w:b w:val="0"/>
          <w:bCs w:val="0"/>
          <w:sz w:val="28"/>
          <w:szCs w:val="28"/>
          <w:lang w:val="ru-RU"/>
        </w:rPr>
        <w:t xml:space="preserve"> </w:t>
      </w:r>
      <w:r w:rsidRPr="33A77EFB" w:rsidR="33A77EFB">
        <w:rPr>
          <w:b w:val="0"/>
          <w:bCs w:val="0"/>
          <w:sz w:val="28"/>
          <w:szCs w:val="28"/>
          <w:lang w:val="ru-RU"/>
        </w:rPr>
        <w:t>важливість</w:t>
      </w:r>
      <w:r w:rsidRPr="33A77EFB" w:rsidR="33A77EFB">
        <w:rPr>
          <w:b w:val="0"/>
          <w:bCs w:val="0"/>
          <w:sz w:val="28"/>
          <w:szCs w:val="28"/>
          <w:lang w:val="ru-RU"/>
        </w:rPr>
        <w:t xml:space="preserve">. </w:t>
      </w:r>
    </w:p>
    <w:p w:rsidR="33A77EFB" w:rsidP="33A77EFB" w:rsidRDefault="33A77EFB" w14:paraId="5E3AC142" w14:textId="70FCCA14">
      <w:pPr>
        <w:pStyle w:val="a"/>
        <w:spacing w:line="360" w:lineRule="auto"/>
        <w:ind w:left="708" w:firstLine="709"/>
        <w:jc w:val="both"/>
        <w:rPr>
          <w:b w:val="0"/>
          <w:bCs w:val="0"/>
          <w:sz w:val="28"/>
          <w:szCs w:val="28"/>
          <w:lang w:val="ru-RU"/>
        </w:rPr>
      </w:pPr>
      <w:r w:rsidRPr="33A77EFB" w:rsidR="33A77EFB">
        <w:rPr>
          <w:b w:val="0"/>
          <w:bCs w:val="0"/>
          <w:sz w:val="28"/>
          <w:szCs w:val="28"/>
          <w:lang w:val="ru-RU"/>
        </w:rPr>
        <w:t xml:space="preserve">Для </w:t>
      </w:r>
      <w:r w:rsidRPr="33A77EFB" w:rsidR="33A77EFB">
        <w:rPr>
          <w:b w:val="0"/>
          <w:bCs w:val="0"/>
          <w:sz w:val="28"/>
          <w:szCs w:val="28"/>
          <w:lang w:val="ru-RU"/>
        </w:rPr>
        <w:t>цього</w:t>
      </w:r>
      <w:r w:rsidRPr="33A77EFB" w:rsidR="33A77EFB">
        <w:rPr>
          <w:b w:val="0"/>
          <w:bCs w:val="0"/>
          <w:sz w:val="28"/>
          <w:szCs w:val="28"/>
          <w:lang w:val="ru-RU"/>
        </w:rPr>
        <w:t xml:space="preserve"> </w:t>
      </w:r>
      <w:r w:rsidRPr="33A77EFB" w:rsidR="33A77EFB">
        <w:rPr>
          <w:b w:val="0"/>
          <w:bCs w:val="0"/>
          <w:sz w:val="28"/>
          <w:szCs w:val="28"/>
          <w:lang w:val="ru-RU"/>
        </w:rPr>
        <w:t>було</w:t>
      </w:r>
      <w:r w:rsidRPr="33A77EFB" w:rsidR="33A77EFB">
        <w:rPr>
          <w:b w:val="0"/>
          <w:bCs w:val="0"/>
          <w:sz w:val="28"/>
          <w:szCs w:val="28"/>
          <w:lang w:val="ru-RU"/>
        </w:rPr>
        <w:t xml:space="preserve"> проведено </w:t>
      </w:r>
      <w:r w:rsidRPr="33A77EFB" w:rsidR="33A77EFB">
        <w:rPr>
          <w:b w:val="0"/>
          <w:bCs w:val="0"/>
          <w:sz w:val="28"/>
          <w:szCs w:val="28"/>
          <w:lang w:val="ru-RU"/>
        </w:rPr>
        <w:t>збір</w:t>
      </w:r>
      <w:r w:rsidRPr="33A77EFB" w:rsidR="33A77EFB">
        <w:rPr>
          <w:b w:val="0"/>
          <w:bCs w:val="0"/>
          <w:sz w:val="28"/>
          <w:szCs w:val="28"/>
          <w:lang w:val="ru-RU"/>
        </w:rPr>
        <w:t xml:space="preserve"> </w:t>
      </w:r>
      <w:r w:rsidRPr="33A77EFB" w:rsidR="33A77EFB">
        <w:rPr>
          <w:b w:val="0"/>
          <w:bCs w:val="0"/>
          <w:sz w:val="28"/>
          <w:szCs w:val="28"/>
          <w:lang w:val="ru-RU"/>
        </w:rPr>
        <w:t>даних</w:t>
      </w:r>
      <w:r w:rsidRPr="33A77EFB" w:rsidR="33A77EFB">
        <w:rPr>
          <w:b w:val="0"/>
          <w:bCs w:val="0"/>
          <w:sz w:val="28"/>
          <w:szCs w:val="28"/>
          <w:lang w:val="ru-RU"/>
        </w:rPr>
        <w:t xml:space="preserve"> з </w:t>
      </w:r>
      <w:r w:rsidRPr="33A77EFB" w:rsidR="33A77EFB">
        <w:rPr>
          <w:b w:val="0"/>
          <w:bCs w:val="0"/>
          <w:sz w:val="28"/>
          <w:szCs w:val="28"/>
          <w:lang w:val="ru-RU"/>
        </w:rPr>
        <w:t>наукових</w:t>
      </w:r>
      <w:r w:rsidRPr="33A77EFB" w:rsidR="33A77EFB">
        <w:rPr>
          <w:b w:val="0"/>
          <w:bCs w:val="0"/>
          <w:sz w:val="28"/>
          <w:szCs w:val="28"/>
          <w:lang w:val="ru-RU"/>
        </w:rPr>
        <w:t xml:space="preserve"> </w:t>
      </w:r>
      <w:r w:rsidRPr="33A77EFB" w:rsidR="33A77EFB">
        <w:rPr>
          <w:b w:val="0"/>
          <w:bCs w:val="0"/>
          <w:sz w:val="28"/>
          <w:szCs w:val="28"/>
          <w:lang w:val="ru-RU"/>
        </w:rPr>
        <w:t>робіт</w:t>
      </w:r>
      <w:r w:rsidRPr="33A77EFB" w:rsidR="33A77EFB">
        <w:rPr>
          <w:b w:val="0"/>
          <w:bCs w:val="0"/>
          <w:sz w:val="28"/>
          <w:szCs w:val="28"/>
          <w:lang w:val="ru-RU"/>
        </w:rPr>
        <w:t xml:space="preserve"> та </w:t>
      </w:r>
      <w:r w:rsidRPr="33A77EFB" w:rsidR="33A77EFB">
        <w:rPr>
          <w:b w:val="0"/>
          <w:bCs w:val="0"/>
          <w:sz w:val="28"/>
          <w:szCs w:val="28"/>
          <w:lang w:val="ru-RU"/>
        </w:rPr>
        <w:t>журналістських</w:t>
      </w:r>
      <w:r w:rsidRPr="33A77EFB" w:rsidR="33A77EFB">
        <w:rPr>
          <w:b w:val="0"/>
          <w:bCs w:val="0"/>
          <w:sz w:val="28"/>
          <w:szCs w:val="28"/>
          <w:lang w:val="ru-RU"/>
        </w:rPr>
        <w:t xml:space="preserve"> </w:t>
      </w:r>
      <w:r w:rsidRPr="33A77EFB" w:rsidR="33A77EFB">
        <w:rPr>
          <w:b w:val="0"/>
          <w:bCs w:val="0"/>
          <w:sz w:val="28"/>
          <w:szCs w:val="28"/>
          <w:lang w:val="ru-RU"/>
        </w:rPr>
        <w:t>матеріалів</w:t>
      </w:r>
      <w:r w:rsidRPr="33A77EFB" w:rsidR="33A77EFB">
        <w:rPr>
          <w:b w:val="0"/>
          <w:bCs w:val="0"/>
          <w:sz w:val="28"/>
          <w:szCs w:val="28"/>
          <w:lang w:val="ru-RU"/>
        </w:rPr>
        <w:t>.</w:t>
      </w:r>
    </w:p>
    <w:p w:rsidR="33A77EFB" w:rsidP="33A77EFB" w:rsidRDefault="33A77EFB" w14:paraId="3D8C2CA7" w14:textId="6A43F62E">
      <w:pPr>
        <w:pStyle w:val="a"/>
        <w:spacing w:line="360" w:lineRule="auto"/>
        <w:ind w:left="708" w:firstLine="709"/>
        <w:jc w:val="both"/>
        <w:rPr>
          <w:b w:val="0"/>
          <w:bCs w:val="0"/>
          <w:sz w:val="28"/>
          <w:szCs w:val="28"/>
          <w:lang w:val="ru-RU"/>
        </w:rPr>
      </w:pPr>
      <w:r w:rsidRPr="33A77EFB" w:rsidR="33A77EFB">
        <w:rPr>
          <w:b w:val="0"/>
          <w:bCs w:val="0"/>
          <w:sz w:val="28"/>
          <w:szCs w:val="28"/>
          <w:lang w:val="ru-RU"/>
        </w:rPr>
        <w:t xml:space="preserve">Наступні два матеріали досить подібні один до одного за своєю структурою і жанром. Огляд допомагає нам побачити проблематику з різних сторін, розкриваючи її в різних національних середовищах. </w:t>
      </w:r>
    </w:p>
    <w:p w:rsidR="33A77EFB" w:rsidP="33A77EFB" w:rsidRDefault="33A77EFB" w14:paraId="76E574C5" w14:textId="543CB710">
      <w:pPr>
        <w:pStyle w:val="a"/>
        <w:spacing w:line="360" w:lineRule="auto"/>
        <w:ind w:left="708" w:firstLine="709"/>
        <w:jc w:val="both"/>
        <w:rPr>
          <w:b w:val="0"/>
          <w:bCs w:val="0"/>
          <w:sz w:val="28"/>
          <w:szCs w:val="28"/>
          <w:lang w:val="ru-RU"/>
        </w:rPr>
      </w:pPr>
      <w:r w:rsidRPr="33A77EFB" w:rsidR="33A77EFB">
        <w:rPr>
          <w:b w:val="0"/>
          <w:bCs w:val="0"/>
          <w:sz w:val="28"/>
          <w:szCs w:val="28"/>
          <w:lang w:val="ru-RU"/>
        </w:rPr>
        <w:t xml:space="preserve">Кожен з яких детально вивчає політичну експертизу та хто її пише. </w:t>
      </w:r>
    </w:p>
    <w:p w:rsidR="33A77EFB" w:rsidP="33A77EFB" w:rsidRDefault="33A77EFB" w14:paraId="789EDC4A" w14:textId="42F90726">
      <w:pPr>
        <w:pStyle w:val="a"/>
        <w:spacing w:line="360" w:lineRule="auto"/>
        <w:ind w:left="708" w:firstLine="709"/>
        <w:jc w:val="both"/>
        <w:rPr>
          <w:b w:val="0"/>
          <w:bCs w:val="0"/>
          <w:sz w:val="28"/>
          <w:szCs w:val="28"/>
          <w:lang w:val="ru-RU"/>
        </w:rPr>
      </w:pPr>
      <w:r w:rsidRPr="33A77EFB" w:rsidR="33A77EFB">
        <w:rPr>
          <w:b w:val="0"/>
          <w:bCs w:val="0"/>
          <w:sz w:val="28"/>
          <w:szCs w:val="28"/>
          <w:lang w:val="ru-RU"/>
        </w:rPr>
        <w:t>Для проведення цієї роботи було зроблено збір інформації за певними критеріями, проведено аналіз.</w:t>
      </w:r>
    </w:p>
    <w:p w:rsidR="33A77EFB" w:rsidP="33A77EFB" w:rsidRDefault="33A77EFB" w14:paraId="36865D24" w14:textId="6B8B9BF7">
      <w:pPr>
        <w:pStyle w:val="a"/>
        <w:spacing w:line="360" w:lineRule="auto"/>
        <w:ind w:left="708" w:firstLine="709"/>
        <w:jc w:val="both"/>
        <w:rPr>
          <w:b w:val="0"/>
          <w:bCs w:val="0"/>
          <w:sz w:val="28"/>
          <w:szCs w:val="28"/>
          <w:lang w:val="ru-RU"/>
        </w:rPr>
      </w:pPr>
      <w:r w:rsidRPr="33A77EFB" w:rsidR="33A77EFB">
        <w:rPr>
          <w:b w:val="0"/>
          <w:bCs w:val="0"/>
          <w:sz w:val="28"/>
          <w:szCs w:val="28"/>
          <w:lang w:val="ru-RU"/>
        </w:rPr>
        <w:t xml:space="preserve">Останній матеріал аналізує та порівнює їх між собою. </w:t>
      </w:r>
      <w:r w:rsidRPr="33A77EFB" w:rsidR="33A77EFB">
        <w:rPr>
          <w:b w:val="0"/>
          <w:bCs w:val="0"/>
          <w:sz w:val="28"/>
          <w:szCs w:val="28"/>
          <w:lang w:val="ru-RU"/>
        </w:rPr>
        <w:t>Есей</w:t>
      </w:r>
      <w:r w:rsidRPr="33A77EFB" w:rsidR="33A77EFB">
        <w:rPr>
          <w:b w:val="0"/>
          <w:bCs w:val="0"/>
          <w:sz w:val="28"/>
          <w:szCs w:val="28"/>
          <w:lang w:val="ru-RU"/>
        </w:rPr>
        <w:t>, окрім того, що показує власну думку автора, сформовану після ознайомлення з науковою літературою, також відображає разючу різницю між двома різними підходами до роботи через призму розвитку і історичного контексту.</w:t>
      </w:r>
    </w:p>
    <w:p xmlns:wp14="http://schemas.microsoft.com/office/word/2010/wordml" w:rsidR="00C52400" w:rsidP="33A77EFB" w:rsidRDefault="00C52400" w14:paraId="6B699379" wp14:textId="77777777">
      <w:pPr>
        <w:suppressAutoHyphens w:val="0"/>
        <w:autoSpaceDE/>
        <w:spacing w:line="360" w:lineRule="auto"/>
        <w:rPr>
          <w:sz w:val="28"/>
          <w:szCs w:val="28"/>
          <w:lang w:val="uk-UA"/>
        </w:rPr>
      </w:pPr>
      <w:r w:rsidRPr="33A77EFB">
        <w:rPr>
          <w:sz w:val="28"/>
          <w:szCs w:val="28"/>
          <w:lang w:val="uk-UA"/>
        </w:rPr>
        <w:br w:type="page"/>
      </w:r>
    </w:p>
    <w:p xmlns:wp14="http://schemas.microsoft.com/office/word/2010/wordml" w:rsidR="00C52400" w:rsidP="33A77EFB" w:rsidRDefault="00C52400" w14:paraId="190BDC66" wp14:textId="77777777">
      <w:pPr>
        <w:spacing w:line="360" w:lineRule="auto"/>
        <w:ind w:firstLine="709"/>
        <w:jc w:val="center"/>
        <w:rPr>
          <w:b w:val="1"/>
          <w:bCs w:val="1"/>
          <w:sz w:val="28"/>
          <w:szCs w:val="28"/>
          <w:lang w:val="uk-UA"/>
        </w:rPr>
      </w:pPr>
      <w:r w:rsidRPr="33A77EFB" w:rsidR="33A77EFB">
        <w:rPr>
          <w:b w:val="1"/>
          <w:bCs w:val="1"/>
          <w:sz w:val="28"/>
          <w:szCs w:val="28"/>
          <w:lang w:val="uk-UA"/>
        </w:rPr>
        <w:t>ВИСНОВКИ</w:t>
      </w:r>
    </w:p>
    <w:p w:rsidR="5BD8227D" w:rsidP="33A77EFB" w:rsidRDefault="5BD8227D" w14:paraId="66BD657D" w14:textId="70BABC59">
      <w:pPr>
        <w:pStyle w:val="a"/>
        <w:spacing w:line="360" w:lineRule="auto"/>
        <w:ind w:firstLine="709"/>
        <w:jc w:val="center"/>
        <w:rPr>
          <w:b w:val="1"/>
          <w:bCs w:val="1"/>
          <w:sz w:val="28"/>
          <w:szCs w:val="28"/>
          <w:lang w:val="uk-UA"/>
        </w:rPr>
      </w:pPr>
    </w:p>
    <w:p xmlns:wp14="http://schemas.microsoft.com/office/word/2010/wordml" w:rsidRPr="00451DB4" w:rsidR="00C52400" w:rsidP="33A77EFB" w:rsidRDefault="00C52400" w14:paraId="1F72F646" wp14:textId="335BD344">
      <w:pPr>
        <w:suppressAutoHyphens w:val="0"/>
        <w:autoSpaceDE/>
        <w:spacing w:line="360" w:lineRule="auto"/>
        <w:ind w:left="708" w:firstLine="709"/>
        <w:jc w:val="both"/>
        <w:rPr>
          <w:sz w:val="28"/>
          <w:szCs w:val="28"/>
          <w:lang w:eastAsia="ru-RU"/>
        </w:rPr>
      </w:pPr>
      <w:r w:rsidRPr="33A77EFB" w:rsidR="33A77EFB">
        <w:rPr>
          <w:sz w:val="28"/>
          <w:szCs w:val="28"/>
          <w:lang w:eastAsia="ru-RU"/>
        </w:rPr>
        <w:t>Протягом</w:t>
      </w:r>
      <w:r w:rsidRPr="33A77EFB" w:rsidR="33A77EFB">
        <w:rPr>
          <w:sz w:val="28"/>
          <w:szCs w:val="28"/>
          <w:lang w:eastAsia="ru-RU"/>
        </w:rPr>
        <w:t xml:space="preserve"> </w:t>
      </w:r>
      <w:r w:rsidRPr="33A77EFB" w:rsidR="33A77EFB">
        <w:rPr>
          <w:sz w:val="28"/>
          <w:szCs w:val="28"/>
          <w:lang w:eastAsia="ru-RU"/>
        </w:rPr>
        <w:t>проведення</w:t>
      </w:r>
      <w:r w:rsidRPr="33A77EFB" w:rsidR="33A77EFB">
        <w:rPr>
          <w:sz w:val="28"/>
          <w:szCs w:val="28"/>
          <w:lang w:eastAsia="ru-RU"/>
        </w:rPr>
        <w:t xml:space="preserve"> </w:t>
      </w:r>
      <w:r w:rsidRPr="33A77EFB" w:rsidR="33A77EFB">
        <w:rPr>
          <w:sz w:val="28"/>
          <w:szCs w:val="28"/>
          <w:lang w:eastAsia="ru-RU"/>
        </w:rPr>
        <w:t>роботи</w:t>
      </w:r>
      <w:r w:rsidRPr="33A77EFB" w:rsidR="33A77EFB">
        <w:rPr>
          <w:sz w:val="28"/>
          <w:szCs w:val="28"/>
          <w:lang w:eastAsia="ru-RU"/>
        </w:rPr>
        <w:t xml:space="preserve"> </w:t>
      </w:r>
      <w:r w:rsidRPr="33A77EFB" w:rsidR="33A77EFB">
        <w:rPr>
          <w:sz w:val="28"/>
          <w:szCs w:val="28"/>
          <w:lang w:eastAsia="ru-RU"/>
        </w:rPr>
        <w:t>було</w:t>
      </w:r>
      <w:r w:rsidRPr="33A77EFB" w:rsidR="33A77EFB">
        <w:rPr>
          <w:sz w:val="28"/>
          <w:szCs w:val="28"/>
          <w:lang w:eastAsia="ru-RU"/>
        </w:rPr>
        <w:t xml:space="preserve"> </w:t>
      </w:r>
      <w:r w:rsidRPr="33A77EFB" w:rsidR="33A77EFB">
        <w:rPr>
          <w:sz w:val="28"/>
          <w:szCs w:val="28"/>
          <w:lang w:eastAsia="ru-RU"/>
        </w:rPr>
        <w:t>виявлено</w:t>
      </w:r>
      <w:r w:rsidRPr="33A77EFB" w:rsidR="33A77EFB">
        <w:rPr>
          <w:sz w:val="28"/>
          <w:szCs w:val="28"/>
          <w:lang w:eastAsia="ru-RU"/>
        </w:rPr>
        <w:t xml:space="preserve"> </w:t>
      </w:r>
      <w:r w:rsidRPr="33A77EFB" w:rsidR="33A77EFB">
        <w:rPr>
          <w:sz w:val="28"/>
          <w:szCs w:val="28"/>
          <w:lang w:eastAsia="ru-RU"/>
        </w:rPr>
        <w:t>значну</w:t>
      </w:r>
      <w:r w:rsidRPr="33A77EFB" w:rsidR="33A77EFB">
        <w:rPr>
          <w:sz w:val="28"/>
          <w:szCs w:val="28"/>
          <w:lang w:eastAsia="ru-RU"/>
        </w:rPr>
        <w:t xml:space="preserve"> проблему у </w:t>
      </w:r>
      <w:r w:rsidRPr="33A77EFB" w:rsidR="33A77EFB">
        <w:rPr>
          <w:sz w:val="28"/>
          <w:szCs w:val="28"/>
          <w:lang w:eastAsia="ru-RU"/>
        </w:rPr>
        <w:t>сфері</w:t>
      </w:r>
      <w:r w:rsidRPr="33A77EFB" w:rsidR="33A77EFB">
        <w:rPr>
          <w:sz w:val="28"/>
          <w:szCs w:val="28"/>
          <w:lang w:eastAsia="ru-RU"/>
        </w:rPr>
        <w:t xml:space="preserve"> </w:t>
      </w:r>
      <w:r w:rsidRPr="33A77EFB" w:rsidR="33A77EFB">
        <w:rPr>
          <w:sz w:val="28"/>
          <w:szCs w:val="28"/>
          <w:lang w:eastAsia="ru-RU"/>
        </w:rPr>
        <w:t>якості</w:t>
      </w:r>
      <w:r w:rsidRPr="33A77EFB" w:rsidR="33A77EFB">
        <w:rPr>
          <w:sz w:val="28"/>
          <w:szCs w:val="28"/>
          <w:lang w:eastAsia="ru-RU"/>
        </w:rPr>
        <w:t xml:space="preserve"> </w:t>
      </w:r>
      <w:r w:rsidRPr="33A77EFB" w:rsidR="33A77EFB">
        <w:rPr>
          <w:sz w:val="28"/>
          <w:szCs w:val="28"/>
          <w:lang w:eastAsia="ru-RU"/>
        </w:rPr>
        <w:t>політичної</w:t>
      </w:r>
      <w:r w:rsidRPr="33A77EFB" w:rsidR="33A77EFB">
        <w:rPr>
          <w:sz w:val="28"/>
          <w:szCs w:val="28"/>
          <w:lang w:eastAsia="ru-RU"/>
        </w:rPr>
        <w:t xml:space="preserve"> </w:t>
      </w:r>
      <w:r w:rsidRPr="33A77EFB" w:rsidR="33A77EFB">
        <w:rPr>
          <w:sz w:val="28"/>
          <w:szCs w:val="28"/>
          <w:lang w:eastAsia="ru-RU"/>
        </w:rPr>
        <w:t>експертизи</w:t>
      </w:r>
      <w:r w:rsidRPr="33A77EFB" w:rsidR="33A77EFB">
        <w:rPr>
          <w:sz w:val="28"/>
          <w:szCs w:val="28"/>
          <w:lang w:eastAsia="ru-RU"/>
        </w:rPr>
        <w:t xml:space="preserve"> в </w:t>
      </w:r>
      <w:r w:rsidRPr="33A77EFB" w:rsidR="33A77EFB">
        <w:rPr>
          <w:sz w:val="28"/>
          <w:szCs w:val="28"/>
          <w:lang w:eastAsia="ru-RU"/>
        </w:rPr>
        <w:t>Україні</w:t>
      </w:r>
      <w:r w:rsidRPr="33A77EFB" w:rsidR="33A77EFB">
        <w:rPr>
          <w:sz w:val="28"/>
          <w:szCs w:val="28"/>
          <w:lang w:eastAsia="ru-RU"/>
        </w:rPr>
        <w:t xml:space="preserve">. </w:t>
      </w:r>
      <w:r w:rsidRPr="33A77EFB" w:rsidR="33A77EFB">
        <w:rPr>
          <w:sz w:val="28"/>
          <w:szCs w:val="28"/>
          <w:lang w:eastAsia="ru-RU"/>
        </w:rPr>
        <w:t>Було</w:t>
      </w:r>
      <w:r w:rsidRPr="33A77EFB" w:rsidR="33A77EFB">
        <w:rPr>
          <w:sz w:val="28"/>
          <w:szCs w:val="28"/>
          <w:lang w:eastAsia="ru-RU"/>
        </w:rPr>
        <w:t xml:space="preserve"> </w:t>
      </w:r>
      <w:r w:rsidRPr="33A77EFB" w:rsidR="33A77EFB">
        <w:rPr>
          <w:sz w:val="28"/>
          <w:szCs w:val="28"/>
          <w:lang w:eastAsia="ru-RU"/>
        </w:rPr>
        <w:t>здійснено</w:t>
      </w:r>
      <w:r w:rsidRPr="33A77EFB" w:rsidR="33A77EFB">
        <w:rPr>
          <w:sz w:val="28"/>
          <w:szCs w:val="28"/>
          <w:lang w:eastAsia="ru-RU"/>
        </w:rPr>
        <w:t xml:space="preserve"> </w:t>
      </w:r>
      <w:r w:rsidRPr="33A77EFB" w:rsidR="33A77EFB">
        <w:rPr>
          <w:sz w:val="28"/>
          <w:szCs w:val="28"/>
          <w:lang w:eastAsia="ru-RU"/>
        </w:rPr>
        <w:t>ретельний</w:t>
      </w:r>
      <w:r w:rsidRPr="33A77EFB" w:rsidR="33A77EFB">
        <w:rPr>
          <w:sz w:val="28"/>
          <w:szCs w:val="28"/>
          <w:lang w:eastAsia="ru-RU"/>
        </w:rPr>
        <w:t xml:space="preserve"> </w:t>
      </w:r>
      <w:r w:rsidRPr="33A77EFB" w:rsidR="33A77EFB">
        <w:rPr>
          <w:sz w:val="28"/>
          <w:szCs w:val="28"/>
          <w:lang w:eastAsia="ru-RU"/>
        </w:rPr>
        <w:t>аналіз</w:t>
      </w:r>
      <w:r w:rsidRPr="33A77EFB" w:rsidR="33A77EFB">
        <w:rPr>
          <w:sz w:val="28"/>
          <w:szCs w:val="28"/>
          <w:lang w:eastAsia="ru-RU"/>
        </w:rPr>
        <w:t xml:space="preserve"> як </w:t>
      </w:r>
      <w:r w:rsidRPr="33A77EFB" w:rsidR="33A77EFB">
        <w:rPr>
          <w:sz w:val="28"/>
          <w:szCs w:val="28"/>
          <w:lang w:eastAsia="ru-RU"/>
        </w:rPr>
        <w:t>спільних</w:t>
      </w:r>
      <w:r w:rsidRPr="33A77EFB" w:rsidR="33A77EFB">
        <w:rPr>
          <w:sz w:val="28"/>
          <w:szCs w:val="28"/>
          <w:lang w:eastAsia="ru-RU"/>
        </w:rPr>
        <w:t xml:space="preserve">, так і </w:t>
      </w:r>
      <w:r w:rsidRPr="33A77EFB" w:rsidR="33A77EFB">
        <w:rPr>
          <w:sz w:val="28"/>
          <w:szCs w:val="28"/>
          <w:lang w:eastAsia="ru-RU"/>
        </w:rPr>
        <w:t>відмінних</w:t>
      </w:r>
      <w:r w:rsidRPr="33A77EFB" w:rsidR="33A77EFB">
        <w:rPr>
          <w:sz w:val="28"/>
          <w:szCs w:val="28"/>
          <w:lang w:eastAsia="ru-RU"/>
        </w:rPr>
        <w:t xml:space="preserve"> характеристик </w:t>
      </w:r>
      <w:r w:rsidRPr="33A77EFB" w:rsidR="33A77EFB">
        <w:rPr>
          <w:sz w:val="28"/>
          <w:szCs w:val="28"/>
          <w:lang w:eastAsia="ru-RU"/>
        </w:rPr>
        <w:t>різних</w:t>
      </w:r>
      <w:r w:rsidRPr="33A77EFB" w:rsidR="33A77EFB">
        <w:rPr>
          <w:sz w:val="28"/>
          <w:szCs w:val="28"/>
          <w:lang w:eastAsia="ru-RU"/>
        </w:rPr>
        <w:t xml:space="preserve"> </w:t>
      </w:r>
      <w:r w:rsidRPr="33A77EFB" w:rsidR="33A77EFB">
        <w:rPr>
          <w:sz w:val="28"/>
          <w:szCs w:val="28"/>
          <w:lang w:eastAsia="ru-RU"/>
        </w:rPr>
        <w:t>наукових</w:t>
      </w:r>
      <w:r w:rsidRPr="33A77EFB" w:rsidR="33A77EFB">
        <w:rPr>
          <w:sz w:val="28"/>
          <w:szCs w:val="28"/>
          <w:lang w:eastAsia="ru-RU"/>
        </w:rPr>
        <w:t xml:space="preserve"> та </w:t>
      </w:r>
      <w:r w:rsidRPr="33A77EFB" w:rsidR="33A77EFB">
        <w:rPr>
          <w:sz w:val="28"/>
          <w:szCs w:val="28"/>
          <w:lang w:eastAsia="ru-RU"/>
        </w:rPr>
        <w:t>практичних</w:t>
      </w:r>
      <w:r w:rsidRPr="33A77EFB" w:rsidR="33A77EFB">
        <w:rPr>
          <w:sz w:val="28"/>
          <w:szCs w:val="28"/>
          <w:lang w:eastAsia="ru-RU"/>
        </w:rPr>
        <w:t xml:space="preserve"> </w:t>
      </w:r>
      <w:r w:rsidRPr="33A77EFB" w:rsidR="33A77EFB">
        <w:rPr>
          <w:sz w:val="28"/>
          <w:szCs w:val="28"/>
          <w:lang w:eastAsia="ru-RU"/>
        </w:rPr>
        <w:t>досліджень</w:t>
      </w:r>
      <w:r w:rsidRPr="33A77EFB" w:rsidR="33A77EFB">
        <w:rPr>
          <w:sz w:val="28"/>
          <w:szCs w:val="28"/>
          <w:lang w:eastAsia="ru-RU"/>
        </w:rPr>
        <w:t xml:space="preserve"> у </w:t>
      </w:r>
      <w:r w:rsidRPr="33A77EFB" w:rsidR="33A77EFB">
        <w:rPr>
          <w:sz w:val="28"/>
          <w:szCs w:val="28"/>
          <w:lang w:eastAsia="ru-RU"/>
        </w:rPr>
        <w:t>цій</w:t>
      </w:r>
      <w:r w:rsidRPr="33A77EFB" w:rsidR="33A77EFB">
        <w:rPr>
          <w:sz w:val="28"/>
          <w:szCs w:val="28"/>
          <w:lang w:eastAsia="ru-RU"/>
        </w:rPr>
        <w:t xml:space="preserve"> </w:t>
      </w:r>
      <w:r w:rsidRPr="33A77EFB" w:rsidR="33A77EFB">
        <w:rPr>
          <w:sz w:val="28"/>
          <w:szCs w:val="28"/>
          <w:lang w:eastAsia="ru-RU"/>
        </w:rPr>
        <w:t>галузі</w:t>
      </w:r>
      <w:r w:rsidRPr="33A77EFB" w:rsidR="33A77EFB">
        <w:rPr>
          <w:sz w:val="28"/>
          <w:szCs w:val="28"/>
          <w:lang w:eastAsia="ru-RU"/>
        </w:rPr>
        <w:t xml:space="preserve">. </w:t>
      </w:r>
      <w:r w:rsidRPr="33A77EFB" w:rsidR="33A77EFB">
        <w:rPr>
          <w:sz w:val="28"/>
          <w:szCs w:val="28"/>
          <w:lang w:eastAsia="ru-RU"/>
        </w:rPr>
        <w:t>Водночас</w:t>
      </w:r>
      <w:r w:rsidRPr="33A77EFB" w:rsidR="33A77EFB">
        <w:rPr>
          <w:sz w:val="28"/>
          <w:szCs w:val="28"/>
          <w:lang w:eastAsia="ru-RU"/>
        </w:rPr>
        <w:t xml:space="preserve"> </w:t>
      </w:r>
      <w:r w:rsidRPr="33A77EFB" w:rsidR="33A77EFB">
        <w:rPr>
          <w:sz w:val="28"/>
          <w:szCs w:val="28"/>
          <w:lang w:eastAsia="ru-RU"/>
        </w:rPr>
        <w:t>виявилася</w:t>
      </w:r>
      <w:r w:rsidRPr="33A77EFB" w:rsidR="33A77EFB">
        <w:rPr>
          <w:sz w:val="28"/>
          <w:szCs w:val="28"/>
          <w:lang w:eastAsia="ru-RU"/>
        </w:rPr>
        <w:t xml:space="preserve"> </w:t>
      </w:r>
      <w:r w:rsidRPr="33A77EFB" w:rsidR="33A77EFB">
        <w:rPr>
          <w:sz w:val="28"/>
          <w:szCs w:val="28"/>
          <w:lang w:eastAsia="ru-RU"/>
        </w:rPr>
        <w:t>гостра</w:t>
      </w:r>
      <w:r w:rsidRPr="33A77EFB" w:rsidR="33A77EFB">
        <w:rPr>
          <w:sz w:val="28"/>
          <w:szCs w:val="28"/>
          <w:lang w:eastAsia="ru-RU"/>
        </w:rPr>
        <w:t xml:space="preserve"> проблема </w:t>
      </w:r>
      <w:r w:rsidRPr="33A77EFB" w:rsidR="33A77EFB">
        <w:rPr>
          <w:sz w:val="28"/>
          <w:szCs w:val="28"/>
          <w:lang w:eastAsia="ru-RU"/>
        </w:rPr>
        <w:t>байдужості</w:t>
      </w:r>
      <w:r w:rsidRPr="33A77EFB" w:rsidR="33A77EFB">
        <w:rPr>
          <w:sz w:val="28"/>
          <w:szCs w:val="28"/>
          <w:lang w:eastAsia="ru-RU"/>
        </w:rPr>
        <w:t xml:space="preserve"> </w:t>
      </w:r>
      <w:r w:rsidRPr="33A77EFB" w:rsidR="33A77EFB">
        <w:rPr>
          <w:sz w:val="28"/>
          <w:szCs w:val="28"/>
          <w:lang w:eastAsia="ru-RU"/>
        </w:rPr>
        <w:t>значної</w:t>
      </w:r>
      <w:r w:rsidRPr="33A77EFB" w:rsidR="33A77EFB">
        <w:rPr>
          <w:sz w:val="28"/>
          <w:szCs w:val="28"/>
          <w:lang w:eastAsia="ru-RU"/>
        </w:rPr>
        <w:t xml:space="preserve"> </w:t>
      </w:r>
      <w:r w:rsidRPr="33A77EFB" w:rsidR="33A77EFB">
        <w:rPr>
          <w:sz w:val="28"/>
          <w:szCs w:val="28"/>
          <w:lang w:eastAsia="ru-RU"/>
        </w:rPr>
        <w:t>частини</w:t>
      </w:r>
      <w:r w:rsidRPr="33A77EFB" w:rsidR="33A77EFB">
        <w:rPr>
          <w:sz w:val="28"/>
          <w:szCs w:val="28"/>
          <w:lang w:eastAsia="ru-RU"/>
        </w:rPr>
        <w:t xml:space="preserve"> </w:t>
      </w:r>
      <w:r w:rsidRPr="33A77EFB" w:rsidR="33A77EFB">
        <w:rPr>
          <w:sz w:val="28"/>
          <w:szCs w:val="28"/>
          <w:lang w:eastAsia="ru-RU"/>
        </w:rPr>
        <w:t>населення</w:t>
      </w:r>
      <w:r w:rsidRPr="33A77EFB" w:rsidR="33A77EFB">
        <w:rPr>
          <w:sz w:val="28"/>
          <w:szCs w:val="28"/>
          <w:lang w:eastAsia="ru-RU"/>
        </w:rPr>
        <w:t xml:space="preserve"> до </w:t>
      </w:r>
      <w:r w:rsidRPr="33A77EFB" w:rsidR="33A77EFB">
        <w:rPr>
          <w:sz w:val="28"/>
          <w:szCs w:val="28"/>
          <w:lang w:eastAsia="ru-RU"/>
        </w:rPr>
        <w:t>цих</w:t>
      </w:r>
      <w:r w:rsidRPr="33A77EFB" w:rsidR="33A77EFB">
        <w:rPr>
          <w:sz w:val="28"/>
          <w:szCs w:val="28"/>
          <w:lang w:eastAsia="ru-RU"/>
        </w:rPr>
        <w:t xml:space="preserve"> </w:t>
      </w:r>
      <w:r w:rsidRPr="33A77EFB" w:rsidR="33A77EFB">
        <w:rPr>
          <w:sz w:val="28"/>
          <w:szCs w:val="28"/>
          <w:lang w:eastAsia="ru-RU"/>
        </w:rPr>
        <w:t>питань</w:t>
      </w:r>
      <w:r w:rsidRPr="33A77EFB" w:rsidR="33A77EFB">
        <w:rPr>
          <w:sz w:val="28"/>
          <w:szCs w:val="28"/>
          <w:lang w:eastAsia="ru-RU"/>
        </w:rPr>
        <w:t xml:space="preserve">. </w:t>
      </w:r>
      <w:r w:rsidRPr="33A77EFB" w:rsidR="33A77EFB">
        <w:rPr>
          <w:sz w:val="28"/>
          <w:szCs w:val="28"/>
          <w:lang w:eastAsia="ru-RU"/>
        </w:rPr>
        <w:t>Якщо</w:t>
      </w:r>
      <w:r w:rsidRPr="33A77EFB" w:rsidR="33A77EFB">
        <w:rPr>
          <w:sz w:val="28"/>
          <w:szCs w:val="28"/>
          <w:lang w:eastAsia="ru-RU"/>
        </w:rPr>
        <w:t xml:space="preserve"> б </w:t>
      </w:r>
      <w:r w:rsidRPr="33A77EFB" w:rsidR="33A77EFB">
        <w:rPr>
          <w:sz w:val="28"/>
          <w:szCs w:val="28"/>
          <w:lang w:eastAsia="ru-RU"/>
        </w:rPr>
        <w:t>зацікавленість</w:t>
      </w:r>
      <w:r w:rsidRPr="33A77EFB" w:rsidR="33A77EFB">
        <w:rPr>
          <w:sz w:val="28"/>
          <w:szCs w:val="28"/>
          <w:lang w:eastAsia="ru-RU"/>
        </w:rPr>
        <w:t xml:space="preserve"> </w:t>
      </w:r>
      <w:r w:rsidRPr="33A77EFB" w:rsidR="33A77EFB">
        <w:rPr>
          <w:sz w:val="28"/>
          <w:szCs w:val="28"/>
          <w:lang w:eastAsia="ru-RU"/>
        </w:rPr>
        <w:t>громадян</w:t>
      </w:r>
      <w:r w:rsidRPr="33A77EFB" w:rsidR="33A77EFB">
        <w:rPr>
          <w:sz w:val="28"/>
          <w:szCs w:val="28"/>
          <w:lang w:eastAsia="ru-RU"/>
        </w:rPr>
        <w:t xml:space="preserve"> у </w:t>
      </w:r>
      <w:r w:rsidRPr="33A77EFB" w:rsidR="33A77EFB">
        <w:rPr>
          <w:sz w:val="28"/>
          <w:szCs w:val="28"/>
          <w:lang w:eastAsia="ru-RU"/>
        </w:rPr>
        <w:t>політичних</w:t>
      </w:r>
      <w:r w:rsidRPr="33A77EFB" w:rsidR="33A77EFB">
        <w:rPr>
          <w:sz w:val="28"/>
          <w:szCs w:val="28"/>
          <w:lang w:eastAsia="ru-RU"/>
        </w:rPr>
        <w:t xml:space="preserve"> </w:t>
      </w:r>
      <w:r w:rsidRPr="33A77EFB" w:rsidR="33A77EFB">
        <w:rPr>
          <w:sz w:val="28"/>
          <w:szCs w:val="28"/>
          <w:lang w:eastAsia="ru-RU"/>
        </w:rPr>
        <w:t>процесах</w:t>
      </w:r>
      <w:r w:rsidRPr="33A77EFB" w:rsidR="33A77EFB">
        <w:rPr>
          <w:sz w:val="28"/>
          <w:szCs w:val="28"/>
          <w:lang w:eastAsia="ru-RU"/>
        </w:rPr>
        <w:t xml:space="preserve"> та </w:t>
      </w:r>
      <w:r w:rsidRPr="33A77EFB" w:rsidR="33A77EFB">
        <w:rPr>
          <w:sz w:val="28"/>
          <w:szCs w:val="28"/>
          <w:lang w:eastAsia="ru-RU"/>
        </w:rPr>
        <w:t>їх</w:t>
      </w:r>
      <w:r w:rsidRPr="33A77EFB" w:rsidR="33A77EFB">
        <w:rPr>
          <w:sz w:val="28"/>
          <w:szCs w:val="28"/>
          <w:lang w:eastAsia="ru-RU"/>
        </w:rPr>
        <w:t xml:space="preserve"> </w:t>
      </w:r>
      <w:r w:rsidRPr="33A77EFB" w:rsidR="33A77EFB">
        <w:rPr>
          <w:sz w:val="28"/>
          <w:szCs w:val="28"/>
          <w:lang w:eastAsia="ru-RU"/>
        </w:rPr>
        <w:t>розуміння</w:t>
      </w:r>
      <w:r w:rsidRPr="33A77EFB" w:rsidR="33A77EFB">
        <w:rPr>
          <w:sz w:val="28"/>
          <w:szCs w:val="28"/>
          <w:lang w:eastAsia="ru-RU"/>
        </w:rPr>
        <w:t xml:space="preserve"> були на </w:t>
      </w:r>
      <w:r w:rsidRPr="33A77EFB" w:rsidR="33A77EFB">
        <w:rPr>
          <w:sz w:val="28"/>
          <w:szCs w:val="28"/>
          <w:lang w:eastAsia="ru-RU"/>
        </w:rPr>
        <w:t>більш</w:t>
      </w:r>
      <w:r w:rsidRPr="33A77EFB" w:rsidR="33A77EFB">
        <w:rPr>
          <w:sz w:val="28"/>
          <w:szCs w:val="28"/>
          <w:lang w:eastAsia="ru-RU"/>
        </w:rPr>
        <w:t xml:space="preserve"> </w:t>
      </w:r>
      <w:r w:rsidRPr="33A77EFB" w:rsidR="33A77EFB">
        <w:rPr>
          <w:sz w:val="28"/>
          <w:szCs w:val="28"/>
          <w:lang w:eastAsia="ru-RU"/>
        </w:rPr>
        <w:t>високому</w:t>
      </w:r>
      <w:r w:rsidRPr="33A77EFB" w:rsidR="33A77EFB">
        <w:rPr>
          <w:sz w:val="28"/>
          <w:szCs w:val="28"/>
          <w:lang w:eastAsia="ru-RU"/>
        </w:rPr>
        <w:t xml:space="preserve"> </w:t>
      </w:r>
      <w:r w:rsidRPr="33A77EFB" w:rsidR="33A77EFB">
        <w:rPr>
          <w:sz w:val="28"/>
          <w:szCs w:val="28"/>
          <w:lang w:eastAsia="ru-RU"/>
        </w:rPr>
        <w:t>рівні</w:t>
      </w:r>
      <w:r w:rsidRPr="33A77EFB" w:rsidR="33A77EFB">
        <w:rPr>
          <w:sz w:val="28"/>
          <w:szCs w:val="28"/>
          <w:lang w:eastAsia="ru-RU"/>
        </w:rPr>
        <w:t xml:space="preserve">, то </w:t>
      </w:r>
      <w:r w:rsidRPr="33A77EFB" w:rsidR="33A77EFB">
        <w:rPr>
          <w:sz w:val="28"/>
          <w:szCs w:val="28"/>
          <w:lang w:eastAsia="ru-RU"/>
        </w:rPr>
        <w:t>ймовірно</w:t>
      </w:r>
      <w:r w:rsidRPr="33A77EFB" w:rsidR="33A77EFB">
        <w:rPr>
          <w:sz w:val="28"/>
          <w:szCs w:val="28"/>
          <w:lang w:eastAsia="ru-RU"/>
        </w:rPr>
        <w:t xml:space="preserve">, </w:t>
      </w:r>
      <w:r w:rsidRPr="33A77EFB" w:rsidR="33A77EFB">
        <w:rPr>
          <w:sz w:val="28"/>
          <w:szCs w:val="28"/>
          <w:lang w:eastAsia="ru-RU"/>
        </w:rPr>
        <w:t>це</w:t>
      </w:r>
      <w:r w:rsidRPr="33A77EFB" w:rsidR="33A77EFB">
        <w:rPr>
          <w:sz w:val="28"/>
          <w:szCs w:val="28"/>
          <w:lang w:eastAsia="ru-RU"/>
        </w:rPr>
        <w:t xml:space="preserve"> </w:t>
      </w:r>
      <w:r w:rsidRPr="33A77EFB" w:rsidR="33A77EFB">
        <w:rPr>
          <w:sz w:val="28"/>
          <w:szCs w:val="28"/>
          <w:lang w:eastAsia="ru-RU"/>
        </w:rPr>
        <w:t>сприяло</w:t>
      </w:r>
      <w:r w:rsidRPr="33A77EFB" w:rsidR="33A77EFB">
        <w:rPr>
          <w:sz w:val="28"/>
          <w:szCs w:val="28"/>
          <w:lang w:eastAsia="ru-RU"/>
        </w:rPr>
        <w:t xml:space="preserve"> б </w:t>
      </w:r>
      <w:r w:rsidRPr="33A77EFB" w:rsidR="33A77EFB">
        <w:rPr>
          <w:sz w:val="28"/>
          <w:szCs w:val="28"/>
          <w:lang w:eastAsia="ru-RU"/>
        </w:rPr>
        <w:t>підвищенню</w:t>
      </w:r>
      <w:r w:rsidRPr="33A77EFB" w:rsidR="33A77EFB">
        <w:rPr>
          <w:sz w:val="28"/>
          <w:szCs w:val="28"/>
          <w:lang w:eastAsia="ru-RU"/>
        </w:rPr>
        <w:t xml:space="preserve"> </w:t>
      </w:r>
      <w:r w:rsidRPr="33A77EFB" w:rsidR="33A77EFB">
        <w:rPr>
          <w:sz w:val="28"/>
          <w:szCs w:val="28"/>
          <w:lang w:eastAsia="ru-RU"/>
        </w:rPr>
        <w:t>якості</w:t>
      </w:r>
      <w:r w:rsidRPr="33A77EFB" w:rsidR="33A77EFB">
        <w:rPr>
          <w:sz w:val="28"/>
          <w:szCs w:val="28"/>
          <w:lang w:eastAsia="ru-RU"/>
        </w:rPr>
        <w:t xml:space="preserve"> </w:t>
      </w:r>
      <w:r w:rsidRPr="33A77EFB" w:rsidR="33A77EFB">
        <w:rPr>
          <w:sz w:val="28"/>
          <w:szCs w:val="28"/>
          <w:lang w:eastAsia="ru-RU"/>
        </w:rPr>
        <w:t>політичної</w:t>
      </w:r>
      <w:r w:rsidRPr="33A77EFB" w:rsidR="33A77EFB">
        <w:rPr>
          <w:sz w:val="28"/>
          <w:szCs w:val="28"/>
          <w:lang w:eastAsia="ru-RU"/>
        </w:rPr>
        <w:t xml:space="preserve"> </w:t>
      </w:r>
      <w:r w:rsidRPr="33A77EFB" w:rsidR="33A77EFB">
        <w:rPr>
          <w:sz w:val="28"/>
          <w:szCs w:val="28"/>
          <w:lang w:eastAsia="ru-RU"/>
        </w:rPr>
        <w:t>експертизи</w:t>
      </w:r>
      <w:r w:rsidRPr="33A77EFB" w:rsidR="33A77EFB">
        <w:rPr>
          <w:sz w:val="28"/>
          <w:szCs w:val="28"/>
          <w:lang w:eastAsia="ru-RU"/>
        </w:rPr>
        <w:t xml:space="preserve">. </w:t>
      </w:r>
      <w:r w:rsidRPr="33A77EFB" w:rsidR="33A77EFB">
        <w:rPr>
          <w:sz w:val="28"/>
          <w:szCs w:val="28"/>
          <w:lang w:eastAsia="ru-RU"/>
        </w:rPr>
        <w:t>Сучасні</w:t>
      </w:r>
      <w:r w:rsidRPr="33A77EFB" w:rsidR="33A77EFB">
        <w:rPr>
          <w:sz w:val="28"/>
          <w:szCs w:val="28"/>
          <w:lang w:eastAsia="ru-RU"/>
        </w:rPr>
        <w:t xml:space="preserve"> </w:t>
      </w:r>
      <w:r w:rsidRPr="33A77EFB" w:rsidR="33A77EFB">
        <w:rPr>
          <w:sz w:val="28"/>
          <w:szCs w:val="28"/>
          <w:lang w:eastAsia="ru-RU"/>
        </w:rPr>
        <w:t>політичні</w:t>
      </w:r>
      <w:r w:rsidRPr="33A77EFB" w:rsidR="33A77EFB">
        <w:rPr>
          <w:sz w:val="28"/>
          <w:szCs w:val="28"/>
          <w:lang w:eastAsia="ru-RU"/>
        </w:rPr>
        <w:t xml:space="preserve"> </w:t>
      </w:r>
      <w:r w:rsidRPr="33A77EFB" w:rsidR="33A77EFB">
        <w:rPr>
          <w:sz w:val="28"/>
          <w:szCs w:val="28"/>
          <w:lang w:eastAsia="ru-RU"/>
        </w:rPr>
        <w:t>дослідження</w:t>
      </w:r>
      <w:r w:rsidRPr="33A77EFB" w:rsidR="33A77EFB">
        <w:rPr>
          <w:sz w:val="28"/>
          <w:szCs w:val="28"/>
          <w:lang w:eastAsia="ru-RU"/>
        </w:rPr>
        <w:t xml:space="preserve"> </w:t>
      </w:r>
      <w:r w:rsidRPr="33A77EFB" w:rsidR="33A77EFB">
        <w:rPr>
          <w:sz w:val="28"/>
          <w:szCs w:val="28"/>
          <w:lang w:eastAsia="ru-RU"/>
        </w:rPr>
        <w:t>показують</w:t>
      </w:r>
      <w:r w:rsidRPr="33A77EFB" w:rsidR="33A77EFB">
        <w:rPr>
          <w:sz w:val="28"/>
          <w:szCs w:val="28"/>
          <w:lang w:eastAsia="ru-RU"/>
        </w:rPr>
        <w:t xml:space="preserve">, </w:t>
      </w:r>
      <w:r w:rsidRPr="33A77EFB" w:rsidR="33A77EFB">
        <w:rPr>
          <w:sz w:val="28"/>
          <w:szCs w:val="28"/>
          <w:lang w:eastAsia="ru-RU"/>
        </w:rPr>
        <w:t>що</w:t>
      </w:r>
      <w:r w:rsidRPr="33A77EFB" w:rsidR="33A77EFB">
        <w:rPr>
          <w:sz w:val="28"/>
          <w:szCs w:val="28"/>
          <w:lang w:eastAsia="ru-RU"/>
        </w:rPr>
        <w:t xml:space="preserve"> </w:t>
      </w:r>
      <w:r w:rsidRPr="33A77EFB" w:rsidR="33A77EFB">
        <w:rPr>
          <w:sz w:val="28"/>
          <w:szCs w:val="28"/>
          <w:lang w:eastAsia="ru-RU"/>
        </w:rPr>
        <w:t>низький</w:t>
      </w:r>
      <w:r w:rsidRPr="33A77EFB" w:rsidR="33A77EFB">
        <w:rPr>
          <w:sz w:val="28"/>
          <w:szCs w:val="28"/>
          <w:lang w:eastAsia="ru-RU"/>
        </w:rPr>
        <w:t xml:space="preserve"> </w:t>
      </w:r>
      <w:r w:rsidRPr="33A77EFB" w:rsidR="33A77EFB">
        <w:rPr>
          <w:sz w:val="28"/>
          <w:szCs w:val="28"/>
          <w:lang w:eastAsia="ru-RU"/>
        </w:rPr>
        <w:t>рівень</w:t>
      </w:r>
      <w:r w:rsidRPr="33A77EFB" w:rsidR="33A77EFB">
        <w:rPr>
          <w:sz w:val="28"/>
          <w:szCs w:val="28"/>
          <w:lang w:eastAsia="ru-RU"/>
        </w:rPr>
        <w:t xml:space="preserve"> </w:t>
      </w:r>
      <w:r w:rsidRPr="33A77EFB" w:rsidR="33A77EFB">
        <w:rPr>
          <w:sz w:val="28"/>
          <w:szCs w:val="28"/>
          <w:lang w:eastAsia="ru-RU"/>
        </w:rPr>
        <w:t>громадянської</w:t>
      </w:r>
      <w:r w:rsidRPr="33A77EFB" w:rsidR="33A77EFB">
        <w:rPr>
          <w:sz w:val="28"/>
          <w:szCs w:val="28"/>
          <w:lang w:eastAsia="ru-RU"/>
        </w:rPr>
        <w:t xml:space="preserve"> </w:t>
      </w:r>
      <w:r w:rsidRPr="33A77EFB" w:rsidR="33A77EFB">
        <w:rPr>
          <w:sz w:val="28"/>
          <w:szCs w:val="28"/>
          <w:lang w:eastAsia="ru-RU"/>
        </w:rPr>
        <w:t>активності</w:t>
      </w:r>
      <w:r w:rsidRPr="33A77EFB" w:rsidR="33A77EFB">
        <w:rPr>
          <w:sz w:val="28"/>
          <w:szCs w:val="28"/>
          <w:lang w:eastAsia="ru-RU"/>
        </w:rPr>
        <w:t xml:space="preserve"> та </w:t>
      </w:r>
      <w:r w:rsidRPr="33A77EFB" w:rsidR="33A77EFB">
        <w:rPr>
          <w:sz w:val="28"/>
          <w:szCs w:val="28"/>
          <w:lang w:eastAsia="ru-RU"/>
        </w:rPr>
        <w:t>участі</w:t>
      </w:r>
      <w:r w:rsidRPr="33A77EFB" w:rsidR="33A77EFB">
        <w:rPr>
          <w:sz w:val="28"/>
          <w:szCs w:val="28"/>
          <w:lang w:eastAsia="ru-RU"/>
        </w:rPr>
        <w:t xml:space="preserve"> в </w:t>
      </w:r>
      <w:r w:rsidRPr="33A77EFB" w:rsidR="33A77EFB">
        <w:rPr>
          <w:sz w:val="28"/>
          <w:szCs w:val="28"/>
          <w:lang w:eastAsia="ru-RU"/>
        </w:rPr>
        <w:t>політичному</w:t>
      </w:r>
      <w:r w:rsidRPr="33A77EFB" w:rsidR="33A77EFB">
        <w:rPr>
          <w:sz w:val="28"/>
          <w:szCs w:val="28"/>
          <w:lang w:eastAsia="ru-RU"/>
        </w:rPr>
        <w:t xml:space="preserve"> </w:t>
      </w:r>
      <w:r w:rsidRPr="33A77EFB" w:rsidR="33A77EFB">
        <w:rPr>
          <w:sz w:val="28"/>
          <w:szCs w:val="28"/>
          <w:lang w:eastAsia="ru-RU"/>
        </w:rPr>
        <w:t>житті</w:t>
      </w:r>
      <w:r w:rsidRPr="33A77EFB" w:rsidR="33A77EFB">
        <w:rPr>
          <w:sz w:val="28"/>
          <w:szCs w:val="28"/>
          <w:lang w:eastAsia="ru-RU"/>
        </w:rPr>
        <w:t xml:space="preserve"> негативно </w:t>
      </w:r>
      <w:r w:rsidRPr="33A77EFB" w:rsidR="33A77EFB">
        <w:rPr>
          <w:sz w:val="28"/>
          <w:szCs w:val="28"/>
          <w:lang w:eastAsia="ru-RU"/>
        </w:rPr>
        <w:t>впливає</w:t>
      </w:r>
      <w:r w:rsidRPr="33A77EFB" w:rsidR="33A77EFB">
        <w:rPr>
          <w:sz w:val="28"/>
          <w:szCs w:val="28"/>
          <w:lang w:eastAsia="ru-RU"/>
        </w:rPr>
        <w:t xml:space="preserve"> на </w:t>
      </w:r>
      <w:r w:rsidRPr="33A77EFB" w:rsidR="33A77EFB">
        <w:rPr>
          <w:sz w:val="28"/>
          <w:szCs w:val="28"/>
          <w:lang w:eastAsia="ru-RU"/>
        </w:rPr>
        <w:t>якість</w:t>
      </w:r>
      <w:r w:rsidRPr="33A77EFB" w:rsidR="33A77EFB">
        <w:rPr>
          <w:sz w:val="28"/>
          <w:szCs w:val="28"/>
          <w:lang w:eastAsia="ru-RU"/>
        </w:rPr>
        <w:t xml:space="preserve"> </w:t>
      </w:r>
      <w:r w:rsidRPr="33A77EFB" w:rsidR="33A77EFB">
        <w:rPr>
          <w:sz w:val="28"/>
          <w:szCs w:val="28"/>
          <w:lang w:eastAsia="ru-RU"/>
        </w:rPr>
        <w:t>політичних</w:t>
      </w:r>
      <w:r w:rsidRPr="33A77EFB" w:rsidR="33A77EFB">
        <w:rPr>
          <w:sz w:val="28"/>
          <w:szCs w:val="28"/>
          <w:lang w:eastAsia="ru-RU"/>
        </w:rPr>
        <w:t xml:space="preserve"> </w:t>
      </w:r>
      <w:r w:rsidRPr="33A77EFB" w:rsidR="33A77EFB">
        <w:rPr>
          <w:sz w:val="28"/>
          <w:szCs w:val="28"/>
          <w:lang w:eastAsia="ru-RU"/>
        </w:rPr>
        <w:t>рішень</w:t>
      </w:r>
      <w:r w:rsidRPr="33A77EFB" w:rsidR="33A77EFB">
        <w:rPr>
          <w:sz w:val="28"/>
          <w:szCs w:val="28"/>
          <w:lang w:eastAsia="ru-RU"/>
        </w:rPr>
        <w:t xml:space="preserve"> та </w:t>
      </w:r>
      <w:r w:rsidRPr="33A77EFB" w:rsidR="33A77EFB">
        <w:rPr>
          <w:sz w:val="28"/>
          <w:szCs w:val="28"/>
          <w:lang w:eastAsia="ru-RU"/>
        </w:rPr>
        <w:t>експертних</w:t>
      </w:r>
      <w:r w:rsidRPr="33A77EFB" w:rsidR="33A77EFB">
        <w:rPr>
          <w:sz w:val="28"/>
          <w:szCs w:val="28"/>
          <w:lang w:eastAsia="ru-RU"/>
        </w:rPr>
        <w:t xml:space="preserve"> </w:t>
      </w:r>
      <w:r w:rsidRPr="33A77EFB" w:rsidR="33A77EFB">
        <w:rPr>
          <w:sz w:val="28"/>
          <w:szCs w:val="28"/>
          <w:lang w:eastAsia="ru-RU"/>
        </w:rPr>
        <w:t>оцінок</w:t>
      </w:r>
      <w:r w:rsidRPr="33A77EFB" w:rsidR="33A77EFB">
        <w:rPr>
          <w:sz w:val="28"/>
          <w:szCs w:val="28"/>
          <w:lang w:eastAsia="ru-RU"/>
        </w:rPr>
        <w:t xml:space="preserve">. </w:t>
      </w:r>
      <w:r w:rsidRPr="33A77EFB" w:rsidR="33A77EFB">
        <w:rPr>
          <w:sz w:val="28"/>
          <w:szCs w:val="28"/>
          <w:lang w:eastAsia="ru-RU"/>
        </w:rPr>
        <w:t>Висновки</w:t>
      </w:r>
      <w:r w:rsidRPr="33A77EFB" w:rsidR="33A77EFB">
        <w:rPr>
          <w:sz w:val="28"/>
          <w:szCs w:val="28"/>
          <w:lang w:eastAsia="ru-RU"/>
        </w:rPr>
        <w:t xml:space="preserve"> </w:t>
      </w:r>
      <w:r w:rsidRPr="33A77EFB" w:rsidR="33A77EFB">
        <w:rPr>
          <w:sz w:val="28"/>
          <w:szCs w:val="28"/>
          <w:lang w:eastAsia="ru-RU"/>
        </w:rPr>
        <w:t>багатьох</w:t>
      </w:r>
      <w:r w:rsidRPr="33A77EFB" w:rsidR="33A77EFB">
        <w:rPr>
          <w:sz w:val="28"/>
          <w:szCs w:val="28"/>
          <w:lang w:eastAsia="ru-RU"/>
        </w:rPr>
        <w:t xml:space="preserve"> </w:t>
      </w:r>
      <w:r w:rsidRPr="33A77EFB" w:rsidR="33A77EFB">
        <w:rPr>
          <w:sz w:val="28"/>
          <w:szCs w:val="28"/>
          <w:lang w:eastAsia="ru-RU"/>
        </w:rPr>
        <w:t>дослідників</w:t>
      </w:r>
      <w:r w:rsidRPr="33A77EFB" w:rsidR="33A77EFB">
        <w:rPr>
          <w:sz w:val="28"/>
          <w:szCs w:val="28"/>
          <w:lang w:eastAsia="ru-RU"/>
        </w:rPr>
        <w:t xml:space="preserve"> </w:t>
      </w:r>
      <w:r w:rsidRPr="33A77EFB" w:rsidR="33A77EFB">
        <w:rPr>
          <w:sz w:val="28"/>
          <w:szCs w:val="28"/>
          <w:lang w:eastAsia="ru-RU"/>
        </w:rPr>
        <w:t>вказують</w:t>
      </w:r>
      <w:r w:rsidRPr="33A77EFB" w:rsidR="33A77EFB">
        <w:rPr>
          <w:sz w:val="28"/>
          <w:szCs w:val="28"/>
          <w:lang w:eastAsia="ru-RU"/>
        </w:rPr>
        <w:t xml:space="preserve"> на те, </w:t>
      </w:r>
      <w:r w:rsidRPr="33A77EFB" w:rsidR="33A77EFB">
        <w:rPr>
          <w:sz w:val="28"/>
          <w:szCs w:val="28"/>
          <w:lang w:eastAsia="ru-RU"/>
        </w:rPr>
        <w:t>що</w:t>
      </w:r>
      <w:r w:rsidRPr="33A77EFB" w:rsidR="33A77EFB">
        <w:rPr>
          <w:sz w:val="28"/>
          <w:szCs w:val="28"/>
          <w:lang w:eastAsia="ru-RU"/>
        </w:rPr>
        <w:t xml:space="preserve"> активна участь </w:t>
      </w:r>
      <w:r w:rsidRPr="33A77EFB" w:rsidR="33A77EFB">
        <w:rPr>
          <w:sz w:val="28"/>
          <w:szCs w:val="28"/>
          <w:lang w:eastAsia="ru-RU"/>
        </w:rPr>
        <w:t>громадян</w:t>
      </w:r>
      <w:r w:rsidRPr="33A77EFB" w:rsidR="33A77EFB">
        <w:rPr>
          <w:sz w:val="28"/>
          <w:szCs w:val="28"/>
          <w:lang w:eastAsia="ru-RU"/>
        </w:rPr>
        <w:t xml:space="preserve"> у </w:t>
      </w:r>
      <w:r w:rsidRPr="33A77EFB" w:rsidR="33A77EFB">
        <w:rPr>
          <w:sz w:val="28"/>
          <w:szCs w:val="28"/>
          <w:lang w:eastAsia="ru-RU"/>
        </w:rPr>
        <w:t>політичному</w:t>
      </w:r>
      <w:r w:rsidRPr="33A77EFB" w:rsidR="33A77EFB">
        <w:rPr>
          <w:sz w:val="28"/>
          <w:szCs w:val="28"/>
          <w:lang w:eastAsia="ru-RU"/>
        </w:rPr>
        <w:t xml:space="preserve"> </w:t>
      </w:r>
      <w:r w:rsidRPr="33A77EFB" w:rsidR="33A77EFB">
        <w:rPr>
          <w:sz w:val="28"/>
          <w:szCs w:val="28"/>
          <w:lang w:eastAsia="ru-RU"/>
        </w:rPr>
        <w:t>житті</w:t>
      </w:r>
      <w:r w:rsidRPr="33A77EFB" w:rsidR="33A77EFB">
        <w:rPr>
          <w:sz w:val="28"/>
          <w:szCs w:val="28"/>
          <w:lang w:eastAsia="ru-RU"/>
        </w:rPr>
        <w:t xml:space="preserve"> є </w:t>
      </w:r>
      <w:r w:rsidRPr="33A77EFB" w:rsidR="33A77EFB">
        <w:rPr>
          <w:sz w:val="28"/>
          <w:szCs w:val="28"/>
          <w:lang w:eastAsia="ru-RU"/>
        </w:rPr>
        <w:t>запорукою</w:t>
      </w:r>
      <w:r w:rsidRPr="33A77EFB" w:rsidR="33A77EFB">
        <w:rPr>
          <w:sz w:val="28"/>
          <w:szCs w:val="28"/>
          <w:lang w:eastAsia="ru-RU"/>
        </w:rPr>
        <w:t xml:space="preserve"> </w:t>
      </w:r>
      <w:r w:rsidRPr="33A77EFB" w:rsidR="33A77EFB">
        <w:rPr>
          <w:sz w:val="28"/>
          <w:szCs w:val="28"/>
          <w:lang w:eastAsia="ru-RU"/>
        </w:rPr>
        <w:t>якісної</w:t>
      </w:r>
      <w:r w:rsidRPr="33A77EFB" w:rsidR="33A77EFB">
        <w:rPr>
          <w:sz w:val="28"/>
          <w:szCs w:val="28"/>
          <w:lang w:eastAsia="ru-RU"/>
        </w:rPr>
        <w:t xml:space="preserve"> </w:t>
      </w:r>
      <w:r w:rsidRPr="33A77EFB" w:rsidR="33A77EFB">
        <w:rPr>
          <w:sz w:val="28"/>
          <w:szCs w:val="28"/>
          <w:lang w:eastAsia="ru-RU"/>
        </w:rPr>
        <w:t>політичної</w:t>
      </w:r>
      <w:r w:rsidRPr="33A77EFB" w:rsidR="33A77EFB">
        <w:rPr>
          <w:sz w:val="28"/>
          <w:szCs w:val="28"/>
          <w:lang w:eastAsia="ru-RU"/>
        </w:rPr>
        <w:t xml:space="preserve"> </w:t>
      </w:r>
      <w:r w:rsidRPr="33A77EFB" w:rsidR="33A77EFB">
        <w:rPr>
          <w:sz w:val="28"/>
          <w:szCs w:val="28"/>
          <w:lang w:eastAsia="ru-RU"/>
        </w:rPr>
        <w:t>експертизи</w:t>
      </w:r>
      <w:r w:rsidRPr="33A77EFB" w:rsidR="33A77EFB">
        <w:rPr>
          <w:sz w:val="28"/>
          <w:szCs w:val="28"/>
          <w:lang w:eastAsia="ru-RU"/>
        </w:rPr>
        <w:t xml:space="preserve">, </w:t>
      </w:r>
      <w:r w:rsidRPr="33A77EFB" w:rsidR="33A77EFB">
        <w:rPr>
          <w:sz w:val="28"/>
          <w:szCs w:val="28"/>
          <w:lang w:eastAsia="ru-RU"/>
        </w:rPr>
        <w:t>оскільки</w:t>
      </w:r>
      <w:r w:rsidRPr="33A77EFB" w:rsidR="33A77EFB">
        <w:rPr>
          <w:sz w:val="28"/>
          <w:szCs w:val="28"/>
          <w:lang w:eastAsia="ru-RU"/>
        </w:rPr>
        <w:t xml:space="preserve"> </w:t>
      </w:r>
      <w:r w:rsidRPr="33A77EFB" w:rsidR="33A77EFB">
        <w:rPr>
          <w:sz w:val="28"/>
          <w:szCs w:val="28"/>
          <w:lang w:eastAsia="ru-RU"/>
        </w:rPr>
        <w:t>суспільство</w:t>
      </w:r>
      <w:r w:rsidRPr="33A77EFB" w:rsidR="33A77EFB">
        <w:rPr>
          <w:sz w:val="28"/>
          <w:szCs w:val="28"/>
          <w:lang w:eastAsia="ru-RU"/>
        </w:rPr>
        <w:t xml:space="preserve">, яке активно </w:t>
      </w:r>
      <w:r w:rsidRPr="33A77EFB" w:rsidR="33A77EFB">
        <w:rPr>
          <w:sz w:val="28"/>
          <w:szCs w:val="28"/>
          <w:lang w:eastAsia="ru-RU"/>
        </w:rPr>
        <w:t>включається</w:t>
      </w:r>
      <w:r w:rsidRPr="33A77EFB" w:rsidR="33A77EFB">
        <w:rPr>
          <w:sz w:val="28"/>
          <w:szCs w:val="28"/>
          <w:lang w:eastAsia="ru-RU"/>
        </w:rPr>
        <w:t xml:space="preserve"> в </w:t>
      </w:r>
      <w:r w:rsidRPr="33A77EFB" w:rsidR="33A77EFB">
        <w:rPr>
          <w:sz w:val="28"/>
          <w:szCs w:val="28"/>
          <w:lang w:eastAsia="ru-RU"/>
        </w:rPr>
        <w:t>обговорення</w:t>
      </w:r>
      <w:r w:rsidRPr="33A77EFB" w:rsidR="33A77EFB">
        <w:rPr>
          <w:sz w:val="28"/>
          <w:szCs w:val="28"/>
          <w:lang w:eastAsia="ru-RU"/>
        </w:rPr>
        <w:t xml:space="preserve"> </w:t>
      </w:r>
      <w:r w:rsidRPr="33A77EFB" w:rsidR="33A77EFB">
        <w:rPr>
          <w:sz w:val="28"/>
          <w:szCs w:val="28"/>
          <w:lang w:eastAsia="ru-RU"/>
        </w:rPr>
        <w:t>політичних</w:t>
      </w:r>
      <w:r w:rsidRPr="33A77EFB" w:rsidR="33A77EFB">
        <w:rPr>
          <w:sz w:val="28"/>
          <w:szCs w:val="28"/>
          <w:lang w:eastAsia="ru-RU"/>
        </w:rPr>
        <w:t xml:space="preserve"> </w:t>
      </w:r>
      <w:r w:rsidRPr="33A77EFB" w:rsidR="33A77EFB">
        <w:rPr>
          <w:sz w:val="28"/>
          <w:szCs w:val="28"/>
          <w:lang w:eastAsia="ru-RU"/>
        </w:rPr>
        <w:t>питань</w:t>
      </w:r>
      <w:r w:rsidRPr="33A77EFB" w:rsidR="33A77EFB">
        <w:rPr>
          <w:sz w:val="28"/>
          <w:szCs w:val="28"/>
          <w:lang w:eastAsia="ru-RU"/>
        </w:rPr>
        <w:t xml:space="preserve">, </w:t>
      </w:r>
      <w:r w:rsidRPr="33A77EFB" w:rsidR="33A77EFB">
        <w:rPr>
          <w:sz w:val="28"/>
          <w:szCs w:val="28"/>
          <w:lang w:eastAsia="ru-RU"/>
        </w:rPr>
        <w:t>виявляє</w:t>
      </w:r>
      <w:r w:rsidRPr="33A77EFB" w:rsidR="33A77EFB">
        <w:rPr>
          <w:sz w:val="28"/>
          <w:szCs w:val="28"/>
          <w:lang w:eastAsia="ru-RU"/>
        </w:rPr>
        <w:t xml:space="preserve"> </w:t>
      </w:r>
      <w:r w:rsidRPr="33A77EFB" w:rsidR="33A77EFB">
        <w:rPr>
          <w:sz w:val="28"/>
          <w:szCs w:val="28"/>
          <w:lang w:eastAsia="ru-RU"/>
        </w:rPr>
        <w:t>більш</w:t>
      </w:r>
      <w:r w:rsidRPr="33A77EFB" w:rsidR="33A77EFB">
        <w:rPr>
          <w:sz w:val="28"/>
          <w:szCs w:val="28"/>
          <w:lang w:eastAsia="ru-RU"/>
        </w:rPr>
        <w:t xml:space="preserve"> </w:t>
      </w:r>
      <w:r w:rsidRPr="33A77EFB" w:rsidR="33A77EFB">
        <w:rPr>
          <w:sz w:val="28"/>
          <w:szCs w:val="28"/>
          <w:lang w:eastAsia="ru-RU"/>
        </w:rPr>
        <w:t>глибокий</w:t>
      </w:r>
      <w:r w:rsidRPr="33A77EFB" w:rsidR="33A77EFB">
        <w:rPr>
          <w:sz w:val="28"/>
          <w:szCs w:val="28"/>
          <w:lang w:eastAsia="ru-RU"/>
        </w:rPr>
        <w:t xml:space="preserve"> </w:t>
      </w:r>
      <w:r w:rsidRPr="33A77EFB" w:rsidR="33A77EFB">
        <w:rPr>
          <w:sz w:val="28"/>
          <w:szCs w:val="28"/>
          <w:lang w:eastAsia="ru-RU"/>
        </w:rPr>
        <w:t>інтерес</w:t>
      </w:r>
      <w:r w:rsidRPr="33A77EFB" w:rsidR="33A77EFB">
        <w:rPr>
          <w:sz w:val="28"/>
          <w:szCs w:val="28"/>
          <w:lang w:eastAsia="ru-RU"/>
        </w:rPr>
        <w:t xml:space="preserve"> до </w:t>
      </w:r>
      <w:r w:rsidRPr="33A77EFB" w:rsidR="33A77EFB">
        <w:rPr>
          <w:sz w:val="28"/>
          <w:szCs w:val="28"/>
          <w:lang w:eastAsia="ru-RU"/>
        </w:rPr>
        <w:t>цих</w:t>
      </w:r>
      <w:r w:rsidRPr="33A77EFB" w:rsidR="33A77EFB">
        <w:rPr>
          <w:sz w:val="28"/>
          <w:szCs w:val="28"/>
          <w:lang w:eastAsia="ru-RU"/>
        </w:rPr>
        <w:t xml:space="preserve"> тем і </w:t>
      </w:r>
      <w:r w:rsidRPr="33A77EFB" w:rsidR="33A77EFB">
        <w:rPr>
          <w:sz w:val="28"/>
          <w:szCs w:val="28"/>
          <w:lang w:eastAsia="ru-RU"/>
        </w:rPr>
        <w:t>тим</w:t>
      </w:r>
      <w:r w:rsidRPr="33A77EFB" w:rsidR="33A77EFB">
        <w:rPr>
          <w:sz w:val="28"/>
          <w:szCs w:val="28"/>
          <w:lang w:eastAsia="ru-RU"/>
        </w:rPr>
        <w:t xml:space="preserve"> самим </w:t>
      </w:r>
      <w:r w:rsidRPr="33A77EFB" w:rsidR="33A77EFB">
        <w:rPr>
          <w:sz w:val="28"/>
          <w:szCs w:val="28"/>
          <w:lang w:eastAsia="ru-RU"/>
        </w:rPr>
        <w:t>сприяє</w:t>
      </w:r>
      <w:r w:rsidRPr="33A77EFB" w:rsidR="33A77EFB">
        <w:rPr>
          <w:sz w:val="28"/>
          <w:szCs w:val="28"/>
          <w:lang w:eastAsia="ru-RU"/>
        </w:rPr>
        <w:t xml:space="preserve"> </w:t>
      </w:r>
      <w:r w:rsidRPr="33A77EFB" w:rsidR="33A77EFB">
        <w:rPr>
          <w:sz w:val="28"/>
          <w:szCs w:val="28"/>
          <w:lang w:eastAsia="ru-RU"/>
        </w:rPr>
        <w:t>більш</w:t>
      </w:r>
      <w:r w:rsidRPr="33A77EFB" w:rsidR="33A77EFB">
        <w:rPr>
          <w:sz w:val="28"/>
          <w:szCs w:val="28"/>
          <w:lang w:eastAsia="ru-RU"/>
        </w:rPr>
        <w:t xml:space="preserve"> </w:t>
      </w:r>
      <w:r w:rsidRPr="33A77EFB" w:rsidR="33A77EFB">
        <w:rPr>
          <w:sz w:val="28"/>
          <w:szCs w:val="28"/>
          <w:lang w:eastAsia="ru-RU"/>
        </w:rPr>
        <w:t>ретельному</w:t>
      </w:r>
      <w:r w:rsidRPr="33A77EFB" w:rsidR="33A77EFB">
        <w:rPr>
          <w:sz w:val="28"/>
          <w:szCs w:val="28"/>
          <w:lang w:eastAsia="ru-RU"/>
        </w:rPr>
        <w:t xml:space="preserve"> та </w:t>
      </w:r>
      <w:r w:rsidRPr="33A77EFB" w:rsidR="33A77EFB">
        <w:rPr>
          <w:sz w:val="28"/>
          <w:szCs w:val="28"/>
          <w:lang w:eastAsia="ru-RU"/>
        </w:rPr>
        <w:t>всебічному</w:t>
      </w:r>
      <w:r w:rsidRPr="33A77EFB" w:rsidR="33A77EFB">
        <w:rPr>
          <w:sz w:val="28"/>
          <w:szCs w:val="28"/>
          <w:lang w:eastAsia="ru-RU"/>
        </w:rPr>
        <w:t xml:space="preserve"> </w:t>
      </w:r>
      <w:r w:rsidRPr="33A77EFB" w:rsidR="33A77EFB">
        <w:rPr>
          <w:sz w:val="28"/>
          <w:szCs w:val="28"/>
          <w:lang w:eastAsia="ru-RU"/>
        </w:rPr>
        <w:t>аналізу</w:t>
      </w:r>
      <w:r w:rsidRPr="33A77EFB" w:rsidR="33A77EFB">
        <w:rPr>
          <w:sz w:val="28"/>
          <w:szCs w:val="28"/>
          <w:lang w:eastAsia="ru-RU"/>
        </w:rPr>
        <w:t xml:space="preserve"> </w:t>
      </w:r>
      <w:r w:rsidRPr="33A77EFB" w:rsidR="33A77EFB">
        <w:rPr>
          <w:sz w:val="28"/>
          <w:szCs w:val="28"/>
          <w:lang w:eastAsia="ru-RU"/>
        </w:rPr>
        <w:t>політичних</w:t>
      </w:r>
      <w:r w:rsidRPr="33A77EFB" w:rsidR="33A77EFB">
        <w:rPr>
          <w:sz w:val="28"/>
          <w:szCs w:val="28"/>
          <w:lang w:eastAsia="ru-RU"/>
        </w:rPr>
        <w:t xml:space="preserve"> </w:t>
      </w:r>
      <w:r w:rsidRPr="33A77EFB" w:rsidR="33A77EFB">
        <w:rPr>
          <w:sz w:val="28"/>
          <w:szCs w:val="28"/>
          <w:lang w:eastAsia="ru-RU"/>
        </w:rPr>
        <w:t>явищ</w:t>
      </w:r>
      <w:r w:rsidRPr="33A77EFB" w:rsidR="33A77EFB">
        <w:rPr>
          <w:sz w:val="28"/>
          <w:szCs w:val="28"/>
          <w:lang w:eastAsia="ru-RU"/>
        </w:rPr>
        <w:t xml:space="preserve">. Для </w:t>
      </w:r>
      <w:r w:rsidRPr="33A77EFB" w:rsidR="33A77EFB">
        <w:rPr>
          <w:sz w:val="28"/>
          <w:szCs w:val="28"/>
          <w:lang w:eastAsia="ru-RU"/>
        </w:rPr>
        <w:t>покращення</w:t>
      </w:r>
      <w:r w:rsidRPr="33A77EFB" w:rsidR="33A77EFB">
        <w:rPr>
          <w:sz w:val="28"/>
          <w:szCs w:val="28"/>
          <w:lang w:eastAsia="ru-RU"/>
        </w:rPr>
        <w:t xml:space="preserve"> </w:t>
      </w:r>
      <w:r w:rsidRPr="33A77EFB" w:rsidR="33A77EFB">
        <w:rPr>
          <w:sz w:val="28"/>
          <w:szCs w:val="28"/>
          <w:lang w:eastAsia="ru-RU"/>
        </w:rPr>
        <w:t>ситуації</w:t>
      </w:r>
      <w:r w:rsidRPr="33A77EFB" w:rsidR="33A77EFB">
        <w:rPr>
          <w:sz w:val="28"/>
          <w:szCs w:val="28"/>
          <w:lang w:eastAsia="ru-RU"/>
        </w:rPr>
        <w:t xml:space="preserve"> в </w:t>
      </w:r>
      <w:r w:rsidRPr="33A77EFB" w:rsidR="33A77EFB">
        <w:rPr>
          <w:sz w:val="28"/>
          <w:szCs w:val="28"/>
          <w:lang w:eastAsia="ru-RU"/>
        </w:rPr>
        <w:t>Україні</w:t>
      </w:r>
      <w:r w:rsidRPr="33A77EFB" w:rsidR="33A77EFB">
        <w:rPr>
          <w:sz w:val="28"/>
          <w:szCs w:val="28"/>
          <w:lang w:eastAsia="ru-RU"/>
        </w:rPr>
        <w:t xml:space="preserve"> </w:t>
      </w:r>
      <w:r w:rsidRPr="33A77EFB" w:rsidR="33A77EFB">
        <w:rPr>
          <w:sz w:val="28"/>
          <w:szCs w:val="28"/>
          <w:lang w:eastAsia="ru-RU"/>
        </w:rPr>
        <w:t>необхідно</w:t>
      </w:r>
      <w:r w:rsidRPr="33A77EFB" w:rsidR="33A77EFB">
        <w:rPr>
          <w:sz w:val="28"/>
          <w:szCs w:val="28"/>
          <w:lang w:eastAsia="ru-RU"/>
        </w:rPr>
        <w:t xml:space="preserve"> </w:t>
      </w:r>
      <w:r w:rsidRPr="33A77EFB" w:rsidR="33A77EFB">
        <w:rPr>
          <w:sz w:val="28"/>
          <w:szCs w:val="28"/>
          <w:lang w:eastAsia="ru-RU"/>
        </w:rPr>
        <w:t>сприяти</w:t>
      </w:r>
      <w:r w:rsidRPr="33A77EFB" w:rsidR="33A77EFB">
        <w:rPr>
          <w:sz w:val="28"/>
          <w:szCs w:val="28"/>
          <w:lang w:eastAsia="ru-RU"/>
        </w:rPr>
        <w:t xml:space="preserve"> </w:t>
      </w:r>
      <w:r w:rsidRPr="33A77EFB" w:rsidR="33A77EFB">
        <w:rPr>
          <w:sz w:val="28"/>
          <w:szCs w:val="28"/>
          <w:lang w:eastAsia="ru-RU"/>
        </w:rPr>
        <w:t>зростанню</w:t>
      </w:r>
      <w:r w:rsidRPr="33A77EFB" w:rsidR="33A77EFB">
        <w:rPr>
          <w:sz w:val="28"/>
          <w:szCs w:val="28"/>
          <w:lang w:eastAsia="ru-RU"/>
        </w:rPr>
        <w:t xml:space="preserve"> </w:t>
      </w:r>
      <w:r w:rsidRPr="33A77EFB" w:rsidR="33A77EFB">
        <w:rPr>
          <w:sz w:val="28"/>
          <w:szCs w:val="28"/>
          <w:lang w:eastAsia="ru-RU"/>
        </w:rPr>
        <w:t>громадянської</w:t>
      </w:r>
      <w:r w:rsidRPr="33A77EFB" w:rsidR="33A77EFB">
        <w:rPr>
          <w:sz w:val="28"/>
          <w:szCs w:val="28"/>
          <w:lang w:eastAsia="ru-RU"/>
        </w:rPr>
        <w:t xml:space="preserve"> </w:t>
      </w:r>
      <w:r w:rsidRPr="33A77EFB" w:rsidR="33A77EFB">
        <w:rPr>
          <w:sz w:val="28"/>
          <w:szCs w:val="28"/>
          <w:lang w:eastAsia="ru-RU"/>
        </w:rPr>
        <w:t>активності</w:t>
      </w:r>
      <w:r w:rsidRPr="33A77EFB" w:rsidR="33A77EFB">
        <w:rPr>
          <w:sz w:val="28"/>
          <w:szCs w:val="28"/>
          <w:lang w:eastAsia="ru-RU"/>
        </w:rPr>
        <w:t xml:space="preserve"> та </w:t>
      </w:r>
      <w:r w:rsidRPr="33A77EFB" w:rsidR="33A77EFB">
        <w:rPr>
          <w:sz w:val="28"/>
          <w:szCs w:val="28"/>
          <w:lang w:eastAsia="ru-RU"/>
        </w:rPr>
        <w:t>залученню</w:t>
      </w:r>
      <w:r w:rsidRPr="33A77EFB" w:rsidR="33A77EFB">
        <w:rPr>
          <w:sz w:val="28"/>
          <w:szCs w:val="28"/>
          <w:lang w:eastAsia="ru-RU"/>
        </w:rPr>
        <w:t xml:space="preserve"> широких </w:t>
      </w:r>
      <w:r w:rsidRPr="33A77EFB" w:rsidR="33A77EFB">
        <w:rPr>
          <w:sz w:val="28"/>
          <w:szCs w:val="28"/>
          <w:lang w:eastAsia="ru-RU"/>
        </w:rPr>
        <w:t>верств</w:t>
      </w:r>
      <w:r w:rsidRPr="33A77EFB" w:rsidR="33A77EFB">
        <w:rPr>
          <w:sz w:val="28"/>
          <w:szCs w:val="28"/>
          <w:lang w:eastAsia="ru-RU"/>
        </w:rPr>
        <w:t xml:space="preserve"> </w:t>
      </w:r>
      <w:r w:rsidRPr="33A77EFB" w:rsidR="33A77EFB">
        <w:rPr>
          <w:sz w:val="28"/>
          <w:szCs w:val="28"/>
          <w:lang w:eastAsia="ru-RU"/>
        </w:rPr>
        <w:t>населення</w:t>
      </w:r>
      <w:r w:rsidRPr="33A77EFB" w:rsidR="33A77EFB">
        <w:rPr>
          <w:sz w:val="28"/>
          <w:szCs w:val="28"/>
          <w:lang w:eastAsia="ru-RU"/>
        </w:rPr>
        <w:t xml:space="preserve"> до </w:t>
      </w:r>
      <w:r w:rsidRPr="33A77EFB" w:rsidR="33A77EFB">
        <w:rPr>
          <w:sz w:val="28"/>
          <w:szCs w:val="28"/>
          <w:lang w:eastAsia="ru-RU"/>
        </w:rPr>
        <w:t>участі</w:t>
      </w:r>
      <w:r w:rsidRPr="33A77EFB" w:rsidR="33A77EFB">
        <w:rPr>
          <w:sz w:val="28"/>
          <w:szCs w:val="28"/>
          <w:lang w:eastAsia="ru-RU"/>
        </w:rPr>
        <w:t xml:space="preserve"> в </w:t>
      </w:r>
      <w:r w:rsidRPr="33A77EFB" w:rsidR="33A77EFB">
        <w:rPr>
          <w:sz w:val="28"/>
          <w:szCs w:val="28"/>
          <w:lang w:eastAsia="ru-RU"/>
        </w:rPr>
        <w:t>політичному</w:t>
      </w:r>
      <w:r w:rsidRPr="33A77EFB" w:rsidR="33A77EFB">
        <w:rPr>
          <w:sz w:val="28"/>
          <w:szCs w:val="28"/>
          <w:lang w:eastAsia="ru-RU"/>
        </w:rPr>
        <w:t xml:space="preserve"> </w:t>
      </w:r>
      <w:r w:rsidRPr="33A77EFB" w:rsidR="33A77EFB">
        <w:rPr>
          <w:sz w:val="28"/>
          <w:szCs w:val="28"/>
          <w:lang w:eastAsia="ru-RU"/>
        </w:rPr>
        <w:t>житті</w:t>
      </w:r>
      <w:r w:rsidRPr="33A77EFB" w:rsidR="33A77EFB">
        <w:rPr>
          <w:sz w:val="28"/>
          <w:szCs w:val="28"/>
          <w:lang w:eastAsia="ru-RU"/>
        </w:rPr>
        <w:t xml:space="preserve">. </w:t>
      </w:r>
      <w:r w:rsidRPr="33A77EFB" w:rsidR="33A77EFB">
        <w:rPr>
          <w:sz w:val="28"/>
          <w:szCs w:val="28"/>
          <w:lang w:eastAsia="ru-RU"/>
        </w:rPr>
        <w:t>Підвищення</w:t>
      </w:r>
      <w:r w:rsidRPr="33A77EFB" w:rsidR="33A77EFB">
        <w:rPr>
          <w:sz w:val="28"/>
          <w:szCs w:val="28"/>
          <w:lang w:eastAsia="ru-RU"/>
        </w:rPr>
        <w:t xml:space="preserve"> </w:t>
      </w:r>
      <w:r w:rsidRPr="33A77EFB" w:rsidR="33A77EFB">
        <w:rPr>
          <w:sz w:val="28"/>
          <w:szCs w:val="28"/>
          <w:lang w:eastAsia="ru-RU"/>
        </w:rPr>
        <w:t>громадянської</w:t>
      </w:r>
      <w:r w:rsidRPr="33A77EFB" w:rsidR="33A77EFB">
        <w:rPr>
          <w:sz w:val="28"/>
          <w:szCs w:val="28"/>
          <w:lang w:eastAsia="ru-RU"/>
        </w:rPr>
        <w:t xml:space="preserve"> </w:t>
      </w:r>
      <w:r w:rsidRPr="33A77EFB" w:rsidR="33A77EFB">
        <w:rPr>
          <w:sz w:val="28"/>
          <w:szCs w:val="28"/>
          <w:lang w:eastAsia="ru-RU"/>
        </w:rPr>
        <w:t>свідомості</w:t>
      </w:r>
      <w:r w:rsidRPr="33A77EFB" w:rsidR="33A77EFB">
        <w:rPr>
          <w:sz w:val="28"/>
          <w:szCs w:val="28"/>
          <w:lang w:eastAsia="ru-RU"/>
        </w:rPr>
        <w:t xml:space="preserve"> </w:t>
      </w:r>
      <w:r w:rsidRPr="33A77EFB" w:rsidR="33A77EFB">
        <w:rPr>
          <w:sz w:val="28"/>
          <w:szCs w:val="28"/>
          <w:lang w:eastAsia="ru-RU"/>
        </w:rPr>
        <w:t>допоможе</w:t>
      </w:r>
      <w:r w:rsidRPr="33A77EFB" w:rsidR="33A77EFB">
        <w:rPr>
          <w:sz w:val="28"/>
          <w:szCs w:val="28"/>
          <w:lang w:eastAsia="ru-RU"/>
        </w:rPr>
        <w:t xml:space="preserve"> </w:t>
      </w:r>
      <w:r w:rsidRPr="33A77EFB" w:rsidR="33A77EFB">
        <w:rPr>
          <w:sz w:val="28"/>
          <w:szCs w:val="28"/>
          <w:lang w:eastAsia="ru-RU"/>
        </w:rPr>
        <w:t>громадянам</w:t>
      </w:r>
      <w:r w:rsidRPr="33A77EFB" w:rsidR="33A77EFB">
        <w:rPr>
          <w:sz w:val="28"/>
          <w:szCs w:val="28"/>
          <w:lang w:eastAsia="ru-RU"/>
        </w:rPr>
        <w:t xml:space="preserve"> </w:t>
      </w:r>
      <w:r w:rsidRPr="33A77EFB" w:rsidR="33A77EFB">
        <w:rPr>
          <w:sz w:val="28"/>
          <w:szCs w:val="28"/>
          <w:lang w:eastAsia="ru-RU"/>
        </w:rPr>
        <w:t>краще</w:t>
      </w:r>
      <w:r w:rsidRPr="33A77EFB" w:rsidR="33A77EFB">
        <w:rPr>
          <w:sz w:val="28"/>
          <w:szCs w:val="28"/>
          <w:lang w:eastAsia="ru-RU"/>
        </w:rPr>
        <w:t xml:space="preserve"> </w:t>
      </w:r>
      <w:r w:rsidRPr="33A77EFB" w:rsidR="33A77EFB">
        <w:rPr>
          <w:sz w:val="28"/>
          <w:szCs w:val="28"/>
          <w:lang w:eastAsia="ru-RU"/>
        </w:rPr>
        <w:t>розуміти</w:t>
      </w:r>
      <w:r w:rsidRPr="33A77EFB" w:rsidR="33A77EFB">
        <w:rPr>
          <w:sz w:val="28"/>
          <w:szCs w:val="28"/>
          <w:lang w:eastAsia="ru-RU"/>
        </w:rPr>
        <w:t xml:space="preserve"> </w:t>
      </w:r>
      <w:r w:rsidRPr="33A77EFB" w:rsidR="33A77EFB">
        <w:rPr>
          <w:sz w:val="28"/>
          <w:szCs w:val="28"/>
          <w:lang w:eastAsia="ru-RU"/>
        </w:rPr>
        <w:t>коріння</w:t>
      </w:r>
      <w:r w:rsidRPr="33A77EFB" w:rsidR="33A77EFB">
        <w:rPr>
          <w:sz w:val="28"/>
          <w:szCs w:val="28"/>
          <w:lang w:eastAsia="ru-RU"/>
        </w:rPr>
        <w:t xml:space="preserve"> проблем і </w:t>
      </w:r>
      <w:r w:rsidRPr="33A77EFB" w:rsidR="33A77EFB">
        <w:rPr>
          <w:sz w:val="28"/>
          <w:szCs w:val="28"/>
          <w:lang w:eastAsia="ru-RU"/>
        </w:rPr>
        <w:t>більш</w:t>
      </w:r>
      <w:r w:rsidRPr="33A77EFB" w:rsidR="33A77EFB">
        <w:rPr>
          <w:sz w:val="28"/>
          <w:szCs w:val="28"/>
          <w:lang w:eastAsia="ru-RU"/>
        </w:rPr>
        <w:t xml:space="preserve"> критично </w:t>
      </w:r>
      <w:r w:rsidRPr="33A77EFB" w:rsidR="33A77EFB">
        <w:rPr>
          <w:sz w:val="28"/>
          <w:szCs w:val="28"/>
          <w:lang w:eastAsia="ru-RU"/>
        </w:rPr>
        <w:t>оцінювати</w:t>
      </w:r>
      <w:r w:rsidRPr="33A77EFB" w:rsidR="33A77EFB">
        <w:rPr>
          <w:sz w:val="28"/>
          <w:szCs w:val="28"/>
          <w:lang w:eastAsia="ru-RU"/>
        </w:rPr>
        <w:t xml:space="preserve"> роботу </w:t>
      </w:r>
      <w:r w:rsidRPr="33A77EFB" w:rsidR="33A77EFB">
        <w:rPr>
          <w:sz w:val="28"/>
          <w:szCs w:val="28"/>
          <w:lang w:eastAsia="ru-RU"/>
        </w:rPr>
        <w:t>політичних</w:t>
      </w:r>
      <w:r w:rsidRPr="33A77EFB" w:rsidR="33A77EFB">
        <w:rPr>
          <w:sz w:val="28"/>
          <w:szCs w:val="28"/>
          <w:lang w:eastAsia="ru-RU"/>
        </w:rPr>
        <w:t xml:space="preserve"> </w:t>
      </w:r>
      <w:r w:rsidRPr="33A77EFB" w:rsidR="33A77EFB">
        <w:rPr>
          <w:sz w:val="28"/>
          <w:szCs w:val="28"/>
          <w:lang w:eastAsia="ru-RU"/>
        </w:rPr>
        <w:t>експертів</w:t>
      </w:r>
      <w:r w:rsidRPr="33A77EFB" w:rsidR="33A77EFB">
        <w:rPr>
          <w:sz w:val="28"/>
          <w:szCs w:val="28"/>
          <w:lang w:eastAsia="ru-RU"/>
        </w:rPr>
        <w:t xml:space="preserve"> та самих </w:t>
      </w:r>
      <w:r w:rsidRPr="33A77EFB" w:rsidR="33A77EFB">
        <w:rPr>
          <w:sz w:val="28"/>
          <w:szCs w:val="28"/>
          <w:lang w:eastAsia="ru-RU"/>
        </w:rPr>
        <w:t>політиків</w:t>
      </w:r>
      <w:r w:rsidRPr="33A77EFB" w:rsidR="33A77EFB">
        <w:rPr>
          <w:sz w:val="28"/>
          <w:szCs w:val="28"/>
          <w:lang w:eastAsia="ru-RU"/>
        </w:rPr>
        <w:t xml:space="preserve">. </w:t>
      </w:r>
      <w:r w:rsidRPr="33A77EFB" w:rsidR="33A77EFB">
        <w:rPr>
          <w:sz w:val="28"/>
          <w:szCs w:val="28"/>
          <w:lang w:eastAsia="ru-RU"/>
        </w:rPr>
        <w:t>Це</w:t>
      </w:r>
      <w:r w:rsidRPr="33A77EFB" w:rsidR="33A77EFB">
        <w:rPr>
          <w:sz w:val="28"/>
          <w:szCs w:val="28"/>
          <w:lang w:eastAsia="ru-RU"/>
        </w:rPr>
        <w:t xml:space="preserve">, у свою </w:t>
      </w:r>
      <w:r w:rsidRPr="33A77EFB" w:rsidR="33A77EFB">
        <w:rPr>
          <w:sz w:val="28"/>
          <w:szCs w:val="28"/>
          <w:lang w:eastAsia="ru-RU"/>
        </w:rPr>
        <w:t>чергу</w:t>
      </w:r>
      <w:r w:rsidRPr="33A77EFB" w:rsidR="33A77EFB">
        <w:rPr>
          <w:sz w:val="28"/>
          <w:szCs w:val="28"/>
          <w:lang w:eastAsia="ru-RU"/>
        </w:rPr>
        <w:t xml:space="preserve">, </w:t>
      </w:r>
      <w:r w:rsidRPr="33A77EFB" w:rsidR="33A77EFB">
        <w:rPr>
          <w:sz w:val="28"/>
          <w:szCs w:val="28"/>
          <w:lang w:eastAsia="ru-RU"/>
        </w:rPr>
        <w:t>може</w:t>
      </w:r>
      <w:r w:rsidRPr="33A77EFB" w:rsidR="33A77EFB">
        <w:rPr>
          <w:sz w:val="28"/>
          <w:szCs w:val="28"/>
          <w:lang w:eastAsia="ru-RU"/>
        </w:rPr>
        <w:t xml:space="preserve"> привести до </w:t>
      </w:r>
      <w:r w:rsidRPr="33A77EFB" w:rsidR="33A77EFB">
        <w:rPr>
          <w:sz w:val="28"/>
          <w:szCs w:val="28"/>
          <w:lang w:eastAsia="ru-RU"/>
        </w:rPr>
        <w:t>покращення</w:t>
      </w:r>
      <w:r w:rsidRPr="33A77EFB" w:rsidR="33A77EFB">
        <w:rPr>
          <w:sz w:val="28"/>
          <w:szCs w:val="28"/>
          <w:lang w:eastAsia="ru-RU"/>
        </w:rPr>
        <w:t xml:space="preserve"> </w:t>
      </w:r>
      <w:r w:rsidRPr="33A77EFB" w:rsidR="33A77EFB">
        <w:rPr>
          <w:sz w:val="28"/>
          <w:szCs w:val="28"/>
          <w:lang w:eastAsia="ru-RU"/>
        </w:rPr>
        <w:t>якості</w:t>
      </w:r>
      <w:r w:rsidRPr="33A77EFB" w:rsidR="33A77EFB">
        <w:rPr>
          <w:sz w:val="28"/>
          <w:szCs w:val="28"/>
          <w:lang w:eastAsia="ru-RU"/>
        </w:rPr>
        <w:t xml:space="preserve"> </w:t>
      </w:r>
      <w:r w:rsidRPr="33A77EFB" w:rsidR="33A77EFB">
        <w:rPr>
          <w:sz w:val="28"/>
          <w:szCs w:val="28"/>
          <w:lang w:eastAsia="ru-RU"/>
        </w:rPr>
        <w:t>політичної</w:t>
      </w:r>
      <w:r w:rsidRPr="33A77EFB" w:rsidR="33A77EFB">
        <w:rPr>
          <w:sz w:val="28"/>
          <w:szCs w:val="28"/>
          <w:lang w:eastAsia="ru-RU"/>
        </w:rPr>
        <w:t xml:space="preserve"> </w:t>
      </w:r>
      <w:r w:rsidRPr="33A77EFB" w:rsidR="33A77EFB">
        <w:rPr>
          <w:sz w:val="28"/>
          <w:szCs w:val="28"/>
          <w:lang w:eastAsia="ru-RU"/>
        </w:rPr>
        <w:t>експертизи</w:t>
      </w:r>
      <w:r w:rsidRPr="33A77EFB" w:rsidR="33A77EFB">
        <w:rPr>
          <w:sz w:val="28"/>
          <w:szCs w:val="28"/>
          <w:lang w:eastAsia="ru-RU"/>
        </w:rPr>
        <w:t xml:space="preserve">, </w:t>
      </w:r>
      <w:r w:rsidRPr="33A77EFB" w:rsidR="33A77EFB">
        <w:rPr>
          <w:sz w:val="28"/>
          <w:szCs w:val="28"/>
          <w:lang w:eastAsia="ru-RU"/>
        </w:rPr>
        <w:t>оскільки</w:t>
      </w:r>
      <w:r w:rsidRPr="33A77EFB" w:rsidR="33A77EFB">
        <w:rPr>
          <w:sz w:val="28"/>
          <w:szCs w:val="28"/>
          <w:lang w:eastAsia="ru-RU"/>
        </w:rPr>
        <w:t xml:space="preserve"> </w:t>
      </w:r>
      <w:r w:rsidRPr="33A77EFB" w:rsidR="33A77EFB">
        <w:rPr>
          <w:sz w:val="28"/>
          <w:szCs w:val="28"/>
          <w:lang w:eastAsia="ru-RU"/>
        </w:rPr>
        <w:t>збільшення</w:t>
      </w:r>
      <w:r w:rsidRPr="33A77EFB" w:rsidR="33A77EFB">
        <w:rPr>
          <w:sz w:val="28"/>
          <w:szCs w:val="28"/>
          <w:lang w:eastAsia="ru-RU"/>
        </w:rPr>
        <w:t xml:space="preserve"> </w:t>
      </w:r>
      <w:r w:rsidRPr="33A77EFB" w:rsidR="33A77EFB">
        <w:rPr>
          <w:sz w:val="28"/>
          <w:szCs w:val="28"/>
          <w:lang w:eastAsia="ru-RU"/>
        </w:rPr>
        <w:t>інтересу</w:t>
      </w:r>
      <w:r w:rsidRPr="33A77EFB" w:rsidR="33A77EFB">
        <w:rPr>
          <w:sz w:val="28"/>
          <w:szCs w:val="28"/>
          <w:lang w:eastAsia="ru-RU"/>
        </w:rPr>
        <w:t xml:space="preserve"> до </w:t>
      </w:r>
      <w:r w:rsidRPr="33A77EFB" w:rsidR="33A77EFB">
        <w:rPr>
          <w:sz w:val="28"/>
          <w:szCs w:val="28"/>
          <w:lang w:eastAsia="ru-RU"/>
        </w:rPr>
        <w:t>політичних</w:t>
      </w:r>
      <w:r w:rsidRPr="33A77EFB" w:rsidR="33A77EFB">
        <w:rPr>
          <w:sz w:val="28"/>
          <w:szCs w:val="28"/>
          <w:lang w:eastAsia="ru-RU"/>
        </w:rPr>
        <w:t xml:space="preserve"> </w:t>
      </w:r>
      <w:r w:rsidRPr="33A77EFB" w:rsidR="33A77EFB">
        <w:rPr>
          <w:sz w:val="28"/>
          <w:szCs w:val="28"/>
          <w:lang w:eastAsia="ru-RU"/>
        </w:rPr>
        <w:t>питань</w:t>
      </w:r>
      <w:r w:rsidRPr="33A77EFB" w:rsidR="33A77EFB">
        <w:rPr>
          <w:sz w:val="28"/>
          <w:szCs w:val="28"/>
          <w:lang w:eastAsia="ru-RU"/>
        </w:rPr>
        <w:t xml:space="preserve"> з боку </w:t>
      </w:r>
      <w:r w:rsidRPr="33A77EFB" w:rsidR="33A77EFB">
        <w:rPr>
          <w:sz w:val="28"/>
          <w:szCs w:val="28"/>
          <w:lang w:eastAsia="ru-RU"/>
        </w:rPr>
        <w:t>населення</w:t>
      </w:r>
      <w:r w:rsidRPr="33A77EFB" w:rsidR="33A77EFB">
        <w:rPr>
          <w:sz w:val="28"/>
          <w:szCs w:val="28"/>
          <w:lang w:eastAsia="ru-RU"/>
        </w:rPr>
        <w:t xml:space="preserve"> </w:t>
      </w:r>
      <w:r w:rsidRPr="33A77EFB" w:rsidR="33A77EFB">
        <w:rPr>
          <w:sz w:val="28"/>
          <w:szCs w:val="28"/>
          <w:lang w:eastAsia="ru-RU"/>
        </w:rPr>
        <w:t>стимулює</w:t>
      </w:r>
      <w:r w:rsidRPr="33A77EFB" w:rsidR="33A77EFB">
        <w:rPr>
          <w:sz w:val="28"/>
          <w:szCs w:val="28"/>
          <w:lang w:eastAsia="ru-RU"/>
        </w:rPr>
        <w:t xml:space="preserve"> </w:t>
      </w:r>
      <w:r w:rsidRPr="33A77EFB" w:rsidR="33A77EFB">
        <w:rPr>
          <w:sz w:val="28"/>
          <w:szCs w:val="28"/>
          <w:lang w:eastAsia="ru-RU"/>
        </w:rPr>
        <w:t>експертів</w:t>
      </w:r>
      <w:r w:rsidRPr="33A77EFB" w:rsidR="33A77EFB">
        <w:rPr>
          <w:sz w:val="28"/>
          <w:szCs w:val="28"/>
          <w:lang w:eastAsia="ru-RU"/>
        </w:rPr>
        <w:t xml:space="preserve"> до </w:t>
      </w:r>
      <w:r w:rsidRPr="33A77EFB" w:rsidR="33A77EFB">
        <w:rPr>
          <w:sz w:val="28"/>
          <w:szCs w:val="28"/>
          <w:lang w:eastAsia="ru-RU"/>
        </w:rPr>
        <w:t>більш</w:t>
      </w:r>
      <w:r w:rsidRPr="33A77EFB" w:rsidR="33A77EFB">
        <w:rPr>
          <w:sz w:val="28"/>
          <w:szCs w:val="28"/>
          <w:lang w:eastAsia="ru-RU"/>
        </w:rPr>
        <w:t xml:space="preserve"> </w:t>
      </w:r>
      <w:r w:rsidRPr="33A77EFB" w:rsidR="33A77EFB">
        <w:rPr>
          <w:sz w:val="28"/>
          <w:szCs w:val="28"/>
          <w:lang w:eastAsia="ru-RU"/>
        </w:rPr>
        <w:t>професійного</w:t>
      </w:r>
      <w:r w:rsidRPr="33A77EFB" w:rsidR="33A77EFB">
        <w:rPr>
          <w:sz w:val="28"/>
          <w:szCs w:val="28"/>
          <w:lang w:eastAsia="ru-RU"/>
        </w:rPr>
        <w:t xml:space="preserve"> та </w:t>
      </w:r>
      <w:r w:rsidRPr="33A77EFB" w:rsidR="33A77EFB">
        <w:rPr>
          <w:sz w:val="28"/>
          <w:szCs w:val="28"/>
          <w:lang w:eastAsia="ru-RU"/>
        </w:rPr>
        <w:t>об'єктивного</w:t>
      </w:r>
      <w:r w:rsidRPr="33A77EFB" w:rsidR="33A77EFB">
        <w:rPr>
          <w:sz w:val="28"/>
          <w:szCs w:val="28"/>
          <w:lang w:eastAsia="ru-RU"/>
        </w:rPr>
        <w:t xml:space="preserve"> </w:t>
      </w:r>
      <w:r w:rsidRPr="33A77EFB" w:rsidR="33A77EFB">
        <w:rPr>
          <w:sz w:val="28"/>
          <w:szCs w:val="28"/>
          <w:lang w:eastAsia="ru-RU"/>
        </w:rPr>
        <w:t>підходу</w:t>
      </w:r>
      <w:r w:rsidRPr="33A77EFB" w:rsidR="33A77EFB">
        <w:rPr>
          <w:sz w:val="28"/>
          <w:szCs w:val="28"/>
          <w:lang w:eastAsia="ru-RU"/>
        </w:rPr>
        <w:t xml:space="preserve"> в </w:t>
      </w:r>
      <w:r w:rsidRPr="33A77EFB" w:rsidR="33A77EFB">
        <w:rPr>
          <w:sz w:val="28"/>
          <w:szCs w:val="28"/>
          <w:lang w:eastAsia="ru-RU"/>
        </w:rPr>
        <w:t>своїй</w:t>
      </w:r>
      <w:r w:rsidRPr="33A77EFB" w:rsidR="33A77EFB">
        <w:rPr>
          <w:sz w:val="28"/>
          <w:szCs w:val="28"/>
          <w:lang w:eastAsia="ru-RU"/>
        </w:rPr>
        <w:t xml:space="preserve"> </w:t>
      </w:r>
      <w:r w:rsidRPr="33A77EFB" w:rsidR="33A77EFB">
        <w:rPr>
          <w:sz w:val="28"/>
          <w:szCs w:val="28"/>
          <w:lang w:eastAsia="ru-RU"/>
        </w:rPr>
        <w:t>діяльності</w:t>
      </w:r>
      <w:r w:rsidRPr="33A77EFB" w:rsidR="33A77EFB">
        <w:rPr>
          <w:sz w:val="28"/>
          <w:szCs w:val="28"/>
          <w:lang w:eastAsia="ru-RU"/>
        </w:rPr>
        <w:t xml:space="preserve">. Таким чином, </w:t>
      </w:r>
      <w:r w:rsidRPr="33A77EFB" w:rsidR="33A77EFB">
        <w:rPr>
          <w:sz w:val="28"/>
          <w:szCs w:val="28"/>
          <w:lang w:eastAsia="ru-RU"/>
        </w:rPr>
        <w:t>українцям</w:t>
      </w:r>
      <w:r w:rsidRPr="33A77EFB" w:rsidR="33A77EFB">
        <w:rPr>
          <w:sz w:val="28"/>
          <w:szCs w:val="28"/>
          <w:lang w:eastAsia="ru-RU"/>
        </w:rPr>
        <w:t xml:space="preserve"> </w:t>
      </w:r>
      <w:r w:rsidRPr="33A77EFB" w:rsidR="33A77EFB">
        <w:rPr>
          <w:sz w:val="28"/>
          <w:szCs w:val="28"/>
          <w:lang w:eastAsia="ru-RU"/>
        </w:rPr>
        <w:t>варто</w:t>
      </w:r>
      <w:r w:rsidRPr="33A77EFB" w:rsidR="33A77EFB">
        <w:rPr>
          <w:sz w:val="28"/>
          <w:szCs w:val="28"/>
          <w:lang w:eastAsia="ru-RU"/>
        </w:rPr>
        <w:t xml:space="preserve"> </w:t>
      </w:r>
      <w:r w:rsidRPr="33A77EFB" w:rsidR="33A77EFB">
        <w:rPr>
          <w:sz w:val="28"/>
          <w:szCs w:val="28"/>
          <w:lang w:eastAsia="ru-RU"/>
        </w:rPr>
        <w:t>підвищувати</w:t>
      </w:r>
      <w:r w:rsidRPr="33A77EFB" w:rsidR="33A77EFB">
        <w:rPr>
          <w:sz w:val="28"/>
          <w:szCs w:val="28"/>
          <w:lang w:eastAsia="ru-RU"/>
        </w:rPr>
        <w:t xml:space="preserve"> свою </w:t>
      </w:r>
      <w:r w:rsidRPr="33A77EFB" w:rsidR="33A77EFB">
        <w:rPr>
          <w:sz w:val="28"/>
          <w:szCs w:val="28"/>
          <w:lang w:eastAsia="ru-RU"/>
        </w:rPr>
        <w:t>громадську</w:t>
      </w:r>
      <w:r w:rsidRPr="33A77EFB" w:rsidR="33A77EFB">
        <w:rPr>
          <w:sz w:val="28"/>
          <w:szCs w:val="28"/>
          <w:lang w:eastAsia="ru-RU"/>
        </w:rPr>
        <w:t xml:space="preserve"> </w:t>
      </w:r>
      <w:r w:rsidRPr="33A77EFB" w:rsidR="33A77EFB">
        <w:rPr>
          <w:sz w:val="28"/>
          <w:szCs w:val="28"/>
          <w:lang w:eastAsia="ru-RU"/>
        </w:rPr>
        <w:t>активність</w:t>
      </w:r>
      <w:r w:rsidRPr="33A77EFB" w:rsidR="33A77EFB">
        <w:rPr>
          <w:sz w:val="28"/>
          <w:szCs w:val="28"/>
          <w:lang w:eastAsia="ru-RU"/>
        </w:rPr>
        <w:t xml:space="preserve">, </w:t>
      </w:r>
      <w:r w:rsidRPr="33A77EFB" w:rsidR="33A77EFB">
        <w:rPr>
          <w:sz w:val="28"/>
          <w:szCs w:val="28"/>
          <w:lang w:eastAsia="ru-RU"/>
        </w:rPr>
        <w:t>цікавитися</w:t>
      </w:r>
      <w:r w:rsidRPr="33A77EFB" w:rsidR="33A77EFB">
        <w:rPr>
          <w:sz w:val="28"/>
          <w:szCs w:val="28"/>
          <w:lang w:eastAsia="ru-RU"/>
        </w:rPr>
        <w:t xml:space="preserve"> </w:t>
      </w:r>
      <w:r w:rsidRPr="33A77EFB" w:rsidR="33A77EFB">
        <w:rPr>
          <w:sz w:val="28"/>
          <w:szCs w:val="28"/>
          <w:lang w:eastAsia="ru-RU"/>
        </w:rPr>
        <w:t>політичними</w:t>
      </w:r>
      <w:r w:rsidRPr="33A77EFB" w:rsidR="33A77EFB">
        <w:rPr>
          <w:sz w:val="28"/>
          <w:szCs w:val="28"/>
          <w:lang w:eastAsia="ru-RU"/>
        </w:rPr>
        <w:t xml:space="preserve"> </w:t>
      </w:r>
      <w:r w:rsidRPr="33A77EFB" w:rsidR="33A77EFB">
        <w:rPr>
          <w:sz w:val="28"/>
          <w:szCs w:val="28"/>
          <w:lang w:eastAsia="ru-RU"/>
        </w:rPr>
        <w:t>процесами</w:t>
      </w:r>
      <w:r w:rsidRPr="33A77EFB" w:rsidR="33A77EFB">
        <w:rPr>
          <w:sz w:val="28"/>
          <w:szCs w:val="28"/>
          <w:lang w:eastAsia="ru-RU"/>
        </w:rPr>
        <w:t xml:space="preserve"> та проблемами </w:t>
      </w:r>
      <w:r w:rsidRPr="33A77EFB" w:rsidR="33A77EFB">
        <w:rPr>
          <w:sz w:val="28"/>
          <w:szCs w:val="28"/>
          <w:lang w:eastAsia="ru-RU"/>
        </w:rPr>
        <w:t>країни</w:t>
      </w:r>
      <w:r w:rsidRPr="33A77EFB" w:rsidR="33A77EFB">
        <w:rPr>
          <w:sz w:val="28"/>
          <w:szCs w:val="28"/>
          <w:lang w:eastAsia="ru-RU"/>
        </w:rPr>
        <w:t xml:space="preserve">, </w:t>
      </w:r>
      <w:r w:rsidRPr="33A77EFB" w:rsidR="33A77EFB">
        <w:rPr>
          <w:sz w:val="28"/>
          <w:szCs w:val="28"/>
          <w:lang w:eastAsia="ru-RU"/>
        </w:rPr>
        <w:t>щоб</w:t>
      </w:r>
      <w:r w:rsidRPr="33A77EFB" w:rsidR="33A77EFB">
        <w:rPr>
          <w:sz w:val="28"/>
          <w:szCs w:val="28"/>
          <w:lang w:eastAsia="ru-RU"/>
        </w:rPr>
        <w:t xml:space="preserve"> ширше </w:t>
      </w:r>
      <w:r w:rsidRPr="33A77EFB" w:rsidR="33A77EFB">
        <w:rPr>
          <w:sz w:val="28"/>
          <w:szCs w:val="28"/>
          <w:lang w:eastAsia="ru-RU"/>
        </w:rPr>
        <w:t>бачити</w:t>
      </w:r>
      <w:r w:rsidRPr="33A77EFB" w:rsidR="33A77EFB">
        <w:rPr>
          <w:sz w:val="28"/>
          <w:szCs w:val="28"/>
          <w:lang w:eastAsia="ru-RU"/>
        </w:rPr>
        <w:t xml:space="preserve"> і </w:t>
      </w:r>
      <w:r w:rsidRPr="33A77EFB" w:rsidR="33A77EFB">
        <w:rPr>
          <w:sz w:val="28"/>
          <w:szCs w:val="28"/>
          <w:lang w:eastAsia="ru-RU"/>
        </w:rPr>
        <w:t>розуміти</w:t>
      </w:r>
      <w:r w:rsidRPr="33A77EFB" w:rsidR="33A77EFB">
        <w:rPr>
          <w:sz w:val="28"/>
          <w:szCs w:val="28"/>
          <w:lang w:eastAsia="ru-RU"/>
        </w:rPr>
        <w:t xml:space="preserve"> </w:t>
      </w:r>
      <w:r w:rsidRPr="33A77EFB" w:rsidR="33A77EFB">
        <w:rPr>
          <w:sz w:val="28"/>
          <w:szCs w:val="28"/>
          <w:lang w:eastAsia="ru-RU"/>
        </w:rPr>
        <w:t>корінь</w:t>
      </w:r>
      <w:r w:rsidRPr="33A77EFB" w:rsidR="33A77EFB">
        <w:rPr>
          <w:sz w:val="28"/>
          <w:szCs w:val="28"/>
          <w:lang w:eastAsia="ru-RU"/>
        </w:rPr>
        <w:t xml:space="preserve"> </w:t>
      </w:r>
      <w:r w:rsidRPr="33A77EFB" w:rsidR="33A77EFB">
        <w:rPr>
          <w:sz w:val="28"/>
          <w:szCs w:val="28"/>
          <w:lang w:eastAsia="ru-RU"/>
        </w:rPr>
        <w:t>своїх</w:t>
      </w:r>
      <w:r w:rsidRPr="33A77EFB" w:rsidR="33A77EFB">
        <w:rPr>
          <w:sz w:val="28"/>
          <w:szCs w:val="28"/>
          <w:lang w:eastAsia="ru-RU"/>
        </w:rPr>
        <w:t xml:space="preserve"> проблем. </w:t>
      </w:r>
      <w:r w:rsidRPr="33A77EFB" w:rsidR="33A77EFB">
        <w:rPr>
          <w:sz w:val="28"/>
          <w:szCs w:val="28"/>
          <w:lang w:eastAsia="ru-RU"/>
        </w:rPr>
        <w:t>Це</w:t>
      </w:r>
      <w:r w:rsidRPr="33A77EFB" w:rsidR="33A77EFB">
        <w:rPr>
          <w:sz w:val="28"/>
          <w:szCs w:val="28"/>
          <w:lang w:eastAsia="ru-RU"/>
        </w:rPr>
        <w:t xml:space="preserve"> не </w:t>
      </w:r>
      <w:r w:rsidRPr="33A77EFB" w:rsidR="33A77EFB">
        <w:rPr>
          <w:sz w:val="28"/>
          <w:szCs w:val="28"/>
          <w:lang w:eastAsia="ru-RU"/>
        </w:rPr>
        <w:t>лише</w:t>
      </w:r>
      <w:r w:rsidRPr="33A77EFB" w:rsidR="33A77EFB">
        <w:rPr>
          <w:sz w:val="28"/>
          <w:szCs w:val="28"/>
          <w:lang w:eastAsia="ru-RU"/>
        </w:rPr>
        <w:t xml:space="preserve"> </w:t>
      </w:r>
      <w:r w:rsidRPr="33A77EFB" w:rsidR="33A77EFB">
        <w:rPr>
          <w:sz w:val="28"/>
          <w:szCs w:val="28"/>
          <w:lang w:eastAsia="ru-RU"/>
        </w:rPr>
        <w:t>сприятиме</w:t>
      </w:r>
      <w:r w:rsidRPr="33A77EFB" w:rsidR="33A77EFB">
        <w:rPr>
          <w:sz w:val="28"/>
          <w:szCs w:val="28"/>
          <w:lang w:eastAsia="ru-RU"/>
        </w:rPr>
        <w:t xml:space="preserve"> </w:t>
      </w:r>
      <w:r w:rsidRPr="33A77EFB" w:rsidR="33A77EFB">
        <w:rPr>
          <w:sz w:val="28"/>
          <w:szCs w:val="28"/>
          <w:lang w:eastAsia="ru-RU"/>
        </w:rPr>
        <w:t>формуванню</w:t>
      </w:r>
      <w:r w:rsidRPr="33A77EFB" w:rsidR="33A77EFB">
        <w:rPr>
          <w:sz w:val="28"/>
          <w:szCs w:val="28"/>
          <w:lang w:eastAsia="ru-RU"/>
        </w:rPr>
        <w:t xml:space="preserve"> </w:t>
      </w:r>
      <w:r w:rsidRPr="33A77EFB" w:rsidR="33A77EFB">
        <w:rPr>
          <w:sz w:val="28"/>
          <w:szCs w:val="28"/>
          <w:lang w:eastAsia="ru-RU"/>
        </w:rPr>
        <w:t>більш</w:t>
      </w:r>
      <w:r w:rsidRPr="33A77EFB" w:rsidR="33A77EFB">
        <w:rPr>
          <w:sz w:val="28"/>
          <w:szCs w:val="28"/>
          <w:lang w:eastAsia="ru-RU"/>
        </w:rPr>
        <w:t xml:space="preserve"> </w:t>
      </w:r>
      <w:r w:rsidRPr="33A77EFB" w:rsidR="33A77EFB">
        <w:rPr>
          <w:sz w:val="28"/>
          <w:szCs w:val="28"/>
          <w:lang w:eastAsia="ru-RU"/>
        </w:rPr>
        <w:t>свідомого</w:t>
      </w:r>
      <w:r w:rsidRPr="33A77EFB" w:rsidR="33A77EFB">
        <w:rPr>
          <w:sz w:val="28"/>
          <w:szCs w:val="28"/>
          <w:lang w:eastAsia="ru-RU"/>
        </w:rPr>
        <w:t xml:space="preserve"> </w:t>
      </w:r>
      <w:r w:rsidRPr="33A77EFB" w:rsidR="33A77EFB">
        <w:rPr>
          <w:sz w:val="28"/>
          <w:szCs w:val="28"/>
          <w:lang w:eastAsia="ru-RU"/>
        </w:rPr>
        <w:t>суспільства</w:t>
      </w:r>
      <w:r w:rsidRPr="33A77EFB" w:rsidR="33A77EFB">
        <w:rPr>
          <w:sz w:val="28"/>
          <w:szCs w:val="28"/>
          <w:lang w:eastAsia="ru-RU"/>
        </w:rPr>
        <w:t xml:space="preserve">, </w:t>
      </w:r>
      <w:r w:rsidRPr="33A77EFB" w:rsidR="33A77EFB">
        <w:rPr>
          <w:sz w:val="28"/>
          <w:szCs w:val="28"/>
          <w:lang w:eastAsia="ru-RU"/>
        </w:rPr>
        <w:t>але</w:t>
      </w:r>
      <w:r w:rsidRPr="33A77EFB" w:rsidR="33A77EFB">
        <w:rPr>
          <w:sz w:val="28"/>
          <w:szCs w:val="28"/>
          <w:lang w:eastAsia="ru-RU"/>
        </w:rPr>
        <w:t xml:space="preserve"> й позитивно </w:t>
      </w:r>
      <w:r w:rsidRPr="33A77EFB" w:rsidR="33A77EFB">
        <w:rPr>
          <w:sz w:val="28"/>
          <w:szCs w:val="28"/>
          <w:lang w:eastAsia="ru-RU"/>
        </w:rPr>
        <w:t>вплине</w:t>
      </w:r>
      <w:r w:rsidRPr="33A77EFB" w:rsidR="33A77EFB">
        <w:rPr>
          <w:sz w:val="28"/>
          <w:szCs w:val="28"/>
          <w:lang w:eastAsia="ru-RU"/>
        </w:rPr>
        <w:t xml:space="preserve"> на </w:t>
      </w:r>
      <w:r w:rsidRPr="33A77EFB" w:rsidR="33A77EFB">
        <w:rPr>
          <w:sz w:val="28"/>
          <w:szCs w:val="28"/>
          <w:lang w:eastAsia="ru-RU"/>
        </w:rPr>
        <w:t>якість</w:t>
      </w:r>
      <w:r w:rsidRPr="33A77EFB" w:rsidR="33A77EFB">
        <w:rPr>
          <w:sz w:val="28"/>
          <w:szCs w:val="28"/>
          <w:lang w:eastAsia="ru-RU"/>
        </w:rPr>
        <w:t xml:space="preserve"> </w:t>
      </w:r>
      <w:r w:rsidRPr="33A77EFB" w:rsidR="33A77EFB">
        <w:rPr>
          <w:sz w:val="28"/>
          <w:szCs w:val="28"/>
          <w:lang w:eastAsia="ru-RU"/>
        </w:rPr>
        <w:t>політичних</w:t>
      </w:r>
      <w:r w:rsidRPr="33A77EFB" w:rsidR="33A77EFB">
        <w:rPr>
          <w:sz w:val="28"/>
          <w:szCs w:val="28"/>
          <w:lang w:eastAsia="ru-RU"/>
        </w:rPr>
        <w:t xml:space="preserve"> </w:t>
      </w:r>
      <w:r w:rsidRPr="33A77EFB" w:rsidR="33A77EFB">
        <w:rPr>
          <w:sz w:val="28"/>
          <w:szCs w:val="28"/>
          <w:lang w:eastAsia="ru-RU"/>
        </w:rPr>
        <w:t>експертиз</w:t>
      </w:r>
      <w:r w:rsidRPr="33A77EFB" w:rsidR="33A77EFB">
        <w:rPr>
          <w:sz w:val="28"/>
          <w:szCs w:val="28"/>
          <w:lang w:eastAsia="ru-RU"/>
        </w:rPr>
        <w:t xml:space="preserve">, </w:t>
      </w:r>
      <w:r w:rsidRPr="33A77EFB" w:rsidR="33A77EFB">
        <w:rPr>
          <w:sz w:val="28"/>
          <w:szCs w:val="28"/>
          <w:lang w:eastAsia="ru-RU"/>
        </w:rPr>
        <w:t>оскільки</w:t>
      </w:r>
      <w:r w:rsidRPr="33A77EFB" w:rsidR="33A77EFB">
        <w:rPr>
          <w:sz w:val="28"/>
          <w:szCs w:val="28"/>
          <w:lang w:eastAsia="ru-RU"/>
        </w:rPr>
        <w:t xml:space="preserve"> </w:t>
      </w:r>
      <w:r w:rsidRPr="33A77EFB" w:rsidR="33A77EFB">
        <w:rPr>
          <w:sz w:val="28"/>
          <w:szCs w:val="28"/>
          <w:lang w:eastAsia="ru-RU"/>
        </w:rPr>
        <w:t>активні</w:t>
      </w:r>
      <w:r w:rsidRPr="33A77EFB" w:rsidR="33A77EFB">
        <w:rPr>
          <w:sz w:val="28"/>
          <w:szCs w:val="28"/>
          <w:lang w:eastAsia="ru-RU"/>
        </w:rPr>
        <w:t xml:space="preserve"> та </w:t>
      </w:r>
      <w:r w:rsidRPr="33A77EFB" w:rsidR="33A77EFB">
        <w:rPr>
          <w:sz w:val="28"/>
          <w:szCs w:val="28"/>
          <w:lang w:eastAsia="ru-RU"/>
        </w:rPr>
        <w:t>обізнані</w:t>
      </w:r>
      <w:r w:rsidRPr="33A77EFB" w:rsidR="33A77EFB">
        <w:rPr>
          <w:sz w:val="28"/>
          <w:szCs w:val="28"/>
          <w:lang w:eastAsia="ru-RU"/>
        </w:rPr>
        <w:t xml:space="preserve"> </w:t>
      </w:r>
      <w:r w:rsidRPr="33A77EFB" w:rsidR="33A77EFB">
        <w:rPr>
          <w:sz w:val="28"/>
          <w:szCs w:val="28"/>
          <w:lang w:eastAsia="ru-RU"/>
        </w:rPr>
        <w:t>громадяни</w:t>
      </w:r>
      <w:r w:rsidRPr="33A77EFB" w:rsidR="33A77EFB">
        <w:rPr>
          <w:sz w:val="28"/>
          <w:szCs w:val="28"/>
          <w:lang w:eastAsia="ru-RU"/>
        </w:rPr>
        <w:t xml:space="preserve"> є </w:t>
      </w:r>
      <w:r w:rsidRPr="33A77EFB" w:rsidR="33A77EFB">
        <w:rPr>
          <w:sz w:val="28"/>
          <w:szCs w:val="28"/>
          <w:lang w:eastAsia="ru-RU"/>
        </w:rPr>
        <w:t>важливою</w:t>
      </w:r>
      <w:r w:rsidRPr="33A77EFB" w:rsidR="33A77EFB">
        <w:rPr>
          <w:sz w:val="28"/>
          <w:szCs w:val="28"/>
          <w:lang w:eastAsia="ru-RU"/>
        </w:rPr>
        <w:t xml:space="preserve"> </w:t>
      </w:r>
      <w:r w:rsidRPr="33A77EFB" w:rsidR="33A77EFB">
        <w:rPr>
          <w:sz w:val="28"/>
          <w:szCs w:val="28"/>
          <w:lang w:eastAsia="ru-RU"/>
        </w:rPr>
        <w:t>частиною</w:t>
      </w:r>
      <w:r w:rsidRPr="33A77EFB" w:rsidR="33A77EFB">
        <w:rPr>
          <w:sz w:val="28"/>
          <w:szCs w:val="28"/>
          <w:lang w:eastAsia="ru-RU"/>
        </w:rPr>
        <w:t xml:space="preserve"> </w:t>
      </w:r>
      <w:r w:rsidRPr="33A77EFB" w:rsidR="33A77EFB">
        <w:rPr>
          <w:sz w:val="28"/>
          <w:szCs w:val="28"/>
          <w:lang w:eastAsia="ru-RU"/>
        </w:rPr>
        <w:t>ефективного</w:t>
      </w:r>
      <w:r w:rsidRPr="33A77EFB" w:rsidR="33A77EFB">
        <w:rPr>
          <w:sz w:val="28"/>
          <w:szCs w:val="28"/>
          <w:lang w:eastAsia="ru-RU"/>
        </w:rPr>
        <w:t xml:space="preserve"> </w:t>
      </w:r>
      <w:r w:rsidRPr="33A77EFB" w:rsidR="33A77EFB">
        <w:rPr>
          <w:sz w:val="28"/>
          <w:szCs w:val="28"/>
          <w:lang w:eastAsia="ru-RU"/>
        </w:rPr>
        <w:t>політичного</w:t>
      </w:r>
      <w:r w:rsidRPr="33A77EFB" w:rsidR="33A77EFB">
        <w:rPr>
          <w:sz w:val="28"/>
          <w:szCs w:val="28"/>
          <w:lang w:eastAsia="ru-RU"/>
        </w:rPr>
        <w:t xml:space="preserve"> </w:t>
      </w:r>
      <w:r w:rsidRPr="33A77EFB" w:rsidR="33A77EFB">
        <w:rPr>
          <w:sz w:val="28"/>
          <w:szCs w:val="28"/>
          <w:lang w:eastAsia="ru-RU"/>
        </w:rPr>
        <w:t>процесу</w:t>
      </w:r>
      <w:r w:rsidRPr="33A77EFB" w:rsidR="33A77EFB">
        <w:rPr>
          <w:sz w:val="28"/>
          <w:szCs w:val="28"/>
          <w:lang w:eastAsia="ru-RU"/>
        </w:rPr>
        <w:t>.</w:t>
      </w:r>
    </w:p>
    <w:p w:rsidR="33A77EFB" w:rsidRDefault="33A77EFB" w14:paraId="4E8D00D8" w14:textId="6FA10FC6">
      <w:r>
        <w:br w:type="page"/>
      </w:r>
    </w:p>
    <w:p w:rsidR="33A77EFB" w:rsidP="33A77EFB" w:rsidRDefault="33A77EFB" w14:paraId="33245435" w14:textId="0DA6F721">
      <w:pPr>
        <w:pStyle w:val="a"/>
        <w:spacing w:line="360" w:lineRule="auto"/>
        <w:ind w:left="708" w:firstLine="709"/>
        <w:jc w:val="both"/>
        <w:rPr>
          <w:sz w:val="28"/>
          <w:szCs w:val="28"/>
          <w:lang w:eastAsia="ru-RU"/>
        </w:rPr>
      </w:pPr>
    </w:p>
    <w:p xmlns:wp14="http://schemas.microsoft.com/office/word/2010/wordml" w:rsidR="00C52400" w:rsidP="33A77EFB" w:rsidRDefault="00C52400" w14:paraId="0E0C1655" wp14:textId="77777777">
      <w:pPr>
        <w:spacing w:line="360" w:lineRule="auto"/>
        <w:ind w:firstLine="709"/>
        <w:jc w:val="center"/>
        <w:rPr>
          <w:b w:val="1"/>
          <w:bCs w:val="1"/>
          <w:sz w:val="28"/>
          <w:szCs w:val="28"/>
          <w:lang w:val="uk-UA"/>
        </w:rPr>
      </w:pPr>
      <w:r w:rsidRPr="33A77EFB" w:rsidR="33A77EFB">
        <w:rPr>
          <w:b w:val="1"/>
          <w:bCs w:val="1"/>
          <w:sz w:val="28"/>
          <w:szCs w:val="28"/>
          <w:lang w:val="uk-UA"/>
        </w:rPr>
        <w:t>БІБЛІОГРАФІЯ</w:t>
      </w:r>
    </w:p>
    <w:p w:rsidR="5BD8227D" w:rsidP="33A77EFB" w:rsidRDefault="5BD8227D" w14:paraId="143A881D" w14:textId="644A4A41">
      <w:pPr>
        <w:pStyle w:val="a"/>
        <w:spacing w:line="360" w:lineRule="auto"/>
        <w:ind w:firstLine="709"/>
        <w:jc w:val="center"/>
        <w:rPr>
          <w:b w:val="1"/>
          <w:bCs w:val="1"/>
          <w:sz w:val="28"/>
          <w:szCs w:val="28"/>
          <w:lang w:val="uk-UA"/>
        </w:rPr>
      </w:pPr>
    </w:p>
    <w:p w:rsidR="5BD8227D" w:rsidP="33A77EFB" w:rsidRDefault="5BD8227D" w14:paraId="204F9D7E" w14:textId="4BF150B8">
      <w:pPr>
        <w:pStyle w:val="a"/>
        <w:spacing w:line="360" w:lineRule="auto"/>
        <w:ind w:left="709" w:firstLine="0"/>
        <w:jc w:val="both"/>
        <w:rPr>
          <w:sz w:val="28"/>
          <w:szCs w:val="28"/>
        </w:rPr>
      </w:pPr>
      <w:r w:rsidRPr="33A77EFB" w:rsidR="33A77EFB">
        <w:rPr>
          <w:sz w:val="28"/>
          <w:szCs w:val="28"/>
        </w:rPr>
        <w:t xml:space="preserve">1. </w:t>
      </w:r>
      <w:r w:rsidRPr="33A77EFB" w:rsidR="33A77EFB">
        <w:rPr>
          <w:sz w:val="28"/>
          <w:szCs w:val="28"/>
        </w:rPr>
        <w:t>Валерій</w:t>
      </w:r>
      <w:r w:rsidRPr="33A77EFB" w:rsidR="33A77EFB">
        <w:rPr>
          <w:sz w:val="28"/>
          <w:szCs w:val="28"/>
        </w:rPr>
        <w:t xml:space="preserve"> Клочок. </w:t>
      </w:r>
      <w:r w:rsidRPr="33A77EFB" w:rsidR="33A77EFB">
        <w:rPr>
          <w:sz w:val="28"/>
          <w:szCs w:val="28"/>
        </w:rPr>
        <w:t>Україна</w:t>
      </w:r>
      <w:r w:rsidRPr="33A77EFB" w:rsidR="33A77EFB">
        <w:rPr>
          <w:sz w:val="28"/>
          <w:szCs w:val="28"/>
        </w:rPr>
        <w:t xml:space="preserve"> точно буде членом Альянсу, </w:t>
      </w:r>
      <w:r w:rsidRPr="33A77EFB" w:rsidR="33A77EFB">
        <w:rPr>
          <w:sz w:val="28"/>
          <w:szCs w:val="28"/>
        </w:rPr>
        <w:t>це</w:t>
      </w:r>
      <w:r w:rsidRPr="33A77EFB" w:rsidR="33A77EFB">
        <w:rPr>
          <w:sz w:val="28"/>
          <w:szCs w:val="28"/>
        </w:rPr>
        <w:t xml:space="preserve"> </w:t>
      </w:r>
      <w:r w:rsidRPr="33A77EFB" w:rsidR="33A77EFB">
        <w:rPr>
          <w:sz w:val="28"/>
          <w:szCs w:val="28"/>
        </w:rPr>
        <w:t>вже</w:t>
      </w:r>
      <w:r w:rsidRPr="33A77EFB" w:rsidR="33A77EFB">
        <w:rPr>
          <w:sz w:val="28"/>
          <w:szCs w:val="28"/>
        </w:rPr>
        <w:t xml:space="preserve"> </w:t>
      </w:r>
      <w:r w:rsidRPr="33A77EFB" w:rsidR="33A77EFB">
        <w:rPr>
          <w:sz w:val="28"/>
          <w:szCs w:val="28"/>
        </w:rPr>
        <w:t>вирішене</w:t>
      </w:r>
      <w:r w:rsidRPr="33A77EFB" w:rsidR="33A77EFB">
        <w:rPr>
          <w:sz w:val="28"/>
          <w:szCs w:val="28"/>
        </w:rPr>
        <w:t xml:space="preserve"> </w:t>
      </w:r>
      <w:r w:rsidRPr="33A77EFB" w:rsidR="33A77EFB">
        <w:rPr>
          <w:sz w:val="28"/>
          <w:szCs w:val="28"/>
        </w:rPr>
        <w:t>питання</w:t>
      </w:r>
      <w:r w:rsidRPr="33A77EFB" w:rsidR="33A77EFB">
        <w:rPr>
          <w:sz w:val="28"/>
          <w:szCs w:val="28"/>
        </w:rPr>
        <w:t xml:space="preserve">. </w:t>
      </w:r>
      <w:r w:rsidRPr="33A77EFB" w:rsidR="33A77EFB">
        <w:rPr>
          <w:i w:val="1"/>
          <w:iCs w:val="1"/>
          <w:sz w:val="28"/>
          <w:szCs w:val="28"/>
        </w:rPr>
        <w:t>Interfax-Україна</w:t>
      </w:r>
      <w:r w:rsidRPr="33A77EFB" w:rsidR="33A77EFB">
        <w:rPr>
          <w:sz w:val="28"/>
          <w:szCs w:val="28"/>
        </w:rPr>
        <w:t xml:space="preserve">. 2023. URL: </w:t>
      </w:r>
      <w:r w:rsidRPr="33A77EFB" w:rsidR="33A77EFB">
        <w:rPr>
          <w:sz w:val="28"/>
          <w:szCs w:val="28"/>
        </w:rPr>
        <w:t>https://interfax.com.ua/news/blog/919836.html</w:t>
      </w:r>
      <w:r w:rsidRPr="33A77EFB" w:rsidR="33A77EFB">
        <w:rPr>
          <w:sz w:val="28"/>
          <w:szCs w:val="28"/>
        </w:rPr>
        <w:t xml:space="preserve"> (Дата </w:t>
      </w:r>
      <w:r w:rsidRPr="33A77EFB" w:rsidR="33A77EFB">
        <w:rPr>
          <w:sz w:val="28"/>
          <w:szCs w:val="28"/>
        </w:rPr>
        <w:t>звернення</w:t>
      </w:r>
      <w:r w:rsidRPr="33A77EFB" w:rsidR="33A77EFB">
        <w:rPr>
          <w:sz w:val="28"/>
          <w:szCs w:val="28"/>
        </w:rPr>
        <w:t xml:space="preserve"> 05.2024)</w:t>
      </w:r>
    </w:p>
    <w:p w:rsidR="5BD8227D" w:rsidP="33A77EFB" w:rsidRDefault="5BD8227D" w14:paraId="0D38FBCC" w14:textId="737F9F66">
      <w:pPr>
        <w:pStyle w:val="a"/>
        <w:spacing w:line="360" w:lineRule="auto"/>
        <w:ind w:left="708" w:firstLine="0"/>
        <w:jc w:val="both"/>
      </w:pPr>
      <w:r w:rsidRPr="33A77EFB" w:rsidR="33A77EFB">
        <w:rPr>
          <w:sz w:val="28"/>
          <w:szCs w:val="28"/>
        </w:rPr>
        <w:t xml:space="preserve">2. В. Короткий. Андерс Аслунд: </w:t>
      </w:r>
      <w:r w:rsidRPr="33A77EFB" w:rsidR="33A77EFB">
        <w:rPr>
          <w:sz w:val="28"/>
          <w:szCs w:val="28"/>
        </w:rPr>
        <w:t>Українська</w:t>
      </w:r>
      <w:r w:rsidRPr="33A77EFB" w:rsidR="33A77EFB">
        <w:rPr>
          <w:sz w:val="28"/>
          <w:szCs w:val="28"/>
        </w:rPr>
        <w:t xml:space="preserve"> держава </w:t>
      </w:r>
      <w:r w:rsidRPr="33A77EFB" w:rsidR="33A77EFB">
        <w:rPr>
          <w:sz w:val="28"/>
          <w:szCs w:val="28"/>
        </w:rPr>
        <w:t>функціонує</w:t>
      </w:r>
      <w:r w:rsidRPr="33A77EFB" w:rsidR="33A77EFB">
        <w:rPr>
          <w:sz w:val="28"/>
          <w:szCs w:val="28"/>
        </w:rPr>
        <w:t xml:space="preserve"> </w:t>
      </w:r>
      <w:r w:rsidRPr="33A77EFB" w:rsidR="33A77EFB">
        <w:rPr>
          <w:sz w:val="28"/>
          <w:szCs w:val="28"/>
        </w:rPr>
        <w:t>напрочуд</w:t>
      </w:r>
      <w:r w:rsidRPr="33A77EFB" w:rsidR="33A77EFB">
        <w:rPr>
          <w:sz w:val="28"/>
          <w:szCs w:val="28"/>
        </w:rPr>
        <w:t xml:space="preserve"> добре. </w:t>
      </w:r>
      <w:r w:rsidRPr="33A77EFB" w:rsidR="33A77EFB">
        <w:rPr>
          <w:i w:val="1"/>
          <w:iCs w:val="1"/>
          <w:sz w:val="28"/>
          <w:szCs w:val="28"/>
        </w:rPr>
        <w:t>УКРІНФОРМ</w:t>
      </w:r>
      <w:r w:rsidRPr="33A77EFB" w:rsidR="33A77EFB">
        <w:rPr>
          <w:sz w:val="28"/>
          <w:szCs w:val="28"/>
        </w:rPr>
        <w:t xml:space="preserve">. 2024. URL: </w:t>
      </w:r>
      <w:r w:rsidRPr="33A77EFB" w:rsidR="33A77EFB">
        <w:rPr>
          <w:sz w:val="28"/>
          <w:szCs w:val="28"/>
        </w:rPr>
        <w:t>http://surl.li/uncfg</w:t>
      </w:r>
    </w:p>
    <w:p w:rsidR="5BD8227D" w:rsidP="33A77EFB" w:rsidRDefault="5BD8227D" w14:paraId="5071B4BE" w14:textId="3F30B0BA">
      <w:pPr>
        <w:pStyle w:val="a"/>
        <w:spacing w:line="360" w:lineRule="auto"/>
        <w:ind w:left="708" w:firstLine="0"/>
        <w:jc w:val="both"/>
      </w:pPr>
      <w:r w:rsidRPr="33A77EFB" w:rsidR="33A77EFB">
        <w:rPr>
          <w:sz w:val="28"/>
          <w:szCs w:val="28"/>
        </w:rPr>
        <w:t xml:space="preserve">3. </w:t>
      </w:r>
      <w:r w:rsidRPr="33A77EFB" w:rsidR="33A77EFB">
        <w:rPr>
          <w:sz w:val="28"/>
          <w:szCs w:val="28"/>
        </w:rPr>
        <w:t>Голобуцький</w:t>
      </w:r>
      <w:r w:rsidRPr="33A77EFB" w:rsidR="33A77EFB">
        <w:rPr>
          <w:sz w:val="28"/>
          <w:szCs w:val="28"/>
        </w:rPr>
        <w:t xml:space="preserve"> </w:t>
      </w:r>
      <w:r w:rsidRPr="33A77EFB" w:rsidR="33A77EFB">
        <w:rPr>
          <w:sz w:val="28"/>
          <w:szCs w:val="28"/>
        </w:rPr>
        <w:t>Олексій</w:t>
      </w:r>
      <w:r w:rsidRPr="33A77EFB" w:rsidR="33A77EFB">
        <w:rPr>
          <w:sz w:val="28"/>
          <w:szCs w:val="28"/>
        </w:rPr>
        <w:t xml:space="preserve"> — База </w:t>
      </w:r>
      <w:r w:rsidRPr="33A77EFB" w:rsidR="33A77EFB">
        <w:rPr>
          <w:sz w:val="28"/>
          <w:szCs w:val="28"/>
        </w:rPr>
        <w:t>псевдосоціологів</w:t>
      </w:r>
      <w:r w:rsidRPr="33A77EFB" w:rsidR="33A77EFB">
        <w:rPr>
          <w:sz w:val="28"/>
          <w:szCs w:val="28"/>
        </w:rPr>
        <w:t xml:space="preserve"> та </w:t>
      </w:r>
      <w:r w:rsidRPr="33A77EFB" w:rsidR="33A77EFB">
        <w:rPr>
          <w:sz w:val="28"/>
          <w:szCs w:val="28"/>
        </w:rPr>
        <w:t>прихованих</w:t>
      </w:r>
      <w:r w:rsidRPr="33A77EFB" w:rsidR="33A77EFB">
        <w:rPr>
          <w:sz w:val="28"/>
          <w:szCs w:val="28"/>
        </w:rPr>
        <w:t xml:space="preserve"> </w:t>
      </w:r>
      <w:r w:rsidRPr="33A77EFB" w:rsidR="33A77EFB">
        <w:rPr>
          <w:sz w:val="28"/>
          <w:szCs w:val="28"/>
        </w:rPr>
        <w:t>піарників</w:t>
      </w:r>
      <w:r w:rsidRPr="33A77EFB" w:rsidR="33A77EFB">
        <w:rPr>
          <w:sz w:val="28"/>
          <w:szCs w:val="28"/>
        </w:rPr>
        <w:t xml:space="preserve">. </w:t>
      </w:r>
      <w:r w:rsidRPr="33A77EFB" w:rsidR="33A77EFB">
        <w:rPr>
          <w:i w:val="1"/>
          <w:iCs w:val="1"/>
          <w:sz w:val="28"/>
          <w:szCs w:val="28"/>
        </w:rPr>
        <w:t>Texty.org.ua</w:t>
      </w:r>
      <w:r w:rsidRPr="33A77EFB" w:rsidR="33A77EFB">
        <w:rPr>
          <w:sz w:val="28"/>
          <w:szCs w:val="28"/>
        </w:rPr>
        <w:t xml:space="preserve">. 2021. URL: </w:t>
      </w:r>
      <w:r w:rsidRPr="33A77EFB" w:rsidR="33A77EFB">
        <w:rPr>
          <w:sz w:val="28"/>
          <w:szCs w:val="28"/>
        </w:rPr>
        <w:t>https://texty.org.ua/d/socio/person/holobutskyi-oleksii/</w:t>
      </w:r>
      <w:r w:rsidRPr="33A77EFB" w:rsidR="33A77EFB">
        <w:rPr>
          <w:sz w:val="28"/>
          <w:szCs w:val="28"/>
        </w:rPr>
        <w:t xml:space="preserve"> </w:t>
      </w:r>
    </w:p>
    <w:p w:rsidR="5BD8227D" w:rsidP="33A77EFB" w:rsidRDefault="5BD8227D" w14:paraId="615DEC20" w14:textId="60FDCECA">
      <w:pPr>
        <w:pStyle w:val="a"/>
        <w:spacing w:line="360" w:lineRule="auto"/>
        <w:ind w:left="708" w:firstLine="0"/>
        <w:jc w:val="both"/>
      </w:pPr>
      <w:r w:rsidRPr="33A77EFB" w:rsidR="33A77EFB">
        <w:rPr>
          <w:sz w:val="28"/>
          <w:szCs w:val="28"/>
        </w:rPr>
        <w:t xml:space="preserve">4. </w:t>
      </w:r>
      <w:r w:rsidRPr="33A77EFB" w:rsidR="33A77EFB">
        <w:rPr>
          <w:sz w:val="28"/>
          <w:szCs w:val="28"/>
        </w:rPr>
        <w:t>Крайнікова</w:t>
      </w:r>
      <w:r w:rsidRPr="33A77EFB" w:rsidR="33A77EFB">
        <w:rPr>
          <w:sz w:val="28"/>
          <w:szCs w:val="28"/>
        </w:rPr>
        <w:t xml:space="preserve"> Т. </w:t>
      </w:r>
      <w:r w:rsidRPr="33A77EFB" w:rsidR="33A77EFB">
        <w:rPr>
          <w:sz w:val="28"/>
          <w:szCs w:val="28"/>
        </w:rPr>
        <w:t>Аналітичні</w:t>
      </w:r>
      <w:r w:rsidRPr="33A77EFB" w:rsidR="33A77EFB">
        <w:rPr>
          <w:sz w:val="28"/>
          <w:szCs w:val="28"/>
        </w:rPr>
        <w:t xml:space="preserve"> </w:t>
      </w:r>
      <w:r w:rsidRPr="33A77EFB" w:rsidR="33A77EFB">
        <w:rPr>
          <w:sz w:val="28"/>
          <w:szCs w:val="28"/>
        </w:rPr>
        <w:t>жанри</w:t>
      </w:r>
      <w:r w:rsidRPr="33A77EFB" w:rsidR="33A77EFB">
        <w:rPr>
          <w:sz w:val="28"/>
          <w:szCs w:val="28"/>
        </w:rPr>
        <w:t xml:space="preserve"> </w:t>
      </w:r>
      <w:r w:rsidRPr="33A77EFB" w:rsidR="33A77EFB">
        <w:rPr>
          <w:sz w:val="28"/>
          <w:szCs w:val="28"/>
        </w:rPr>
        <w:t>журналістики</w:t>
      </w:r>
      <w:r w:rsidRPr="33A77EFB" w:rsidR="33A77EFB">
        <w:rPr>
          <w:sz w:val="28"/>
          <w:szCs w:val="28"/>
        </w:rPr>
        <w:t xml:space="preserve">. </w:t>
      </w:r>
      <w:r w:rsidRPr="33A77EFB" w:rsidR="33A77EFB">
        <w:rPr>
          <w:i w:val="1"/>
          <w:iCs w:val="1"/>
          <w:sz w:val="28"/>
          <w:szCs w:val="28"/>
        </w:rPr>
        <w:t xml:space="preserve">Велика </w:t>
      </w:r>
      <w:r w:rsidRPr="33A77EFB" w:rsidR="33A77EFB">
        <w:rPr>
          <w:i w:val="1"/>
          <w:iCs w:val="1"/>
          <w:sz w:val="28"/>
          <w:szCs w:val="28"/>
        </w:rPr>
        <w:t>українська</w:t>
      </w:r>
      <w:r w:rsidRPr="33A77EFB" w:rsidR="33A77EFB">
        <w:rPr>
          <w:i w:val="1"/>
          <w:iCs w:val="1"/>
          <w:sz w:val="28"/>
          <w:szCs w:val="28"/>
        </w:rPr>
        <w:t xml:space="preserve"> </w:t>
      </w:r>
      <w:r w:rsidRPr="33A77EFB" w:rsidR="33A77EFB">
        <w:rPr>
          <w:i w:val="1"/>
          <w:iCs w:val="1"/>
          <w:sz w:val="28"/>
          <w:szCs w:val="28"/>
        </w:rPr>
        <w:t>енциклопедія</w:t>
      </w:r>
      <w:r w:rsidRPr="33A77EFB" w:rsidR="33A77EFB">
        <w:rPr>
          <w:sz w:val="28"/>
          <w:szCs w:val="28"/>
        </w:rPr>
        <w:t xml:space="preserve">. 2021. URL: </w:t>
      </w:r>
      <w:r w:rsidRPr="33A77EFB" w:rsidR="33A77EFB">
        <w:rPr>
          <w:sz w:val="28"/>
          <w:szCs w:val="28"/>
        </w:rPr>
        <w:t>http://surl.li/uncgm</w:t>
      </w:r>
    </w:p>
    <w:p w:rsidR="5BD8227D" w:rsidP="33A77EFB" w:rsidRDefault="5BD8227D" w14:paraId="6B7D9C71" w14:textId="6C54CD50">
      <w:pPr>
        <w:pStyle w:val="a"/>
        <w:spacing w:line="360" w:lineRule="auto"/>
        <w:ind w:left="708" w:firstLine="0"/>
        <w:jc w:val="both"/>
      </w:pPr>
      <w:r w:rsidRPr="33A77EFB" w:rsidR="33A77EFB">
        <w:rPr>
          <w:sz w:val="28"/>
          <w:szCs w:val="28"/>
        </w:rPr>
        <w:t xml:space="preserve">5. Саманта </w:t>
      </w:r>
      <w:r w:rsidRPr="33A77EFB" w:rsidR="33A77EFB">
        <w:rPr>
          <w:sz w:val="28"/>
          <w:szCs w:val="28"/>
        </w:rPr>
        <w:t>Пауер</w:t>
      </w:r>
      <w:r w:rsidRPr="33A77EFB" w:rsidR="33A77EFB">
        <w:rPr>
          <w:sz w:val="28"/>
          <w:szCs w:val="28"/>
        </w:rPr>
        <w:t xml:space="preserve">: </w:t>
      </w:r>
      <w:r w:rsidRPr="33A77EFB" w:rsidR="33A77EFB">
        <w:rPr>
          <w:sz w:val="28"/>
          <w:szCs w:val="28"/>
        </w:rPr>
        <w:t>Можливості</w:t>
      </w:r>
      <w:r w:rsidRPr="33A77EFB" w:rsidR="33A77EFB">
        <w:rPr>
          <w:sz w:val="28"/>
          <w:szCs w:val="28"/>
        </w:rPr>
        <w:t xml:space="preserve"> «</w:t>
      </w:r>
      <w:r w:rsidRPr="33A77EFB" w:rsidR="33A77EFB">
        <w:rPr>
          <w:sz w:val="28"/>
          <w:szCs w:val="28"/>
        </w:rPr>
        <w:t>Дії</w:t>
      </w:r>
      <w:r w:rsidRPr="33A77EFB" w:rsidR="33A77EFB">
        <w:rPr>
          <w:sz w:val="28"/>
          <w:szCs w:val="28"/>
        </w:rPr>
        <w:t xml:space="preserve">» для </w:t>
      </w:r>
      <w:r w:rsidRPr="33A77EFB" w:rsidR="33A77EFB">
        <w:rPr>
          <w:sz w:val="28"/>
          <w:szCs w:val="28"/>
        </w:rPr>
        <w:t>багатьох</w:t>
      </w:r>
      <w:r w:rsidRPr="33A77EFB" w:rsidR="33A77EFB">
        <w:rPr>
          <w:sz w:val="28"/>
          <w:szCs w:val="28"/>
        </w:rPr>
        <w:t xml:space="preserve"> </w:t>
      </w:r>
      <w:r w:rsidRPr="33A77EFB" w:rsidR="33A77EFB">
        <w:rPr>
          <w:sz w:val="28"/>
          <w:szCs w:val="28"/>
        </w:rPr>
        <w:t>американців</w:t>
      </w:r>
      <w:r w:rsidRPr="33A77EFB" w:rsidR="33A77EFB">
        <w:rPr>
          <w:sz w:val="28"/>
          <w:szCs w:val="28"/>
        </w:rPr>
        <w:t xml:space="preserve"> </w:t>
      </w:r>
      <w:r w:rsidRPr="33A77EFB" w:rsidR="33A77EFB">
        <w:rPr>
          <w:sz w:val="28"/>
          <w:szCs w:val="28"/>
        </w:rPr>
        <w:t>можуть</w:t>
      </w:r>
      <w:r w:rsidRPr="33A77EFB" w:rsidR="33A77EFB">
        <w:rPr>
          <w:sz w:val="28"/>
          <w:szCs w:val="28"/>
        </w:rPr>
        <w:t xml:space="preserve"> </w:t>
      </w:r>
      <w:r w:rsidRPr="33A77EFB" w:rsidR="33A77EFB">
        <w:rPr>
          <w:sz w:val="28"/>
          <w:szCs w:val="28"/>
        </w:rPr>
        <w:t>звучати</w:t>
      </w:r>
      <w:r w:rsidRPr="33A77EFB" w:rsidR="33A77EFB">
        <w:rPr>
          <w:sz w:val="28"/>
          <w:szCs w:val="28"/>
        </w:rPr>
        <w:t xml:space="preserve"> як фантастика. </w:t>
      </w:r>
      <w:r w:rsidRPr="33A77EFB" w:rsidR="33A77EFB">
        <w:rPr>
          <w:i w:val="1"/>
          <w:iCs w:val="1"/>
          <w:sz w:val="28"/>
          <w:szCs w:val="28"/>
        </w:rPr>
        <w:t>Голос Америки</w:t>
      </w:r>
      <w:r w:rsidRPr="33A77EFB" w:rsidR="33A77EFB">
        <w:rPr>
          <w:sz w:val="28"/>
          <w:szCs w:val="28"/>
        </w:rPr>
        <w:t xml:space="preserve">. 2023. URL: </w:t>
      </w:r>
      <w:r w:rsidRPr="33A77EFB" w:rsidR="33A77EFB">
        <w:rPr>
          <w:sz w:val="28"/>
          <w:szCs w:val="28"/>
        </w:rPr>
        <w:t>http://surl.li/uncfx</w:t>
      </w:r>
    </w:p>
    <w:p w:rsidR="5BD8227D" w:rsidP="33A77EFB" w:rsidRDefault="5BD8227D" w14:paraId="6DBE6320" w14:textId="7016E85A">
      <w:pPr>
        <w:pStyle w:val="a"/>
        <w:spacing w:line="360" w:lineRule="auto"/>
        <w:ind w:left="708" w:firstLine="0"/>
        <w:jc w:val="both"/>
      </w:pPr>
      <w:r w:rsidRPr="33A77EFB" w:rsidR="33A77EFB">
        <w:rPr>
          <w:sz w:val="28"/>
          <w:szCs w:val="28"/>
        </w:rPr>
        <w:t xml:space="preserve">6. </w:t>
      </w:r>
      <w:r w:rsidRPr="33A77EFB" w:rsidR="33A77EFB">
        <w:rPr>
          <w:sz w:val="28"/>
          <w:szCs w:val="28"/>
        </w:rPr>
        <w:t>Чаплига</w:t>
      </w:r>
      <w:r w:rsidRPr="33A77EFB" w:rsidR="33A77EFB">
        <w:rPr>
          <w:sz w:val="28"/>
          <w:szCs w:val="28"/>
        </w:rPr>
        <w:t xml:space="preserve"> Михайло — База </w:t>
      </w:r>
      <w:r w:rsidRPr="33A77EFB" w:rsidR="33A77EFB">
        <w:rPr>
          <w:sz w:val="28"/>
          <w:szCs w:val="28"/>
        </w:rPr>
        <w:t>псевдосоціологів</w:t>
      </w:r>
      <w:r w:rsidRPr="33A77EFB" w:rsidR="33A77EFB">
        <w:rPr>
          <w:sz w:val="28"/>
          <w:szCs w:val="28"/>
        </w:rPr>
        <w:t xml:space="preserve"> та </w:t>
      </w:r>
      <w:r w:rsidRPr="33A77EFB" w:rsidR="33A77EFB">
        <w:rPr>
          <w:sz w:val="28"/>
          <w:szCs w:val="28"/>
        </w:rPr>
        <w:t>прихованих</w:t>
      </w:r>
      <w:r w:rsidRPr="33A77EFB" w:rsidR="33A77EFB">
        <w:rPr>
          <w:sz w:val="28"/>
          <w:szCs w:val="28"/>
        </w:rPr>
        <w:t xml:space="preserve"> </w:t>
      </w:r>
      <w:r w:rsidRPr="33A77EFB" w:rsidR="33A77EFB">
        <w:rPr>
          <w:sz w:val="28"/>
          <w:szCs w:val="28"/>
        </w:rPr>
        <w:t>піарників</w:t>
      </w:r>
      <w:r w:rsidRPr="33A77EFB" w:rsidR="33A77EFB">
        <w:rPr>
          <w:sz w:val="28"/>
          <w:szCs w:val="28"/>
        </w:rPr>
        <w:t xml:space="preserve">. </w:t>
      </w:r>
      <w:r w:rsidRPr="33A77EFB" w:rsidR="33A77EFB">
        <w:rPr>
          <w:i w:val="1"/>
          <w:iCs w:val="1"/>
          <w:sz w:val="28"/>
          <w:szCs w:val="28"/>
        </w:rPr>
        <w:t>Texty.org.ua</w:t>
      </w:r>
      <w:r w:rsidRPr="33A77EFB" w:rsidR="33A77EFB">
        <w:rPr>
          <w:sz w:val="28"/>
          <w:szCs w:val="28"/>
        </w:rPr>
        <w:t xml:space="preserve">. 2023. URL: </w:t>
      </w:r>
      <w:r w:rsidRPr="33A77EFB" w:rsidR="33A77EFB">
        <w:rPr>
          <w:sz w:val="28"/>
          <w:szCs w:val="28"/>
        </w:rPr>
        <w:t>https://texty.org.ua/d/socio/person/chaplyha-mykhailo/</w:t>
      </w:r>
    </w:p>
    <w:p w:rsidR="5BD8227D" w:rsidP="33A77EFB" w:rsidRDefault="5BD8227D" w14:paraId="13EC010D" w14:textId="37DC5DFF">
      <w:pPr>
        <w:pStyle w:val="a"/>
        <w:spacing w:line="360" w:lineRule="auto"/>
        <w:ind w:left="708" w:firstLine="0"/>
        <w:jc w:val="both"/>
      </w:pPr>
      <w:r w:rsidRPr="33A77EFB" w:rsidR="33A77EFB">
        <w:rPr>
          <w:sz w:val="28"/>
          <w:szCs w:val="28"/>
        </w:rPr>
        <w:t xml:space="preserve">7. </w:t>
      </w:r>
      <w:r w:rsidRPr="33A77EFB" w:rsidR="33A77EFB">
        <w:rPr>
          <w:sz w:val="28"/>
          <w:szCs w:val="28"/>
        </w:rPr>
        <w:t>Шишименко</w:t>
      </w:r>
      <w:r w:rsidRPr="33A77EFB" w:rsidR="33A77EFB">
        <w:rPr>
          <w:sz w:val="28"/>
          <w:szCs w:val="28"/>
        </w:rPr>
        <w:t xml:space="preserve"> І. </w:t>
      </w:r>
      <w:r w:rsidRPr="33A77EFB" w:rsidR="33A77EFB">
        <w:rPr>
          <w:sz w:val="28"/>
          <w:szCs w:val="28"/>
        </w:rPr>
        <w:t>Політична</w:t>
      </w:r>
      <w:r w:rsidRPr="33A77EFB" w:rsidR="33A77EFB">
        <w:rPr>
          <w:sz w:val="28"/>
          <w:szCs w:val="28"/>
        </w:rPr>
        <w:t xml:space="preserve"> </w:t>
      </w:r>
      <w:r w:rsidRPr="33A77EFB" w:rsidR="33A77EFB">
        <w:rPr>
          <w:sz w:val="28"/>
          <w:szCs w:val="28"/>
        </w:rPr>
        <w:t>експертиза</w:t>
      </w:r>
      <w:r w:rsidRPr="33A77EFB" w:rsidR="33A77EFB">
        <w:rPr>
          <w:sz w:val="28"/>
          <w:szCs w:val="28"/>
        </w:rPr>
        <w:t xml:space="preserve"> як вид </w:t>
      </w:r>
      <w:r w:rsidRPr="33A77EFB" w:rsidR="33A77EFB">
        <w:rPr>
          <w:sz w:val="28"/>
          <w:szCs w:val="28"/>
        </w:rPr>
        <w:t>громадського</w:t>
      </w:r>
      <w:r w:rsidRPr="33A77EFB" w:rsidR="33A77EFB">
        <w:rPr>
          <w:sz w:val="28"/>
          <w:szCs w:val="28"/>
        </w:rPr>
        <w:t xml:space="preserve"> контролю за </w:t>
      </w:r>
      <w:r w:rsidRPr="33A77EFB" w:rsidR="33A77EFB">
        <w:rPr>
          <w:sz w:val="28"/>
          <w:szCs w:val="28"/>
        </w:rPr>
        <w:t>діями</w:t>
      </w:r>
      <w:r w:rsidRPr="33A77EFB" w:rsidR="33A77EFB">
        <w:rPr>
          <w:sz w:val="28"/>
          <w:szCs w:val="28"/>
        </w:rPr>
        <w:t xml:space="preserve"> </w:t>
      </w:r>
      <w:r w:rsidRPr="33A77EFB" w:rsidR="33A77EFB">
        <w:rPr>
          <w:sz w:val="28"/>
          <w:szCs w:val="28"/>
        </w:rPr>
        <w:t>влади</w:t>
      </w:r>
      <w:r w:rsidRPr="33A77EFB" w:rsidR="33A77EFB">
        <w:rPr>
          <w:sz w:val="28"/>
          <w:szCs w:val="28"/>
        </w:rPr>
        <w:t xml:space="preserve">. </w:t>
      </w:r>
      <w:r w:rsidRPr="33A77EFB" w:rsidR="33A77EFB">
        <w:rPr>
          <w:sz w:val="28"/>
          <w:szCs w:val="28"/>
        </w:rPr>
        <w:t>Міжнародні</w:t>
      </w:r>
      <w:r w:rsidRPr="33A77EFB" w:rsidR="33A77EFB">
        <w:rPr>
          <w:sz w:val="28"/>
          <w:szCs w:val="28"/>
        </w:rPr>
        <w:t xml:space="preserve"> </w:t>
      </w:r>
      <w:r w:rsidRPr="33A77EFB" w:rsidR="33A77EFB">
        <w:rPr>
          <w:sz w:val="28"/>
          <w:szCs w:val="28"/>
        </w:rPr>
        <w:t>відносини</w:t>
      </w:r>
      <w:r w:rsidRPr="33A77EFB" w:rsidR="33A77EFB">
        <w:rPr>
          <w:sz w:val="28"/>
          <w:szCs w:val="28"/>
        </w:rPr>
        <w:t xml:space="preserve">, </w:t>
      </w:r>
      <w:r w:rsidRPr="33A77EFB" w:rsidR="33A77EFB">
        <w:rPr>
          <w:sz w:val="28"/>
          <w:szCs w:val="28"/>
        </w:rPr>
        <w:t>суспільні</w:t>
      </w:r>
      <w:r w:rsidRPr="33A77EFB" w:rsidR="33A77EFB">
        <w:rPr>
          <w:sz w:val="28"/>
          <w:szCs w:val="28"/>
        </w:rPr>
        <w:t xml:space="preserve"> </w:t>
      </w:r>
      <w:r w:rsidRPr="33A77EFB" w:rsidR="33A77EFB">
        <w:rPr>
          <w:sz w:val="28"/>
          <w:szCs w:val="28"/>
        </w:rPr>
        <w:t>комунікації</w:t>
      </w:r>
      <w:r w:rsidRPr="33A77EFB" w:rsidR="33A77EFB">
        <w:rPr>
          <w:sz w:val="28"/>
          <w:szCs w:val="28"/>
        </w:rPr>
        <w:t xml:space="preserve"> та </w:t>
      </w:r>
      <w:r w:rsidRPr="33A77EFB" w:rsidR="33A77EFB">
        <w:rPr>
          <w:sz w:val="28"/>
          <w:szCs w:val="28"/>
        </w:rPr>
        <w:t>регіональні</w:t>
      </w:r>
      <w:r w:rsidRPr="33A77EFB" w:rsidR="33A77EFB">
        <w:rPr>
          <w:sz w:val="28"/>
          <w:szCs w:val="28"/>
        </w:rPr>
        <w:t xml:space="preserve"> </w:t>
      </w:r>
      <w:r w:rsidRPr="33A77EFB" w:rsidR="33A77EFB">
        <w:rPr>
          <w:sz w:val="28"/>
          <w:szCs w:val="28"/>
        </w:rPr>
        <w:t>студії</w:t>
      </w:r>
      <w:r w:rsidRPr="33A77EFB" w:rsidR="33A77EFB">
        <w:rPr>
          <w:sz w:val="28"/>
          <w:szCs w:val="28"/>
        </w:rPr>
        <w:t>. 2018. С. 62–70.</w:t>
      </w:r>
    </w:p>
    <w:p w:rsidR="5BD8227D" w:rsidP="33A77EFB" w:rsidRDefault="5BD8227D" w14:paraId="61C53ED5" w14:textId="62D081CC">
      <w:pPr>
        <w:pStyle w:val="a"/>
        <w:spacing w:line="360" w:lineRule="auto"/>
        <w:ind w:left="708"/>
        <w:jc w:val="both"/>
      </w:pPr>
      <w:r w:rsidRPr="33A77EFB" w:rsidR="33A77EFB">
        <w:rPr>
          <w:sz w:val="28"/>
          <w:szCs w:val="28"/>
        </w:rPr>
        <w:t xml:space="preserve">8. </w:t>
      </w:r>
      <w:r w:rsidRPr="33A77EFB" w:rsidR="33A77EFB">
        <w:rPr>
          <w:sz w:val="28"/>
          <w:szCs w:val="28"/>
        </w:rPr>
        <w:t>Шишименко</w:t>
      </w:r>
      <w:r w:rsidRPr="33A77EFB" w:rsidR="33A77EFB">
        <w:rPr>
          <w:sz w:val="28"/>
          <w:szCs w:val="28"/>
        </w:rPr>
        <w:t xml:space="preserve"> І. </w:t>
      </w:r>
      <w:r w:rsidRPr="33A77EFB" w:rsidR="33A77EFB">
        <w:rPr>
          <w:sz w:val="28"/>
          <w:szCs w:val="28"/>
        </w:rPr>
        <w:t>Політична</w:t>
      </w:r>
      <w:r w:rsidRPr="33A77EFB" w:rsidR="33A77EFB">
        <w:rPr>
          <w:sz w:val="28"/>
          <w:szCs w:val="28"/>
        </w:rPr>
        <w:t xml:space="preserve"> </w:t>
      </w:r>
      <w:r w:rsidRPr="33A77EFB" w:rsidR="33A77EFB">
        <w:rPr>
          <w:sz w:val="28"/>
          <w:szCs w:val="28"/>
        </w:rPr>
        <w:t>експертиза</w:t>
      </w:r>
      <w:r w:rsidRPr="33A77EFB" w:rsidR="33A77EFB">
        <w:rPr>
          <w:sz w:val="28"/>
          <w:szCs w:val="28"/>
        </w:rPr>
        <w:t xml:space="preserve"> як </w:t>
      </w:r>
      <w:r w:rsidRPr="33A77EFB" w:rsidR="33A77EFB">
        <w:rPr>
          <w:sz w:val="28"/>
          <w:szCs w:val="28"/>
        </w:rPr>
        <w:t>інститут</w:t>
      </w:r>
      <w:r w:rsidRPr="33A77EFB" w:rsidR="33A77EFB">
        <w:rPr>
          <w:sz w:val="28"/>
          <w:szCs w:val="28"/>
        </w:rPr>
        <w:t xml:space="preserve"> </w:t>
      </w:r>
      <w:r w:rsidRPr="33A77EFB" w:rsidR="33A77EFB">
        <w:rPr>
          <w:sz w:val="28"/>
          <w:szCs w:val="28"/>
        </w:rPr>
        <w:t>демократії</w:t>
      </w:r>
      <w:r w:rsidRPr="33A77EFB" w:rsidR="33A77EFB">
        <w:rPr>
          <w:sz w:val="28"/>
          <w:szCs w:val="28"/>
        </w:rPr>
        <w:t xml:space="preserve"> в </w:t>
      </w:r>
      <w:r w:rsidRPr="33A77EFB" w:rsidR="33A77EFB">
        <w:rPr>
          <w:sz w:val="28"/>
          <w:szCs w:val="28"/>
        </w:rPr>
        <w:t>сучасній</w:t>
      </w:r>
      <w:r w:rsidRPr="33A77EFB" w:rsidR="33A77EFB">
        <w:rPr>
          <w:sz w:val="28"/>
          <w:szCs w:val="28"/>
        </w:rPr>
        <w:t xml:space="preserve"> </w:t>
      </w:r>
      <w:r w:rsidRPr="33A77EFB" w:rsidR="33A77EFB">
        <w:rPr>
          <w:sz w:val="28"/>
          <w:szCs w:val="28"/>
        </w:rPr>
        <w:t>Україні</w:t>
      </w:r>
      <w:r w:rsidRPr="33A77EFB" w:rsidR="33A77EFB">
        <w:rPr>
          <w:sz w:val="28"/>
          <w:szCs w:val="28"/>
        </w:rPr>
        <w:t xml:space="preserve"> : </w:t>
      </w:r>
      <w:r w:rsidRPr="33A77EFB" w:rsidR="33A77EFB">
        <w:rPr>
          <w:sz w:val="28"/>
          <w:szCs w:val="28"/>
        </w:rPr>
        <w:t>дис</w:t>
      </w:r>
      <w:r w:rsidRPr="33A77EFB" w:rsidR="33A77EFB">
        <w:rPr>
          <w:sz w:val="28"/>
          <w:szCs w:val="28"/>
        </w:rPr>
        <w:t xml:space="preserve">. </w:t>
      </w:r>
      <w:r w:rsidRPr="33A77EFB" w:rsidR="33A77EFB">
        <w:rPr>
          <w:sz w:val="28"/>
          <w:szCs w:val="28"/>
        </w:rPr>
        <w:t>асп</w:t>
      </w:r>
      <w:r w:rsidRPr="33A77EFB" w:rsidR="33A77EFB">
        <w:rPr>
          <w:sz w:val="28"/>
          <w:szCs w:val="28"/>
        </w:rPr>
        <w:t xml:space="preserve">. каф. </w:t>
      </w:r>
      <w:r w:rsidRPr="33A77EFB" w:rsidR="33A77EFB">
        <w:rPr>
          <w:sz w:val="28"/>
          <w:szCs w:val="28"/>
        </w:rPr>
        <w:t>політ</w:t>
      </w:r>
      <w:r w:rsidRPr="33A77EFB" w:rsidR="33A77EFB">
        <w:rPr>
          <w:sz w:val="28"/>
          <w:szCs w:val="28"/>
        </w:rPr>
        <w:t xml:space="preserve">. наук і </w:t>
      </w:r>
      <w:r w:rsidRPr="33A77EFB" w:rsidR="33A77EFB">
        <w:rPr>
          <w:sz w:val="28"/>
          <w:szCs w:val="28"/>
        </w:rPr>
        <w:t>права :</w:t>
      </w:r>
      <w:r w:rsidRPr="33A77EFB" w:rsidR="33A77EFB">
        <w:rPr>
          <w:sz w:val="28"/>
          <w:szCs w:val="28"/>
        </w:rPr>
        <w:t xml:space="preserve">  23.00.02 / Одеса. нац. ун-т </w:t>
      </w:r>
      <w:r w:rsidRPr="33A77EFB" w:rsidR="33A77EFB">
        <w:rPr>
          <w:sz w:val="28"/>
          <w:szCs w:val="28"/>
        </w:rPr>
        <w:t>ім</w:t>
      </w:r>
      <w:r w:rsidRPr="33A77EFB" w:rsidR="33A77EFB">
        <w:rPr>
          <w:sz w:val="28"/>
          <w:szCs w:val="28"/>
        </w:rPr>
        <w:t xml:space="preserve">. </w:t>
      </w:r>
      <w:r w:rsidRPr="33A77EFB" w:rsidR="33A77EFB">
        <w:rPr>
          <w:sz w:val="28"/>
          <w:szCs w:val="28"/>
        </w:rPr>
        <w:t>Ушинського</w:t>
      </w:r>
      <w:r w:rsidRPr="33A77EFB" w:rsidR="33A77EFB">
        <w:rPr>
          <w:sz w:val="28"/>
          <w:szCs w:val="28"/>
        </w:rPr>
        <w:t>. Одеса, 2020. 227 с.</w:t>
      </w:r>
    </w:p>
    <w:p w:rsidR="5BD8227D" w:rsidP="33A77EFB" w:rsidRDefault="5BD8227D" w14:paraId="6489606A" w14:textId="4898C1B5">
      <w:pPr>
        <w:pStyle w:val="a"/>
        <w:spacing w:line="360" w:lineRule="auto"/>
        <w:ind w:left="708"/>
        <w:jc w:val="both"/>
      </w:pPr>
      <w:r w:rsidRPr="33A77EFB" w:rsidR="33A77EFB">
        <w:rPr>
          <w:sz w:val="28"/>
          <w:szCs w:val="28"/>
        </w:rPr>
        <w:t xml:space="preserve">9. </w:t>
      </w:r>
      <w:r w:rsidRPr="33A77EFB" w:rsidR="33A77EFB">
        <w:rPr>
          <w:sz w:val="28"/>
          <w:szCs w:val="28"/>
        </w:rPr>
        <w:t>Шишименко</w:t>
      </w:r>
      <w:r w:rsidRPr="33A77EFB" w:rsidR="33A77EFB">
        <w:rPr>
          <w:sz w:val="28"/>
          <w:szCs w:val="28"/>
        </w:rPr>
        <w:t xml:space="preserve"> І. </w:t>
      </w:r>
      <w:r w:rsidRPr="33A77EFB" w:rsidR="33A77EFB">
        <w:rPr>
          <w:sz w:val="28"/>
          <w:szCs w:val="28"/>
        </w:rPr>
        <w:t>Політичні</w:t>
      </w:r>
      <w:r w:rsidRPr="33A77EFB" w:rsidR="33A77EFB">
        <w:rPr>
          <w:sz w:val="28"/>
          <w:szCs w:val="28"/>
        </w:rPr>
        <w:t xml:space="preserve"> </w:t>
      </w:r>
      <w:r w:rsidRPr="33A77EFB" w:rsidR="33A77EFB">
        <w:rPr>
          <w:sz w:val="28"/>
          <w:szCs w:val="28"/>
        </w:rPr>
        <w:t>експерти</w:t>
      </w:r>
      <w:r w:rsidRPr="33A77EFB" w:rsidR="33A77EFB">
        <w:rPr>
          <w:sz w:val="28"/>
          <w:szCs w:val="28"/>
        </w:rPr>
        <w:t xml:space="preserve">: </w:t>
      </w:r>
      <w:r w:rsidRPr="33A77EFB" w:rsidR="33A77EFB">
        <w:rPr>
          <w:sz w:val="28"/>
          <w:szCs w:val="28"/>
        </w:rPr>
        <w:t>Хто</w:t>
      </w:r>
      <w:r w:rsidRPr="33A77EFB" w:rsidR="33A77EFB">
        <w:rPr>
          <w:sz w:val="28"/>
          <w:szCs w:val="28"/>
        </w:rPr>
        <w:t xml:space="preserve"> вони? </w:t>
      </w:r>
      <w:r w:rsidRPr="33A77EFB" w:rsidR="33A77EFB">
        <w:rPr>
          <w:sz w:val="28"/>
          <w:szCs w:val="28"/>
        </w:rPr>
        <w:t>Актуальні</w:t>
      </w:r>
      <w:r w:rsidRPr="33A77EFB" w:rsidR="33A77EFB">
        <w:rPr>
          <w:sz w:val="28"/>
          <w:szCs w:val="28"/>
        </w:rPr>
        <w:t xml:space="preserve"> </w:t>
      </w:r>
      <w:r w:rsidRPr="33A77EFB" w:rsidR="33A77EFB">
        <w:rPr>
          <w:sz w:val="28"/>
          <w:szCs w:val="28"/>
        </w:rPr>
        <w:t>проблеми</w:t>
      </w:r>
      <w:r w:rsidRPr="33A77EFB" w:rsidR="33A77EFB">
        <w:rPr>
          <w:sz w:val="28"/>
          <w:szCs w:val="28"/>
        </w:rPr>
        <w:t xml:space="preserve"> </w:t>
      </w:r>
      <w:r w:rsidRPr="33A77EFB" w:rsidR="33A77EFB">
        <w:rPr>
          <w:sz w:val="28"/>
          <w:szCs w:val="28"/>
        </w:rPr>
        <w:t>політики</w:t>
      </w:r>
      <w:r w:rsidRPr="33A77EFB" w:rsidR="33A77EFB">
        <w:rPr>
          <w:sz w:val="28"/>
          <w:szCs w:val="28"/>
        </w:rPr>
        <w:t xml:space="preserve">. </w:t>
      </w:r>
      <w:r w:rsidRPr="33A77EFB" w:rsidR="33A77EFB">
        <w:rPr>
          <w:sz w:val="28"/>
          <w:szCs w:val="28"/>
        </w:rPr>
        <w:t>Актуальні</w:t>
      </w:r>
      <w:r w:rsidRPr="33A77EFB" w:rsidR="33A77EFB">
        <w:rPr>
          <w:sz w:val="28"/>
          <w:szCs w:val="28"/>
        </w:rPr>
        <w:t xml:space="preserve"> </w:t>
      </w:r>
      <w:r w:rsidRPr="33A77EFB" w:rsidR="33A77EFB">
        <w:rPr>
          <w:sz w:val="28"/>
          <w:szCs w:val="28"/>
        </w:rPr>
        <w:t>проблеми</w:t>
      </w:r>
      <w:r w:rsidRPr="33A77EFB" w:rsidR="33A77EFB">
        <w:rPr>
          <w:sz w:val="28"/>
          <w:szCs w:val="28"/>
        </w:rPr>
        <w:t xml:space="preserve"> </w:t>
      </w:r>
      <w:r w:rsidRPr="33A77EFB" w:rsidR="33A77EFB">
        <w:rPr>
          <w:sz w:val="28"/>
          <w:szCs w:val="28"/>
        </w:rPr>
        <w:t>політики</w:t>
      </w:r>
      <w:r w:rsidRPr="33A77EFB" w:rsidR="33A77EFB">
        <w:rPr>
          <w:sz w:val="28"/>
          <w:szCs w:val="28"/>
        </w:rPr>
        <w:t>. 2018. Вип. 61</w:t>
      </w:r>
    </w:p>
    <w:p w:rsidR="5BD8227D" w:rsidP="33A77EFB" w:rsidRDefault="5BD8227D" w14:paraId="42EB5C74" w14:textId="52D267FA">
      <w:pPr>
        <w:pStyle w:val="a"/>
        <w:spacing w:line="360" w:lineRule="auto"/>
        <w:ind w:left="708"/>
        <w:jc w:val="both"/>
      </w:pPr>
      <w:r w:rsidRPr="33A77EFB" w:rsidR="33A77EFB">
        <w:rPr>
          <w:sz w:val="28"/>
          <w:szCs w:val="28"/>
          <w:lang w:val="en-US"/>
        </w:rPr>
        <w:t xml:space="preserve">10. </w:t>
      </w:r>
      <w:r w:rsidRPr="33A77EFB" w:rsidR="33A77EFB">
        <w:rPr>
          <w:sz w:val="28"/>
          <w:szCs w:val="28"/>
          <w:lang w:val="en-US"/>
        </w:rPr>
        <w:t>Юлія</w:t>
      </w:r>
      <w:r w:rsidRPr="33A77EFB" w:rsidR="33A77EFB">
        <w:rPr>
          <w:sz w:val="28"/>
          <w:szCs w:val="28"/>
          <w:lang w:val="en-US"/>
        </w:rPr>
        <w:t xml:space="preserve"> </w:t>
      </w:r>
      <w:r w:rsidRPr="33A77EFB" w:rsidR="33A77EFB">
        <w:rPr>
          <w:sz w:val="28"/>
          <w:szCs w:val="28"/>
          <w:lang w:val="en-US"/>
        </w:rPr>
        <w:t>Лавришин</w:t>
      </w:r>
      <w:r w:rsidRPr="33A77EFB" w:rsidR="33A77EFB">
        <w:rPr>
          <w:sz w:val="28"/>
          <w:szCs w:val="28"/>
          <w:lang w:val="en-US"/>
        </w:rPr>
        <w:t xml:space="preserve">. </w:t>
      </w:r>
      <w:r w:rsidRPr="33A77EFB" w:rsidR="33A77EFB">
        <w:rPr>
          <w:sz w:val="28"/>
          <w:szCs w:val="28"/>
          <w:lang w:val="en-US"/>
        </w:rPr>
        <w:t>Цирк</w:t>
      </w:r>
      <w:r w:rsidRPr="33A77EFB" w:rsidR="33A77EFB">
        <w:rPr>
          <w:sz w:val="28"/>
          <w:szCs w:val="28"/>
          <w:lang w:val="en-US"/>
        </w:rPr>
        <w:t xml:space="preserve"> </w:t>
      </w:r>
      <w:r w:rsidRPr="33A77EFB" w:rsidR="33A77EFB">
        <w:rPr>
          <w:sz w:val="28"/>
          <w:szCs w:val="28"/>
          <w:lang w:val="en-US"/>
        </w:rPr>
        <w:t>поїхав</w:t>
      </w:r>
      <w:r w:rsidRPr="33A77EFB" w:rsidR="33A77EFB">
        <w:rPr>
          <w:sz w:val="28"/>
          <w:szCs w:val="28"/>
          <w:lang w:val="en-US"/>
        </w:rPr>
        <w:t xml:space="preserve">, а </w:t>
      </w:r>
      <w:r w:rsidRPr="33A77EFB" w:rsidR="33A77EFB">
        <w:rPr>
          <w:sz w:val="28"/>
          <w:szCs w:val="28"/>
          <w:lang w:val="en-US"/>
        </w:rPr>
        <w:t>клоун</w:t>
      </w:r>
      <w:r w:rsidRPr="33A77EFB" w:rsidR="33A77EFB">
        <w:rPr>
          <w:sz w:val="28"/>
          <w:szCs w:val="28"/>
          <w:lang w:val="en-US"/>
        </w:rPr>
        <w:t xml:space="preserve"> </w:t>
      </w:r>
      <w:r w:rsidRPr="33A77EFB" w:rsidR="33A77EFB">
        <w:rPr>
          <w:sz w:val="28"/>
          <w:szCs w:val="28"/>
          <w:lang w:val="en-US"/>
        </w:rPr>
        <w:t>лишився</w:t>
      </w:r>
      <w:r w:rsidRPr="33A77EFB" w:rsidR="33A77EFB">
        <w:rPr>
          <w:sz w:val="28"/>
          <w:szCs w:val="28"/>
          <w:lang w:val="en-US"/>
        </w:rPr>
        <w:t xml:space="preserve">. </w:t>
      </w:r>
      <w:r w:rsidRPr="33A77EFB" w:rsidR="33A77EFB">
        <w:rPr>
          <w:sz w:val="28"/>
          <w:szCs w:val="28"/>
          <w:lang w:val="en-US"/>
        </w:rPr>
        <w:t>Хто</w:t>
      </w:r>
      <w:r w:rsidRPr="33A77EFB" w:rsidR="33A77EFB">
        <w:rPr>
          <w:sz w:val="28"/>
          <w:szCs w:val="28"/>
          <w:lang w:val="en-US"/>
        </w:rPr>
        <w:t xml:space="preserve"> </w:t>
      </w:r>
      <w:r w:rsidRPr="33A77EFB" w:rsidR="33A77EFB">
        <w:rPr>
          <w:sz w:val="28"/>
          <w:szCs w:val="28"/>
          <w:lang w:val="en-US"/>
        </w:rPr>
        <w:t>такий</w:t>
      </w:r>
      <w:r w:rsidRPr="33A77EFB" w:rsidR="33A77EFB">
        <w:rPr>
          <w:sz w:val="28"/>
          <w:szCs w:val="28"/>
          <w:lang w:val="en-US"/>
        </w:rPr>
        <w:t xml:space="preserve"> </w:t>
      </w:r>
      <w:r w:rsidRPr="33A77EFB" w:rsidR="33A77EFB">
        <w:rPr>
          <w:sz w:val="28"/>
          <w:szCs w:val="28"/>
          <w:lang w:val="en-US"/>
        </w:rPr>
        <w:t>Михайло</w:t>
      </w:r>
      <w:r w:rsidRPr="33A77EFB" w:rsidR="33A77EFB">
        <w:rPr>
          <w:sz w:val="28"/>
          <w:szCs w:val="28"/>
          <w:lang w:val="en-US"/>
        </w:rPr>
        <w:t xml:space="preserve"> </w:t>
      </w:r>
      <w:r w:rsidRPr="33A77EFB" w:rsidR="33A77EFB">
        <w:rPr>
          <w:sz w:val="28"/>
          <w:szCs w:val="28"/>
          <w:lang w:val="en-US"/>
        </w:rPr>
        <w:t>Чаплига</w:t>
      </w:r>
      <w:r w:rsidRPr="33A77EFB" w:rsidR="33A77EFB">
        <w:rPr>
          <w:sz w:val="28"/>
          <w:szCs w:val="28"/>
          <w:lang w:val="en-US"/>
        </w:rPr>
        <w:t xml:space="preserve">. </w:t>
      </w:r>
      <w:r w:rsidRPr="33A77EFB" w:rsidR="33A77EFB">
        <w:rPr>
          <w:i w:val="1"/>
          <w:iCs w:val="1"/>
          <w:sz w:val="28"/>
          <w:szCs w:val="28"/>
          <w:lang w:val="en-US"/>
        </w:rPr>
        <w:t>Детектор</w:t>
      </w:r>
      <w:r w:rsidRPr="33A77EFB" w:rsidR="33A77EFB">
        <w:rPr>
          <w:i w:val="1"/>
          <w:iCs w:val="1"/>
          <w:sz w:val="28"/>
          <w:szCs w:val="28"/>
          <w:lang w:val="en-US"/>
        </w:rPr>
        <w:t xml:space="preserve"> </w:t>
      </w:r>
      <w:r w:rsidRPr="33A77EFB" w:rsidR="33A77EFB">
        <w:rPr>
          <w:i w:val="1"/>
          <w:iCs w:val="1"/>
          <w:sz w:val="28"/>
          <w:szCs w:val="28"/>
          <w:lang w:val="en-US"/>
        </w:rPr>
        <w:t>медіа</w:t>
      </w:r>
      <w:r w:rsidRPr="33A77EFB" w:rsidR="33A77EFB">
        <w:rPr>
          <w:sz w:val="28"/>
          <w:szCs w:val="28"/>
          <w:lang w:val="en-US"/>
        </w:rPr>
        <w:t xml:space="preserve">. 2023. URL: </w:t>
      </w:r>
      <w:r w:rsidRPr="33A77EFB" w:rsidR="33A77EFB">
        <w:rPr>
          <w:sz w:val="28"/>
          <w:szCs w:val="28"/>
          <w:lang w:val="en-US"/>
        </w:rPr>
        <w:t>http://surl.li/unche</w:t>
      </w:r>
    </w:p>
    <w:p w:rsidR="5BD8227D" w:rsidP="33A77EFB" w:rsidRDefault="5BD8227D" w14:paraId="73B90BF3" w14:textId="2EAA73E8">
      <w:pPr>
        <w:pStyle w:val="a"/>
        <w:spacing w:line="360" w:lineRule="auto"/>
        <w:ind w:left="708"/>
        <w:jc w:val="both"/>
      </w:pPr>
      <w:r w:rsidRPr="33A77EFB" w:rsidR="33A77EFB">
        <w:rPr>
          <w:sz w:val="28"/>
          <w:szCs w:val="28"/>
          <w:lang w:val="en-US"/>
        </w:rPr>
        <w:t xml:space="preserve">11. Denise-Marie Ordway. Covering populist leaders: 10 research-based tips for journalists. </w:t>
      </w:r>
      <w:r w:rsidRPr="33A77EFB" w:rsidR="33A77EFB">
        <w:rPr>
          <w:i w:val="1"/>
          <w:iCs w:val="1"/>
          <w:sz w:val="28"/>
          <w:szCs w:val="28"/>
          <w:lang w:val="en-US"/>
        </w:rPr>
        <w:t>The journalist’s resource</w:t>
      </w:r>
      <w:r w:rsidRPr="33A77EFB" w:rsidR="33A77EFB">
        <w:rPr>
          <w:sz w:val="28"/>
          <w:szCs w:val="28"/>
          <w:lang w:val="en-US"/>
        </w:rPr>
        <w:t xml:space="preserve">. 2012. URL: </w:t>
      </w:r>
      <w:r w:rsidRPr="33A77EFB" w:rsidR="33A77EFB">
        <w:rPr>
          <w:sz w:val="28"/>
          <w:szCs w:val="28"/>
          <w:lang w:val="en-US"/>
        </w:rPr>
        <w:t>https://journalistsresource.org/politics-and-government/covering-populist-leaders-research-based-tips-journalists/</w:t>
      </w:r>
      <w:r w:rsidRPr="33A77EFB" w:rsidR="33A77EFB">
        <w:rPr>
          <w:sz w:val="28"/>
          <w:szCs w:val="28"/>
          <w:lang w:val="en-US"/>
        </w:rPr>
        <w:t xml:space="preserve">  </w:t>
      </w:r>
    </w:p>
    <w:p w:rsidR="5BD8227D" w:rsidP="33A77EFB" w:rsidRDefault="5BD8227D" w14:paraId="08612696" w14:textId="4BCD2672">
      <w:pPr>
        <w:pStyle w:val="a"/>
        <w:spacing w:line="360" w:lineRule="auto"/>
        <w:ind w:left="708"/>
        <w:jc w:val="both"/>
        <w:rPr>
          <w:sz w:val="28"/>
          <w:szCs w:val="28"/>
          <w:lang w:val="en-US"/>
        </w:rPr>
      </w:pPr>
      <w:r w:rsidRPr="33A77EFB" w:rsidR="33A77EFB">
        <w:rPr>
          <w:sz w:val="28"/>
          <w:szCs w:val="28"/>
          <w:lang w:val="en-US"/>
        </w:rPr>
        <w:t xml:space="preserve">12. Dr. Jed </w:t>
      </w:r>
      <w:r w:rsidRPr="33A77EFB" w:rsidR="33A77EFB">
        <w:rPr>
          <w:sz w:val="28"/>
          <w:szCs w:val="28"/>
          <w:lang w:val="en-US"/>
        </w:rPr>
        <w:t>Macosko</w:t>
      </w:r>
      <w:r w:rsidRPr="33A77EFB" w:rsidR="33A77EFB">
        <w:rPr>
          <w:sz w:val="28"/>
          <w:szCs w:val="28"/>
          <w:lang w:val="en-US"/>
        </w:rPr>
        <w:t xml:space="preserve"> and Dr. James Barham. Top Influential Political Scientists Today. </w:t>
      </w:r>
      <w:r w:rsidRPr="33A77EFB" w:rsidR="33A77EFB">
        <w:rPr>
          <w:i w:val="1"/>
          <w:iCs w:val="1"/>
          <w:sz w:val="28"/>
          <w:szCs w:val="28"/>
          <w:lang w:val="en-US"/>
        </w:rPr>
        <w:t>Academic Influence</w:t>
      </w:r>
      <w:r w:rsidRPr="33A77EFB" w:rsidR="33A77EFB">
        <w:rPr>
          <w:sz w:val="28"/>
          <w:szCs w:val="28"/>
          <w:lang w:val="en-US"/>
        </w:rPr>
        <w:t xml:space="preserve">. 2020. URL: </w:t>
      </w:r>
      <w:hyperlink r:id="R9cdc234b7c284f66">
        <w:r w:rsidRPr="33A77EFB" w:rsidR="33A77EFB">
          <w:rPr>
            <w:rStyle w:val="a6"/>
            <w:sz w:val="28"/>
            <w:szCs w:val="28"/>
            <w:lang w:val="en-US"/>
          </w:rPr>
          <w:t>https://academicinfluence.com/rankings/people/most-influential-political-scientists-today</w:t>
        </w:r>
      </w:hyperlink>
    </w:p>
    <w:p w:rsidR="33A77EFB" w:rsidRDefault="33A77EFB" w14:paraId="49A9C9D9" w14:textId="4D1AF69D">
      <w:r>
        <w:br w:type="page"/>
      </w:r>
    </w:p>
    <w:p w:rsidR="33A77EFB" w:rsidP="33A77EFB" w:rsidRDefault="33A77EFB" w14:paraId="1E295482" w14:textId="34AAC3B9">
      <w:pPr>
        <w:pStyle w:val="a"/>
        <w:spacing w:line="360" w:lineRule="auto"/>
        <w:ind w:left="708"/>
        <w:jc w:val="both"/>
        <w:rPr>
          <w:sz w:val="28"/>
          <w:szCs w:val="28"/>
          <w:lang w:val="en-US"/>
        </w:rPr>
      </w:pPr>
    </w:p>
    <w:p xmlns:wp14="http://schemas.microsoft.com/office/word/2010/wordml" w:rsidRPr="00C52400" w:rsidR="001605DC" w:rsidP="5BD8227D" w:rsidRDefault="001605DC" w14:paraId="08CE6F91" wp14:textId="4825CAD0">
      <w:pPr>
        <w:spacing w:line="240" w:lineRule="auto"/>
        <w:jc w:val="center"/>
        <w:rPr>
          <w:b w:val="1"/>
          <w:bCs w:val="1"/>
          <w:sz w:val="28"/>
          <w:szCs w:val="28"/>
          <w:lang w:val="uk-UA"/>
        </w:rPr>
      </w:pPr>
      <w:r w:rsidRPr="5BD8227D" w:rsidR="5BD8227D">
        <w:rPr>
          <w:b w:val="1"/>
          <w:bCs w:val="1"/>
          <w:sz w:val="28"/>
          <w:szCs w:val="28"/>
          <w:lang w:val="uk-UA"/>
        </w:rPr>
        <w:t>ДОДАТКИ</w:t>
      </w:r>
    </w:p>
    <w:p w:rsidR="5BD8227D" w:rsidP="33A77EFB" w:rsidRDefault="5BD8227D" w14:paraId="3A2096EA" w14:textId="4D27B217">
      <w:pPr>
        <w:pStyle w:val="a"/>
        <w:spacing w:line="360" w:lineRule="auto"/>
        <w:jc w:val="center"/>
        <w:rPr>
          <w:sz w:val="28"/>
          <w:szCs w:val="28"/>
          <w:lang w:val="uk-UA"/>
        </w:rPr>
      </w:pPr>
    </w:p>
    <w:p w:rsidR="5BD8227D" w:rsidP="33A77EFB" w:rsidRDefault="5BD8227D" w14:paraId="58873C98">
      <w:pPr>
        <w:spacing w:line="360" w:lineRule="auto"/>
        <w:ind w:left="1400"/>
        <w:jc w:val="center"/>
        <w:rPr>
          <w:b w:val="1"/>
          <w:bCs w:val="1"/>
          <w:sz w:val="28"/>
          <w:szCs w:val="28"/>
          <w:lang w:val="uk-UA"/>
        </w:rPr>
      </w:pPr>
      <w:r w:rsidRPr="33A77EFB" w:rsidR="33A77EFB">
        <w:rPr>
          <w:b w:val="1"/>
          <w:bCs w:val="1"/>
          <w:sz w:val="28"/>
          <w:szCs w:val="28"/>
          <w:lang w:val="uk-UA"/>
        </w:rPr>
        <w:t>Що таке політична експертиза і де її шукати?</w:t>
      </w:r>
    </w:p>
    <w:p w:rsidR="5BD8227D" w:rsidP="33A77EFB" w:rsidRDefault="5BD8227D" w14:paraId="1E7A4DC8">
      <w:pPr>
        <w:spacing w:line="360" w:lineRule="auto"/>
        <w:ind w:firstLine="708"/>
        <w:jc w:val="both"/>
        <w:rPr>
          <w:sz w:val="28"/>
          <w:szCs w:val="28"/>
        </w:rPr>
      </w:pPr>
      <w:r w:rsidRPr="33A77EFB" w:rsidR="33A77EFB">
        <w:rPr>
          <w:i w:val="1"/>
          <w:iCs w:val="1"/>
          <w:sz w:val="28"/>
          <w:szCs w:val="28"/>
          <w:lang w:val="uk-UA"/>
        </w:rPr>
        <w:t>В</w:t>
      </w:r>
      <w:r w:rsidRPr="33A77EFB" w:rsidR="33A77EFB">
        <w:rPr>
          <w:sz w:val="28"/>
          <w:szCs w:val="28"/>
          <w:lang w:val="uk-UA"/>
        </w:rPr>
        <w:t xml:space="preserve"> </w:t>
      </w:r>
      <w:r w:rsidRPr="33A77EFB" w:rsidR="33A77EFB">
        <w:rPr>
          <w:i w:val="1"/>
          <w:iCs w:val="1"/>
          <w:sz w:val="28"/>
          <w:szCs w:val="28"/>
        </w:rPr>
        <w:t>період</w:t>
      </w:r>
      <w:r w:rsidRPr="33A77EFB" w:rsidR="33A77EFB">
        <w:rPr>
          <w:i w:val="1"/>
          <w:iCs w:val="1"/>
          <w:sz w:val="28"/>
          <w:szCs w:val="28"/>
        </w:rPr>
        <w:t xml:space="preserve"> </w:t>
      </w:r>
      <w:r w:rsidRPr="33A77EFB" w:rsidR="33A77EFB">
        <w:rPr>
          <w:i w:val="1"/>
          <w:iCs w:val="1"/>
          <w:sz w:val="28"/>
          <w:szCs w:val="28"/>
        </w:rPr>
        <w:t>повномасштабного</w:t>
      </w:r>
      <w:r w:rsidRPr="33A77EFB" w:rsidR="33A77EFB">
        <w:rPr>
          <w:i w:val="1"/>
          <w:iCs w:val="1"/>
          <w:sz w:val="28"/>
          <w:szCs w:val="28"/>
        </w:rPr>
        <w:t xml:space="preserve"> </w:t>
      </w:r>
      <w:r w:rsidRPr="33A77EFB" w:rsidR="33A77EFB">
        <w:rPr>
          <w:i w:val="1"/>
          <w:iCs w:val="1"/>
          <w:sz w:val="28"/>
          <w:szCs w:val="28"/>
        </w:rPr>
        <w:t>вторгнення</w:t>
      </w:r>
      <w:r w:rsidRPr="33A77EFB" w:rsidR="33A77EFB">
        <w:rPr>
          <w:i w:val="1"/>
          <w:iCs w:val="1"/>
          <w:sz w:val="28"/>
          <w:szCs w:val="28"/>
        </w:rPr>
        <w:t xml:space="preserve"> тема </w:t>
      </w:r>
      <w:r w:rsidRPr="33A77EFB" w:rsidR="33A77EFB">
        <w:rPr>
          <w:i w:val="1"/>
          <w:iCs w:val="1"/>
          <w:sz w:val="28"/>
          <w:szCs w:val="28"/>
        </w:rPr>
        <w:t>медіаграмотності</w:t>
      </w:r>
      <w:r w:rsidRPr="33A77EFB" w:rsidR="33A77EFB">
        <w:rPr>
          <w:i w:val="1"/>
          <w:iCs w:val="1"/>
          <w:sz w:val="28"/>
          <w:szCs w:val="28"/>
        </w:rPr>
        <w:t xml:space="preserve"> стала як </w:t>
      </w:r>
      <w:r w:rsidRPr="33A77EFB" w:rsidR="33A77EFB">
        <w:rPr>
          <w:i w:val="1"/>
          <w:iCs w:val="1"/>
          <w:sz w:val="28"/>
          <w:szCs w:val="28"/>
        </w:rPr>
        <w:t>ніколи</w:t>
      </w:r>
      <w:r w:rsidRPr="33A77EFB" w:rsidR="33A77EFB">
        <w:rPr>
          <w:i w:val="1"/>
          <w:iCs w:val="1"/>
          <w:sz w:val="28"/>
          <w:szCs w:val="28"/>
        </w:rPr>
        <w:t xml:space="preserve"> актуальною. </w:t>
      </w:r>
      <w:r w:rsidRPr="33A77EFB" w:rsidR="33A77EFB">
        <w:rPr>
          <w:i w:val="1"/>
          <w:iCs w:val="1"/>
          <w:sz w:val="28"/>
          <w:szCs w:val="28"/>
        </w:rPr>
        <w:t>Саме</w:t>
      </w:r>
      <w:r w:rsidRPr="33A77EFB" w:rsidR="33A77EFB">
        <w:rPr>
          <w:i w:val="1"/>
          <w:iCs w:val="1"/>
          <w:sz w:val="28"/>
          <w:szCs w:val="28"/>
        </w:rPr>
        <w:t xml:space="preserve"> зараз </w:t>
      </w:r>
      <w:r w:rsidRPr="33A77EFB" w:rsidR="33A77EFB">
        <w:rPr>
          <w:i w:val="1"/>
          <w:iCs w:val="1"/>
          <w:sz w:val="28"/>
          <w:szCs w:val="28"/>
        </w:rPr>
        <w:t>цікавість</w:t>
      </w:r>
      <w:r w:rsidRPr="33A77EFB" w:rsidR="33A77EFB">
        <w:rPr>
          <w:i w:val="1"/>
          <w:iCs w:val="1"/>
          <w:sz w:val="28"/>
          <w:szCs w:val="28"/>
        </w:rPr>
        <w:t xml:space="preserve"> до </w:t>
      </w:r>
      <w:r w:rsidRPr="33A77EFB" w:rsidR="33A77EFB">
        <w:rPr>
          <w:i w:val="1"/>
          <w:iCs w:val="1"/>
          <w:sz w:val="28"/>
          <w:szCs w:val="28"/>
        </w:rPr>
        <w:t>політичного</w:t>
      </w:r>
      <w:r w:rsidRPr="33A77EFB" w:rsidR="33A77EFB">
        <w:rPr>
          <w:i w:val="1"/>
          <w:iCs w:val="1"/>
          <w:sz w:val="28"/>
          <w:szCs w:val="28"/>
        </w:rPr>
        <w:t xml:space="preserve"> </w:t>
      </w:r>
      <w:r w:rsidRPr="33A77EFB" w:rsidR="33A77EFB">
        <w:rPr>
          <w:i w:val="1"/>
          <w:iCs w:val="1"/>
          <w:sz w:val="28"/>
          <w:szCs w:val="28"/>
        </w:rPr>
        <w:t>світу</w:t>
      </w:r>
      <w:r w:rsidRPr="33A77EFB" w:rsidR="33A77EFB">
        <w:rPr>
          <w:i w:val="1"/>
          <w:iCs w:val="1"/>
          <w:sz w:val="28"/>
          <w:szCs w:val="28"/>
        </w:rPr>
        <w:t xml:space="preserve"> у </w:t>
      </w:r>
      <w:r w:rsidRPr="33A77EFB" w:rsidR="33A77EFB">
        <w:rPr>
          <w:i w:val="1"/>
          <w:iCs w:val="1"/>
          <w:sz w:val="28"/>
          <w:szCs w:val="28"/>
        </w:rPr>
        <w:t>громадян</w:t>
      </w:r>
      <w:r w:rsidRPr="33A77EFB" w:rsidR="33A77EFB">
        <w:rPr>
          <w:i w:val="1"/>
          <w:iCs w:val="1"/>
          <w:sz w:val="28"/>
          <w:szCs w:val="28"/>
        </w:rPr>
        <w:t xml:space="preserve"> </w:t>
      </w:r>
      <w:r w:rsidRPr="33A77EFB" w:rsidR="33A77EFB">
        <w:rPr>
          <w:i w:val="1"/>
          <w:iCs w:val="1"/>
          <w:sz w:val="28"/>
          <w:szCs w:val="28"/>
        </w:rPr>
        <w:t>набула</w:t>
      </w:r>
      <w:r w:rsidRPr="33A77EFB" w:rsidR="33A77EFB">
        <w:rPr>
          <w:i w:val="1"/>
          <w:iCs w:val="1"/>
          <w:sz w:val="28"/>
          <w:szCs w:val="28"/>
        </w:rPr>
        <w:t xml:space="preserve"> </w:t>
      </w:r>
      <w:r w:rsidRPr="33A77EFB" w:rsidR="33A77EFB">
        <w:rPr>
          <w:i w:val="1"/>
          <w:iCs w:val="1"/>
          <w:sz w:val="28"/>
          <w:szCs w:val="28"/>
        </w:rPr>
        <w:t>такої</w:t>
      </w:r>
      <w:r w:rsidRPr="33A77EFB" w:rsidR="33A77EFB">
        <w:rPr>
          <w:i w:val="1"/>
          <w:iCs w:val="1"/>
          <w:sz w:val="28"/>
          <w:szCs w:val="28"/>
        </w:rPr>
        <w:t xml:space="preserve"> </w:t>
      </w:r>
      <w:r w:rsidRPr="33A77EFB" w:rsidR="33A77EFB">
        <w:rPr>
          <w:i w:val="1"/>
          <w:iCs w:val="1"/>
          <w:sz w:val="28"/>
          <w:szCs w:val="28"/>
        </w:rPr>
        <w:t>популярності</w:t>
      </w:r>
      <w:r w:rsidRPr="33A77EFB" w:rsidR="33A77EFB">
        <w:rPr>
          <w:i w:val="1"/>
          <w:iCs w:val="1"/>
          <w:sz w:val="28"/>
          <w:szCs w:val="28"/>
        </w:rPr>
        <w:t xml:space="preserve">. </w:t>
      </w:r>
      <w:r w:rsidRPr="33A77EFB" w:rsidR="33A77EFB">
        <w:rPr>
          <w:i w:val="1"/>
          <w:iCs w:val="1"/>
          <w:sz w:val="28"/>
          <w:szCs w:val="28"/>
        </w:rPr>
        <w:t>Аналітичні</w:t>
      </w:r>
      <w:r w:rsidRPr="33A77EFB" w:rsidR="33A77EFB">
        <w:rPr>
          <w:i w:val="1"/>
          <w:iCs w:val="1"/>
          <w:sz w:val="28"/>
          <w:szCs w:val="28"/>
        </w:rPr>
        <w:t xml:space="preserve"> </w:t>
      </w:r>
      <w:r w:rsidRPr="33A77EFB" w:rsidR="33A77EFB">
        <w:rPr>
          <w:i w:val="1"/>
          <w:iCs w:val="1"/>
          <w:sz w:val="28"/>
          <w:szCs w:val="28"/>
        </w:rPr>
        <w:t>статті</w:t>
      </w:r>
      <w:r w:rsidRPr="33A77EFB" w:rsidR="33A77EFB">
        <w:rPr>
          <w:i w:val="1"/>
          <w:iCs w:val="1"/>
          <w:sz w:val="28"/>
          <w:szCs w:val="28"/>
        </w:rPr>
        <w:t xml:space="preserve"> в </w:t>
      </w:r>
      <w:r w:rsidRPr="33A77EFB" w:rsidR="33A77EFB">
        <w:rPr>
          <w:i w:val="1"/>
          <w:iCs w:val="1"/>
          <w:sz w:val="28"/>
          <w:szCs w:val="28"/>
        </w:rPr>
        <w:t>інтернет-просторі</w:t>
      </w:r>
      <w:r w:rsidRPr="33A77EFB" w:rsidR="33A77EFB">
        <w:rPr>
          <w:i w:val="1"/>
          <w:iCs w:val="1"/>
          <w:sz w:val="28"/>
          <w:szCs w:val="28"/>
        </w:rPr>
        <w:t xml:space="preserve"> стали </w:t>
      </w:r>
      <w:r w:rsidRPr="33A77EFB" w:rsidR="33A77EFB">
        <w:rPr>
          <w:i w:val="1"/>
          <w:iCs w:val="1"/>
          <w:sz w:val="28"/>
          <w:szCs w:val="28"/>
        </w:rPr>
        <w:t>досить</w:t>
      </w:r>
      <w:r w:rsidRPr="33A77EFB" w:rsidR="33A77EFB">
        <w:rPr>
          <w:i w:val="1"/>
          <w:iCs w:val="1"/>
          <w:sz w:val="28"/>
          <w:szCs w:val="28"/>
        </w:rPr>
        <w:t xml:space="preserve"> частим </w:t>
      </w:r>
      <w:r w:rsidRPr="33A77EFB" w:rsidR="33A77EFB">
        <w:rPr>
          <w:i w:val="1"/>
          <w:iCs w:val="1"/>
          <w:sz w:val="28"/>
          <w:szCs w:val="28"/>
        </w:rPr>
        <w:t>явищем</w:t>
      </w:r>
      <w:r w:rsidRPr="33A77EFB" w:rsidR="33A77EFB">
        <w:rPr>
          <w:i w:val="1"/>
          <w:iCs w:val="1"/>
          <w:sz w:val="28"/>
          <w:szCs w:val="28"/>
        </w:rPr>
        <w:t xml:space="preserve">, як </w:t>
      </w:r>
      <w:r w:rsidRPr="33A77EFB" w:rsidR="33A77EFB">
        <w:rPr>
          <w:i w:val="1"/>
          <w:iCs w:val="1"/>
          <w:sz w:val="28"/>
          <w:szCs w:val="28"/>
        </w:rPr>
        <w:t>легке</w:t>
      </w:r>
      <w:r w:rsidRPr="33A77EFB" w:rsidR="33A77EFB">
        <w:rPr>
          <w:i w:val="1"/>
          <w:iCs w:val="1"/>
          <w:sz w:val="28"/>
          <w:szCs w:val="28"/>
        </w:rPr>
        <w:t xml:space="preserve"> </w:t>
      </w:r>
      <w:r w:rsidRPr="33A77EFB" w:rsidR="33A77EFB">
        <w:rPr>
          <w:i w:val="1"/>
          <w:iCs w:val="1"/>
          <w:sz w:val="28"/>
          <w:szCs w:val="28"/>
        </w:rPr>
        <w:t>джерело</w:t>
      </w:r>
      <w:r w:rsidRPr="33A77EFB" w:rsidR="33A77EFB">
        <w:rPr>
          <w:i w:val="1"/>
          <w:iCs w:val="1"/>
          <w:sz w:val="28"/>
          <w:szCs w:val="28"/>
        </w:rPr>
        <w:t xml:space="preserve"> </w:t>
      </w:r>
      <w:r w:rsidRPr="33A77EFB" w:rsidR="33A77EFB">
        <w:rPr>
          <w:i w:val="1"/>
          <w:iCs w:val="1"/>
          <w:sz w:val="28"/>
          <w:szCs w:val="28"/>
        </w:rPr>
        <w:t>інформації</w:t>
      </w:r>
      <w:r w:rsidRPr="33A77EFB" w:rsidR="33A77EFB">
        <w:rPr>
          <w:i w:val="1"/>
          <w:iCs w:val="1"/>
          <w:sz w:val="28"/>
          <w:szCs w:val="28"/>
        </w:rPr>
        <w:t xml:space="preserve">. Тому зараз особливо </w:t>
      </w:r>
      <w:r w:rsidRPr="33A77EFB" w:rsidR="33A77EFB">
        <w:rPr>
          <w:i w:val="1"/>
          <w:iCs w:val="1"/>
          <w:sz w:val="28"/>
          <w:szCs w:val="28"/>
        </w:rPr>
        <w:t>важливо</w:t>
      </w:r>
      <w:r w:rsidRPr="33A77EFB" w:rsidR="33A77EFB">
        <w:rPr>
          <w:i w:val="1"/>
          <w:iCs w:val="1"/>
          <w:sz w:val="28"/>
          <w:szCs w:val="28"/>
        </w:rPr>
        <w:t xml:space="preserve"> </w:t>
      </w:r>
      <w:r w:rsidRPr="33A77EFB" w:rsidR="33A77EFB">
        <w:rPr>
          <w:i w:val="1"/>
          <w:iCs w:val="1"/>
          <w:sz w:val="28"/>
          <w:szCs w:val="28"/>
        </w:rPr>
        <w:t>вміти</w:t>
      </w:r>
      <w:r w:rsidRPr="33A77EFB" w:rsidR="33A77EFB">
        <w:rPr>
          <w:i w:val="1"/>
          <w:iCs w:val="1"/>
          <w:sz w:val="28"/>
          <w:szCs w:val="28"/>
        </w:rPr>
        <w:t xml:space="preserve"> </w:t>
      </w:r>
      <w:r w:rsidRPr="33A77EFB" w:rsidR="33A77EFB">
        <w:rPr>
          <w:i w:val="1"/>
          <w:iCs w:val="1"/>
          <w:sz w:val="28"/>
          <w:szCs w:val="28"/>
        </w:rPr>
        <w:t>відрізнити</w:t>
      </w:r>
      <w:r w:rsidRPr="33A77EFB" w:rsidR="33A77EFB">
        <w:rPr>
          <w:i w:val="1"/>
          <w:iCs w:val="1"/>
          <w:sz w:val="28"/>
          <w:szCs w:val="28"/>
        </w:rPr>
        <w:t xml:space="preserve"> </w:t>
      </w:r>
      <w:r w:rsidRPr="33A77EFB" w:rsidR="33A77EFB">
        <w:rPr>
          <w:i w:val="1"/>
          <w:iCs w:val="1"/>
          <w:sz w:val="28"/>
          <w:szCs w:val="28"/>
        </w:rPr>
        <w:t>цінну</w:t>
      </w:r>
      <w:r w:rsidRPr="33A77EFB" w:rsidR="33A77EFB">
        <w:rPr>
          <w:i w:val="1"/>
          <w:iCs w:val="1"/>
          <w:sz w:val="28"/>
          <w:szCs w:val="28"/>
        </w:rPr>
        <w:t xml:space="preserve"> і </w:t>
      </w:r>
      <w:r w:rsidRPr="33A77EFB" w:rsidR="33A77EFB">
        <w:rPr>
          <w:i w:val="1"/>
          <w:iCs w:val="1"/>
          <w:sz w:val="28"/>
          <w:szCs w:val="28"/>
        </w:rPr>
        <w:t>якісну</w:t>
      </w:r>
      <w:r w:rsidRPr="33A77EFB" w:rsidR="33A77EFB">
        <w:rPr>
          <w:i w:val="1"/>
          <w:iCs w:val="1"/>
          <w:sz w:val="28"/>
          <w:szCs w:val="28"/>
        </w:rPr>
        <w:t xml:space="preserve"> </w:t>
      </w:r>
      <w:r w:rsidRPr="33A77EFB" w:rsidR="33A77EFB">
        <w:rPr>
          <w:i w:val="1"/>
          <w:iCs w:val="1"/>
          <w:sz w:val="28"/>
          <w:szCs w:val="28"/>
        </w:rPr>
        <w:t>інформацію</w:t>
      </w:r>
      <w:r w:rsidRPr="33A77EFB" w:rsidR="33A77EFB">
        <w:rPr>
          <w:i w:val="1"/>
          <w:iCs w:val="1"/>
          <w:sz w:val="28"/>
          <w:szCs w:val="28"/>
        </w:rPr>
        <w:t xml:space="preserve">, а як </w:t>
      </w:r>
      <w:r w:rsidRPr="33A77EFB" w:rsidR="33A77EFB">
        <w:rPr>
          <w:i w:val="1"/>
          <w:iCs w:val="1"/>
          <w:sz w:val="28"/>
          <w:szCs w:val="28"/>
        </w:rPr>
        <w:t>саме</w:t>
      </w:r>
      <w:r w:rsidRPr="33A77EFB" w:rsidR="33A77EFB">
        <w:rPr>
          <w:i w:val="1"/>
          <w:iCs w:val="1"/>
          <w:sz w:val="28"/>
          <w:szCs w:val="28"/>
        </w:rPr>
        <w:t xml:space="preserve">, Ви </w:t>
      </w:r>
      <w:r w:rsidRPr="33A77EFB" w:rsidR="33A77EFB">
        <w:rPr>
          <w:i w:val="1"/>
          <w:iCs w:val="1"/>
          <w:sz w:val="28"/>
          <w:szCs w:val="28"/>
        </w:rPr>
        <w:t>дізнаєтеся</w:t>
      </w:r>
      <w:r w:rsidRPr="33A77EFB" w:rsidR="33A77EFB">
        <w:rPr>
          <w:i w:val="1"/>
          <w:iCs w:val="1"/>
          <w:sz w:val="28"/>
          <w:szCs w:val="28"/>
        </w:rPr>
        <w:t xml:space="preserve"> в </w:t>
      </w:r>
      <w:r w:rsidRPr="33A77EFB" w:rsidR="33A77EFB">
        <w:rPr>
          <w:i w:val="1"/>
          <w:iCs w:val="1"/>
          <w:sz w:val="28"/>
          <w:szCs w:val="28"/>
        </w:rPr>
        <w:t>цьому</w:t>
      </w:r>
      <w:r w:rsidRPr="33A77EFB" w:rsidR="33A77EFB">
        <w:rPr>
          <w:i w:val="1"/>
          <w:iCs w:val="1"/>
          <w:sz w:val="28"/>
          <w:szCs w:val="28"/>
        </w:rPr>
        <w:t xml:space="preserve"> </w:t>
      </w:r>
      <w:r w:rsidRPr="33A77EFB" w:rsidR="33A77EFB">
        <w:rPr>
          <w:i w:val="1"/>
          <w:iCs w:val="1"/>
          <w:sz w:val="28"/>
          <w:szCs w:val="28"/>
        </w:rPr>
        <w:t>матеріалі</w:t>
      </w:r>
      <w:r w:rsidRPr="33A77EFB" w:rsidR="33A77EFB">
        <w:rPr>
          <w:i w:val="1"/>
          <w:iCs w:val="1"/>
          <w:sz w:val="28"/>
          <w:szCs w:val="28"/>
        </w:rPr>
        <w:t>.</w:t>
      </w:r>
    </w:p>
    <w:p w:rsidR="5BD8227D" w:rsidP="33A77EFB" w:rsidRDefault="5BD8227D" w14:paraId="7384B844">
      <w:pPr>
        <w:spacing w:line="360" w:lineRule="auto"/>
        <w:ind w:firstLine="708"/>
        <w:jc w:val="both"/>
        <w:rPr>
          <w:sz w:val="28"/>
          <w:szCs w:val="28"/>
        </w:rPr>
      </w:pPr>
      <w:r w:rsidRPr="33A77EFB" w:rsidR="33A77EFB">
        <w:rPr>
          <w:b w:val="1"/>
          <w:bCs w:val="1"/>
          <w:sz w:val="28"/>
          <w:szCs w:val="28"/>
        </w:rPr>
        <w:t>Політична</w:t>
      </w:r>
      <w:r w:rsidRPr="33A77EFB" w:rsidR="33A77EFB">
        <w:rPr>
          <w:b w:val="1"/>
          <w:bCs w:val="1"/>
          <w:sz w:val="28"/>
          <w:szCs w:val="28"/>
        </w:rPr>
        <w:t xml:space="preserve"> </w:t>
      </w:r>
      <w:r w:rsidRPr="33A77EFB" w:rsidR="33A77EFB">
        <w:rPr>
          <w:b w:val="1"/>
          <w:bCs w:val="1"/>
          <w:sz w:val="28"/>
          <w:szCs w:val="28"/>
        </w:rPr>
        <w:t>експертиза</w:t>
      </w:r>
      <w:r w:rsidRPr="33A77EFB" w:rsidR="33A77EFB">
        <w:rPr>
          <w:b w:val="1"/>
          <w:bCs w:val="1"/>
          <w:sz w:val="28"/>
          <w:szCs w:val="28"/>
        </w:rPr>
        <w:t xml:space="preserve">. </w:t>
      </w:r>
      <w:r w:rsidRPr="33A77EFB" w:rsidR="33A77EFB">
        <w:rPr>
          <w:b w:val="1"/>
          <w:bCs w:val="1"/>
          <w:sz w:val="28"/>
          <w:szCs w:val="28"/>
        </w:rPr>
        <w:t>Що</w:t>
      </w:r>
      <w:r w:rsidRPr="33A77EFB" w:rsidR="33A77EFB">
        <w:rPr>
          <w:b w:val="1"/>
          <w:bCs w:val="1"/>
          <w:sz w:val="28"/>
          <w:szCs w:val="28"/>
        </w:rPr>
        <w:t xml:space="preserve"> ж </w:t>
      </w:r>
      <w:r w:rsidRPr="33A77EFB" w:rsidR="33A77EFB">
        <w:rPr>
          <w:b w:val="1"/>
          <w:bCs w:val="1"/>
          <w:sz w:val="28"/>
          <w:szCs w:val="28"/>
        </w:rPr>
        <w:t>це</w:t>
      </w:r>
      <w:r w:rsidRPr="33A77EFB" w:rsidR="33A77EFB">
        <w:rPr>
          <w:b w:val="1"/>
          <w:bCs w:val="1"/>
          <w:sz w:val="28"/>
          <w:szCs w:val="28"/>
        </w:rPr>
        <w:t xml:space="preserve"> </w:t>
      </w:r>
      <w:r w:rsidRPr="33A77EFB" w:rsidR="33A77EFB">
        <w:rPr>
          <w:b w:val="1"/>
          <w:bCs w:val="1"/>
          <w:sz w:val="28"/>
          <w:szCs w:val="28"/>
        </w:rPr>
        <w:t>простими</w:t>
      </w:r>
      <w:r w:rsidRPr="33A77EFB" w:rsidR="33A77EFB">
        <w:rPr>
          <w:b w:val="1"/>
          <w:bCs w:val="1"/>
          <w:sz w:val="28"/>
          <w:szCs w:val="28"/>
        </w:rPr>
        <w:t xml:space="preserve"> словами?</w:t>
      </w:r>
    </w:p>
    <w:p w:rsidR="5BD8227D" w:rsidP="33A77EFB" w:rsidRDefault="5BD8227D" w14:paraId="710B0109">
      <w:pPr>
        <w:spacing w:line="360" w:lineRule="auto"/>
        <w:ind w:firstLine="708"/>
        <w:jc w:val="both"/>
        <w:rPr>
          <w:sz w:val="28"/>
          <w:szCs w:val="28"/>
        </w:rPr>
      </w:pPr>
      <w:r w:rsidRPr="33A77EFB" w:rsidR="33A77EFB">
        <w:rPr>
          <w:sz w:val="28"/>
          <w:szCs w:val="28"/>
        </w:rPr>
        <w:t>Це</w:t>
      </w:r>
      <w:r w:rsidRPr="33A77EFB" w:rsidR="33A77EFB">
        <w:rPr>
          <w:sz w:val="28"/>
          <w:szCs w:val="28"/>
        </w:rPr>
        <w:t xml:space="preserve"> </w:t>
      </w:r>
      <w:r w:rsidRPr="33A77EFB" w:rsidR="33A77EFB">
        <w:rPr>
          <w:sz w:val="28"/>
          <w:szCs w:val="28"/>
        </w:rPr>
        <w:t>спосіб</w:t>
      </w:r>
      <w:r w:rsidRPr="33A77EFB" w:rsidR="33A77EFB">
        <w:rPr>
          <w:sz w:val="28"/>
          <w:szCs w:val="28"/>
        </w:rPr>
        <w:t xml:space="preserve"> </w:t>
      </w:r>
      <w:r w:rsidRPr="33A77EFB" w:rsidR="33A77EFB">
        <w:rPr>
          <w:sz w:val="28"/>
          <w:szCs w:val="28"/>
        </w:rPr>
        <w:t>інформування</w:t>
      </w:r>
      <w:r w:rsidRPr="33A77EFB" w:rsidR="33A77EFB">
        <w:rPr>
          <w:sz w:val="28"/>
          <w:szCs w:val="28"/>
        </w:rPr>
        <w:t xml:space="preserve"> </w:t>
      </w:r>
      <w:r w:rsidRPr="33A77EFB" w:rsidR="33A77EFB">
        <w:rPr>
          <w:sz w:val="28"/>
          <w:szCs w:val="28"/>
        </w:rPr>
        <w:t>населення</w:t>
      </w:r>
      <w:r w:rsidRPr="33A77EFB" w:rsidR="33A77EFB">
        <w:rPr>
          <w:sz w:val="28"/>
          <w:szCs w:val="28"/>
        </w:rPr>
        <w:t xml:space="preserve"> про </w:t>
      </w:r>
      <w:r w:rsidRPr="33A77EFB" w:rsidR="33A77EFB">
        <w:rPr>
          <w:sz w:val="28"/>
          <w:szCs w:val="28"/>
        </w:rPr>
        <w:t>політичну</w:t>
      </w:r>
      <w:r w:rsidRPr="33A77EFB" w:rsidR="33A77EFB">
        <w:rPr>
          <w:sz w:val="28"/>
          <w:szCs w:val="28"/>
        </w:rPr>
        <w:t xml:space="preserve"> </w:t>
      </w:r>
      <w:r w:rsidRPr="33A77EFB" w:rsidR="33A77EFB">
        <w:rPr>
          <w:sz w:val="28"/>
          <w:szCs w:val="28"/>
        </w:rPr>
        <w:t>діяльність</w:t>
      </w:r>
      <w:r w:rsidRPr="33A77EFB" w:rsidR="33A77EFB">
        <w:rPr>
          <w:sz w:val="28"/>
          <w:szCs w:val="28"/>
        </w:rPr>
        <w:t xml:space="preserve"> з </w:t>
      </w:r>
      <w:r w:rsidRPr="33A77EFB" w:rsidR="33A77EFB">
        <w:rPr>
          <w:sz w:val="28"/>
          <w:szCs w:val="28"/>
        </w:rPr>
        <w:t>аргументаціями</w:t>
      </w:r>
      <w:r w:rsidRPr="33A77EFB" w:rsidR="33A77EFB">
        <w:rPr>
          <w:sz w:val="28"/>
          <w:szCs w:val="28"/>
        </w:rPr>
        <w:t xml:space="preserve"> та </w:t>
      </w:r>
      <w:r w:rsidRPr="33A77EFB" w:rsidR="33A77EFB">
        <w:rPr>
          <w:sz w:val="28"/>
          <w:szCs w:val="28"/>
        </w:rPr>
        <w:t>аналізом</w:t>
      </w:r>
      <w:r w:rsidRPr="33A77EFB" w:rsidR="33A77EFB">
        <w:rPr>
          <w:sz w:val="28"/>
          <w:szCs w:val="28"/>
        </w:rPr>
        <w:t xml:space="preserve"> тих </w:t>
      </w:r>
      <w:r w:rsidRPr="33A77EFB" w:rsidR="33A77EFB">
        <w:rPr>
          <w:sz w:val="28"/>
          <w:szCs w:val="28"/>
        </w:rPr>
        <w:t>чи</w:t>
      </w:r>
      <w:r w:rsidRPr="33A77EFB" w:rsidR="33A77EFB">
        <w:rPr>
          <w:sz w:val="28"/>
          <w:szCs w:val="28"/>
        </w:rPr>
        <w:t xml:space="preserve"> </w:t>
      </w:r>
      <w:r w:rsidRPr="33A77EFB" w:rsidR="33A77EFB">
        <w:rPr>
          <w:sz w:val="28"/>
          <w:szCs w:val="28"/>
        </w:rPr>
        <w:t>інших</w:t>
      </w:r>
      <w:r w:rsidRPr="33A77EFB" w:rsidR="33A77EFB">
        <w:rPr>
          <w:sz w:val="28"/>
          <w:szCs w:val="28"/>
        </w:rPr>
        <w:t xml:space="preserve"> </w:t>
      </w:r>
      <w:r w:rsidRPr="33A77EFB" w:rsidR="33A77EFB">
        <w:rPr>
          <w:sz w:val="28"/>
          <w:szCs w:val="28"/>
        </w:rPr>
        <w:t>вчинків</w:t>
      </w:r>
      <w:r w:rsidRPr="33A77EFB" w:rsidR="33A77EFB">
        <w:rPr>
          <w:sz w:val="28"/>
          <w:szCs w:val="28"/>
        </w:rPr>
        <w:t xml:space="preserve"> </w:t>
      </w:r>
      <w:r w:rsidRPr="33A77EFB" w:rsidR="33A77EFB">
        <w:rPr>
          <w:sz w:val="28"/>
          <w:szCs w:val="28"/>
        </w:rPr>
        <w:t>політиків</w:t>
      </w:r>
      <w:r w:rsidRPr="33A77EFB" w:rsidR="33A77EFB">
        <w:rPr>
          <w:sz w:val="28"/>
          <w:szCs w:val="28"/>
        </w:rPr>
        <w:t xml:space="preserve">. </w:t>
      </w:r>
      <w:r w:rsidRPr="33A77EFB" w:rsidR="33A77EFB">
        <w:rPr>
          <w:sz w:val="28"/>
          <w:szCs w:val="28"/>
        </w:rPr>
        <w:t>Тобто</w:t>
      </w:r>
      <w:r w:rsidRPr="33A77EFB" w:rsidR="33A77EFB">
        <w:rPr>
          <w:sz w:val="28"/>
          <w:szCs w:val="28"/>
        </w:rPr>
        <w:t xml:space="preserve"> </w:t>
      </w:r>
      <w:r w:rsidRPr="33A77EFB" w:rsidR="33A77EFB">
        <w:rPr>
          <w:sz w:val="28"/>
          <w:szCs w:val="28"/>
        </w:rPr>
        <w:t>називати</w:t>
      </w:r>
      <w:r w:rsidRPr="33A77EFB" w:rsidR="33A77EFB">
        <w:rPr>
          <w:sz w:val="28"/>
          <w:szCs w:val="28"/>
        </w:rPr>
        <w:t xml:space="preserve"> </w:t>
      </w:r>
      <w:r w:rsidRPr="33A77EFB" w:rsidR="33A77EFB">
        <w:rPr>
          <w:sz w:val="28"/>
          <w:szCs w:val="28"/>
        </w:rPr>
        <w:t>політичною</w:t>
      </w:r>
      <w:r w:rsidRPr="33A77EFB" w:rsidR="33A77EFB">
        <w:rPr>
          <w:sz w:val="28"/>
          <w:szCs w:val="28"/>
        </w:rPr>
        <w:t xml:space="preserve"> </w:t>
      </w:r>
      <w:r w:rsidRPr="33A77EFB" w:rsidR="33A77EFB">
        <w:rPr>
          <w:sz w:val="28"/>
          <w:szCs w:val="28"/>
        </w:rPr>
        <w:t>експертизою</w:t>
      </w:r>
      <w:r w:rsidRPr="33A77EFB" w:rsidR="33A77EFB">
        <w:rPr>
          <w:sz w:val="28"/>
          <w:szCs w:val="28"/>
        </w:rPr>
        <w:t xml:space="preserve"> </w:t>
      </w:r>
      <w:r w:rsidRPr="33A77EFB" w:rsidR="33A77EFB">
        <w:rPr>
          <w:sz w:val="28"/>
          <w:szCs w:val="28"/>
        </w:rPr>
        <w:t>можна</w:t>
      </w:r>
      <w:r w:rsidRPr="33A77EFB" w:rsidR="33A77EFB">
        <w:rPr>
          <w:sz w:val="28"/>
          <w:szCs w:val="28"/>
        </w:rPr>
        <w:t xml:space="preserve"> </w:t>
      </w:r>
      <w:r w:rsidRPr="33A77EFB" w:rsidR="33A77EFB">
        <w:rPr>
          <w:sz w:val="28"/>
          <w:szCs w:val="28"/>
        </w:rPr>
        <w:t>матеріал</w:t>
      </w:r>
      <w:r w:rsidRPr="33A77EFB" w:rsidR="33A77EFB">
        <w:rPr>
          <w:sz w:val="28"/>
          <w:szCs w:val="28"/>
        </w:rPr>
        <w:t xml:space="preserve"> </w:t>
      </w:r>
      <w:r w:rsidRPr="33A77EFB" w:rsidR="33A77EFB">
        <w:rPr>
          <w:sz w:val="28"/>
          <w:szCs w:val="28"/>
        </w:rPr>
        <w:t>експерта</w:t>
      </w:r>
      <w:r w:rsidRPr="33A77EFB" w:rsidR="33A77EFB">
        <w:rPr>
          <w:sz w:val="28"/>
          <w:szCs w:val="28"/>
        </w:rPr>
        <w:t xml:space="preserve"> в </w:t>
      </w:r>
      <w:r w:rsidRPr="33A77EFB" w:rsidR="33A77EFB">
        <w:rPr>
          <w:sz w:val="28"/>
          <w:szCs w:val="28"/>
        </w:rPr>
        <w:t>області</w:t>
      </w:r>
      <w:r w:rsidRPr="33A77EFB" w:rsidR="33A77EFB">
        <w:rPr>
          <w:sz w:val="28"/>
          <w:szCs w:val="28"/>
        </w:rPr>
        <w:t xml:space="preserve"> </w:t>
      </w:r>
      <w:r w:rsidRPr="33A77EFB" w:rsidR="33A77EFB">
        <w:rPr>
          <w:sz w:val="28"/>
          <w:szCs w:val="28"/>
        </w:rPr>
        <w:t>політики</w:t>
      </w:r>
      <w:r w:rsidRPr="33A77EFB" w:rsidR="33A77EFB">
        <w:rPr>
          <w:sz w:val="28"/>
          <w:szCs w:val="28"/>
        </w:rPr>
        <w:t xml:space="preserve">. </w:t>
      </w:r>
    </w:p>
    <w:p w:rsidR="5BD8227D" w:rsidP="33A77EFB" w:rsidRDefault="5BD8227D" w14:paraId="6EEFF459">
      <w:pPr>
        <w:spacing w:line="360" w:lineRule="auto"/>
        <w:ind w:firstLine="708"/>
        <w:jc w:val="both"/>
        <w:rPr>
          <w:sz w:val="28"/>
          <w:szCs w:val="28"/>
        </w:rPr>
      </w:pPr>
      <w:r w:rsidRPr="33A77EFB" w:rsidR="33A77EFB">
        <w:rPr>
          <w:sz w:val="28"/>
          <w:szCs w:val="28"/>
        </w:rPr>
        <w:t xml:space="preserve">Але </w:t>
      </w:r>
      <w:r w:rsidRPr="33A77EFB" w:rsidR="33A77EFB">
        <w:rPr>
          <w:sz w:val="28"/>
          <w:szCs w:val="28"/>
        </w:rPr>
        <w:t>якщо</w:t>
      </w:r>
      <w:r w:rsidRPr="33A77EFB" w:rsidR="33A77EFB">
        <w:rPr>
          <w:sz w:val="28"/>
          <w:szCs w:val="28"/>
        </w:rPr>
        <w:t xml:space="preserve"> ж </w:t>
      </w:r>
      <w:r w:rsidRPr="33A77EFB" w:rsidR="33A77EFB">
        <w:rPr>
          <w:sz w:val="28"/>
          <w:szCs w:val="28"/>
        </w:rPr>
        <w:t>звертатися</w:t>
      </w:r>
      <w:r w:rsidRPr="33A77EFB" w:rsidR="33A77EFB">
        <w:rPr>
          <w:sz w:val="28"/>
          <w:szCs w:val="28"/>
        </w:rPr>
        <w:t xml:space="preserve"> до </w:t>
      </w:r>
      <w:r w:rsidRPr="33A77EFB" w:rsidR="33A77EFB">
        <w:rPr>
          <w:sz w:val="28"/>
          <w:szCs w:val="28"/>
        </w:rPr>
        <w:t>термінології</w:t>
      </w:r>
      <w:r w:rsidRPr="33A77EFB" w:rsidR="33A77EFB">
        <w:rPr>
          <w:sz w:val="28"/>
          <w:szCs w:val="28"/>
        </w:rPr>
        <w:t xml:space="preserve">, то за словами </w:t>
      </w:r>
      <w:r w:rsidRPr="33A77EFB" w:rsidR="33A77EFB">
        <w:rPr>
          <w:sz w:val="28"/>
          <w:szCs w:val="28"/>
        </w:rPr>
        <w:t>Ігоря</w:t>
      </w:r>
      <w:r w:rsidRPr="33A77EFB" w:rsidR="33A77EFB">
        <w:rPr>
          <w:sz w:val="28"/>
          <w:szCs w:val="28"/>
        </w:rPr>
        <w:t xml:space="preserve"> Ши</w:t>
      </w:r>
      <w:r w:rsidRPr="33A77EFB" w:rsidR="33A77EFB">
        <w:rPr>
          <w:sz w:val="28"/>
          <w:szCs w:val="28"/>
          <w:lang w:val="uk-UA"/>
        </w:rPr>
        <w:t>шим</w:t>
      </w:r>
      <w:r w:rsidRPr="33A77EFB" w:rsidR="33A77EFB">
        <w:rPr>
          <w:sz w:val="28"/>
          <w:szCs w:val="28"/>
        </w:rPr>
        <w:t>енко</w:t>
      </w:r>
      <w:r w:rsidRPr="33A77EFB" w:rsidR="33A77EFB">
        <w:rPr>
          <w:sz w:val="28"/>
          <w:szCs w:val="28"/>
        </w:rPr>
        <w:t xml:space="preserve"> в </w:t>
      </w:r>
      <w:r w:rsidRPr="33A77EFB" w:rsidR="33A77EFB">
        <w:rPr>
          <w:sz w:val="28"/>
          <w:szCs w:val="28"/>
        </w:rPr>
        <w:t>своїй</w:t>
      </w:r>
      <w:r w:rsidRPr="33A77EFB" w:rsidR="33A77EFB">
        <w:rPr>
          <w:sz w:val="28"/>
          <w:szCs w:val="28"/>
        </w:rPr>
        <w:t xml:space="preserve"> </w:t>
      </w:r>
      <w:r w:rsidRPr="33A77EFB" w:rsidR="33A77EFB">
        <w:rPr>
          <w:sz w:val="28"/>
          <w:szCs w:val="28"/>
        </w:rPr>
        <w:t>дисертації</w:t>
      </w:r>
      <w:r w:rsidRPr="33A77EFB" w:rsidR="33A77EFB">
        <w:rPr>
          <w:sz w:val="28"/>
          <w:szCs w:val="28"/>
        </w:rPr>
        <w:t xml:space="preserve">, </w:t>
      </w:r>
      <w:r w:rsidRPr="33A77EFB" w:rsidR="33A77EFB">
        <w:rPr>
          <w:sz w:val="28"/>
          <w:szCs w:val="28"/>
        </w:rPr>
        <w:t>політична</w:t>
      </w:r>
      <w:r w:rsidRPr="33A77EFB" w:rsidR="33A77EFB">
        <w:rPr>
          <w:sz w:val="28"/>
          <w:szCs w:val="28"/>
        </w:rPr>
        <w:t xml:space="preserve"> </w:t>
      </w:r>
      <w:r w:rsidRPr="33A77EFB" w:rsidR="33A77EFB">
        <w:rPr>
          <w:sz w:val="28"/>
          <w:szCs w:val="28"/>
        </w:rPr>
        <w:t>експертиза</w:t>
      </w:r>
      <w:r w:rsidRPr="33A77EFB" w:rsidR="33A77EFB">
        <w:rPr>
          <w:sz w:val="28"/>
          <w:szCs w:val="28"/>
        </w:rPr>
        <w:t xml:space="preserve"> – </w:t>
      </w:r>
      <w:r w:rsidRPr="33A77EFB" w:rsidR="33A77EFB">
        <w:rPr>
          <w:sz w:val="28"/>
          <w:szCs w:val="28"/>
        </w:rPr>
        <w:t>це</w:t>
      </w:r>
      <w:r w:rsidRPr="33A77EFB" w:rsidR="33A77EFB">
        <w:rPr>
          <w:sz w:val="28"/>
          <w:szCs w:val="28"/>
        </w:rPr>
        <w:t xml:space="preserve"> феномен </w:t>
      </w:r>
      <w:r w:rsidRPr="33A77EFB" w:rsidR="33A77EFB">
        <w:rPr>
          <w:sz w:val="28"/>
          <w:szCs w:val="28"/>
        </w:rPr>
        <w:t>демократичної</w:t>
      </w:r>
      <w:r w:rsidRPr="33A77EFB" w:rsidR="33A77EFB">
        <w:rPr>
          <w:sz w:val="28"/>
          <w:szCs w:val="28"/>
        </w:rPr>
        <w:t xml:space="preserve"> </w:t>
      </w:r>
      <w:r w:rsidRPr="33A77EFB" w:rsidR="33A77EFB">
        <w:rPr>
          <w:sz w:val="28"/>
          <w:szCs w:val="28"/>
        </w:rPr>
        <w:t>держави</w:t>
      </w:r>
      <w:r w:rsidRPr="33A77EFB" w:rsidR="33A77EFB">
        <w:rPr>
          <w:sz w:val="28"/>
          <w:szCs w:val="28"/>
        </w:rPr>
        <w:t xml:space="preserve"> і  </w:t>
      </w:r>
      <w:r w:rsidRPr="33A77EFB" w:rsidR="33A77EFB">
        <w:rPr>
          <w:sz w:val="28"/>
          <w:szCs w:val="28"/>
        </w:rPr>
        <w:t>суспільства</w:t>
      </w:r>
      <w:r w:rsidRPr="33A77EFB" w:rsidR="33A77EFB">
        <w:rPr>
          <w:sz w:val="28"/>
          <w:szCs w:val="28"/>
        </w:rPr>
        <w:t xml:space="preserve">, де </w:t>
      </w:r>
      <w:r w:rsidRPr="33A77EFB" w:rsidR="33A77EFB">
        <w:rPr>
          <w:sz w:val="28"/>
          <w:szCs w:val="28"/>
        </w:rPr>
        <w:t>політичні</w:t>
      </w:r>
      <w:r w:rsidRPr="33A77EFB" w:rsidR="33A77EFB">
        <w:rPr>
          <w:sz w:val="28"/>
          <w:szCs w:val="28"/>
        </w:rPr>
        <w:t xml:space="preserve"> </w:t>
      </w:r>
      <w:r w:rsidRPr="33A77EFB" w:rsidR="33A77EFB">
        <w:rPr>
          <w:sz w:val="28"/>
          <w:szCs w:val="28"/>
        </w:rPr>
        <w:t>рішення</w:t>
      </w:r>
      <w:r w:rsidRPr="33A77EFB" w:rsidR="33A77EFB">
        <w:rPr>
          <w:sz w:val="28"/>
          <w:szCs w:val="28"/>
        </w:rPr>
        <w:t xml:space="preserve"> </w:t>
      </w:r>
      <w:r w:rsidRPr="33A77EFB" w:rsidR="33A77EFB">
        <w:rPr>
          <w:sz w:val="28"/>
          <w:szCs w:val="28"/>
        </w:rPr>
        <w:t>приймаються</w:t>
      </w:r>
      <w:r w:rsidRPr="33A77EFB" w:rsidR="33A77EFB">
        <w:rPr>
          <w:sz w:val="28"/>
          <w:szCs w:val="28"/>
        </w:rPr>
        <w:t xml:space="preserve"> </w:t>
      </w:r>
      <w:r w:rsidRPr="33A77EFB" w:rsidR="33A77EFB">
        <w:rPr>
          <w:sz w:val="28"/>
          <w:szCs w:val="28"/>
        </w:rPr>
        <w:t>тільки</w:t>
      </w:r>
      <w:r w:rsidRPr="33A77EFB" w:rsidR="33A77EFB">
        <w:rPr>
          <w:sz w:val="28"/>
          <w:szCs w:val="28"/>
        </w:rPr>
        <w:t xml:space="preserve"> в </w:t>
      </w:r>
      <w:r w:rsidRPr="33A77EFB" w:rsidR="33A77EFB">
        <w:rPr>
          <w:sz w:val="28"/>
          <w:szCs w:val="28"/>
        </w:rPr>
        <w:t>процесі</w:t>
      </w:r>
      <w:r w:rsidRPr="33A77EFB" w:rsidR="33A77EFB">
        <w:rPr>
          <w:sz w:val="28"/>
          <w:szCs w:val="28"/>
        </w:rPr>
        <w:t xml:space="preserve"> </w:t>
      </w:r>
      <w:r w:rsidRPr="33A77EFB" w:rsidR="33A77EFB">
        <w:rPr>
          <w:sz w:val="28"/>
          <w:szCs w:val="28"/>
        </w:rPr>
        <w:t>демократичних</w:t>
      </w:r>
      <w:r w:rsidRPr="33A77EFB" w:rsidR="33A77EFB">
        <w:rPr>
          <w:sz w:val="28"/>
          <w:szCs w:val="28"/>
        </w:rPr>
        <w:t xml:space="preserve"> процедур.</w:t>
      </w:r>
    </w:p>
    <w:p w:rsidR="5BD8227D" w:rsidP="33A77EFB" w:rsidRDefault="5BD8227D" w14:paraId="0A2B1DB5">
      <w:pPr>
        <w:spacing w:line="360" w:lineRule="auto"/>
        <w:ind w:firstLine="708"/>
        <w:jc w:val="both"/>
        <w:rPr>
          <w:sz w:val="28"/>
          <w:szCs w:val="28"/>
        </w:rPr>
      </w:pPr>
      <w:r w:rsidRPr="33A77EFB" w:rsidR="33A77EFB">
        <w:rPr>
          <w:sz w:val="28"/>
          <w:szCs w:val="28"/>
        </w:rPr>
        <w:t xml:space="preserve">Як </w:t>
      </w:r>
      <w:r w:rsidRPr="33A77EFB" w:rsidR="33A77EFB">
        <w:rPr>
          <w:sz w:val="28"/>
          <w:szCs w:val="28"/>
        </w:rPr>
        <w:t>явище</w:t>
      </w:r>
      <w:r w:rsidRPr="33A77EFB" w:rsidR="33A77EFB">
        <w:rPr>
          <w:sz w:val="28"/>
          <w:szCs w:val="28"/>
        </w:rPr>
        <w:t xml:space="preserve"> </w:t>
      </w:r>
      <w:r w:rsidRPr="33A77EFB" w:rsidR="33A77EFB">
        <w:rPr>
          <w:sz w:val="28"/>
          <w:szCs w:val="28"/>
        </w:rPr>
        <w:t>подібного</w:t>
      </w:r>
      <w:r w:rsidRPr="33A77EFB" w:rsidR="33A77EFB">
        <w:rPr>
          <w:sz w:val="28"/>
          <w:szCs w:val="28"/>
        </w:rPr>
        <w:t xml:space="preserve"> роду </w:t>
      </w:r>
      <w:r w:rsidRPr="33A77EFB" w:rsidR="33A77EFB">
        <w:rPr>
          <w:sz w:val="28"/>
          <w:szCs w:val="28"/>
        </w:rPr>
        <w:t>матеріали</w:t>
      </w:r>
      <w:r w:rsidRPr="33A77EFB" w:rsidR="33A77EFB">
        <w:rPr>
          <w:sz w:val="28"/>
          <w:szCs w:val="28"/>
        </w:rPr>
        <w:t xml:space="preserve"> стали </w:t>
      </w:r>
      <w:r w:rsidRPr="33A77EFB" w:rsidR="33A77EFB">
        <w:rPr>
          <w:sz w:val="28"/>
          <w:szCs w:val="28"/>
        </w:rPr>
        <w:t>з’являтися</w:t>
      </w:r>
      <w:r w:rsidRPr="33A77EFB" w:rsidR="33A77EFB">
        <w:rPr>
          <w:sz w:val="28"/>
          <w:szCs w:val="28"/>
        </w:rPr>
        <w:t xml:space="preserve"> в </w:t>
      </w:r>
      <w:r w:rsidRPr="33A77EFB" w:rsidR="33A77EFB">
        <w:rPr>
          <w:sz w:val="28"/>
          <w:szCs w:val="28"/>
        </w:rPr>
        <w:t>Україні</w:t>
      </w:r>
      <w:r w:rsidRPr="33A77EFB" w:rsidR="33A77EFB">
        <w:rPr>
          <w:sz w:val="28"/>
          <w:szCs w:val="28"/>
        </w:rPr>
        <w:t xml:space="preserve"> </w:t>
      </w:r>
      <w:r w:rsidRPr="33A77EFB" w:rsidR="33A77EFB">
        <w:rPr>
          <w:sz w:val="28"/>
          <w:szCs w:val="28"/>
        </w:rPr>
        <w:t>одразу</w:t>
      </w:r>
      <w:r w:rsidRPr="33A77EFB" w:rsidR="33A77EFB">
        <w:rPr>
          <w:sz w:val="28"/>
          <w:szCs w:val="28"/>
        </w:rPr>
        <w:t xml:space="preserve"> </w:t>
      </w:r>
      <w:r w:rsidRPr="33A77EFB" w:rsidR="33A77EFB">
        <w:rPr>
          <w:sz w:val="28"/>
          <w:szCs w:val="28"/>
        </w:rPr>
        <w:t>від</w:t>
      </w:r>
      <w:r w:rsidRPr="33A77EFB" w:rsidR="33A77EFB">
        <w:rPr>
          <w:sz w:val="28"/>
          <w:szCs w:val="28"/>
        </w:rPr>
        <w:t xml:space="preserve"> початку </w:t>
      </w:r>
      <w:r w:rsidRPr="33A77EFB" w:rsidR="33A77EFB">
        <w:rPr>
          <w:sz w:val="28"/>
          <w:szCs w:val="28"/>
        </w:rPr>
        <w:t>її</w:t>
      </w:r>
      <w:r w:rsidRPr="33A77EFB" w:rsidR="33A77EFB">
        <w:rPr>
          <w:sz w:val="28"/>
          <w:szCs w:val="28"/>
        </w:rPr>
        <w:t xml:space="preserve"> </w:t>
      </w:r>
      <w:r w:rsidRPr="33A77EFB" w:rsidR="33A77EFB">
        <w:rPr>
          <w:sz w:val="28"/>
          <w:szCs w:val="28"/>
        </w:rPr>
        <w:t>незалежності</w:t>
      </w:r>
      <w:r w:rsidRPr="33A77EFB" w:rsidR="33A77EFB">
        <w:rPr>
          <w:sz w:val="28"/>
          <w:szCs w:val="28"/>
        </w:rPr>
        <w:t xml:space="preserve">, в 90-х роках. </w:t>
      </w:r>
      <w:r w:rsidRPr="33A77EFB" w:rsidR="33A77EFB">
        <w:rPr>
          <w:sz w:val="28"/>
          <w:szCs w:val="28"/>
        </w:rPr>
        <w:t>Формувалися</w:t>
      </w:r>
      <w:r w:rsidRPr="33A77EFB" w:rsidR="33A77EFB">
        <w:rPr>
          <w:sz w:val="28"/>
          <w:szCs w:val="28"/>
        </w:rPr>
        <w:t xml:space="preserve"> </w:t>
      </w:r>
      <w:r w:rsidRPr="33A77EFB" w:rsidR="33A77EFB">
        <w:rPr>
          <w:sz w:val="28"/>
          <w:szCs w:val="28"/>
        </w:rPr>
        <w:t>вчені</w:t>
      </w:r>
      <w:r w:rsidRPr="33A77EFB" w:rsidR="33A77EFB">
        <w:rPr>
          <w:sz w:val="28"/>
          <w:szCs w:val="28"/>
        </w:rPr>
        <w:t xml:space="preserve"> </w:t>
      </w:r>
      <w:r w:rsidRPr="33A77EFB" w:rsidR="33A77EFB">
        <w:rPr>
          <w:sz w:val="28"/>
          <w:szCs w:val="28"/>
        </w:rPr>
        <w:t>спілки</w:t>
      </w:r>
      <w:r w:rsidRPr="33A77EFB" w:rsidR="33A77EFB">
        <w:rPr>
          <w:sz w:val="28"/>
          <w:szCs w:val="28"/>
        </w:rPr>
        <w:t xml:space="preserve">, де входили </w:t>
      </w:r>
      <w:r w:rsidRPr="33A77EFB" w:rsidR="33A77EFB">
        <w:rPr>
          <w:sz w:val="28"/>
          <w:szCs w:val="28"/>
        </w:rPr>
        <w:t>політологи</w:t>
      </w:r>
      <w:r w:rsidRPr="33A77EFB" w:rsidR="33A77EFB">
        <w:rPr>
          <w:sz w:val="28"/>
          <w:szCs w:val="28"/>
        </w:rPr>
        <w:t xml:space="preserve"> з </w:t>
      </w:r>
      <w:r w:rsidRPr="33A77EFB" w:rsidR="33A77EFB">
        <w:rPr>
          <w:sz w:val="28"/>
          <w:szCs w:val="28"/>
        </w:rPr>
        <w:t>освітою</w:t>
      </w:r>
      <w:r w:rsidRPr="33A77EFB" w:rsidR="33A77EFB">
        <w:rPr>
          <w:sz w:val="28"/>
          <w:szCs w:val="28"/>
        </w:rPr>
        <w:t xml:space="preserve">. Вони робили </w:t>
      </w:r>
      <w:r w:rsidRPr="33A77EFB" w:rsidR="33A77EFB">
        <w:rPr>
          <w:sz w:val="28"/>
          <w:szCs w:val="28"/>
        </w:rPr>
        <w:t>аналіз</w:t>
      </w:r>
      <w:r w:rsidRPr="33A77EFB" w:rsidR="33A77EFB">
        <w:rPr>
          <w:sz w:val="28"/>
          <w:szCs w:val="28"/>
        </w:rPr>
        <w:t xml:space="preserve"> </w:t>
      </w:r>
      <w:r w:rsidRPr="33A77EFB" w:rsidR="33A77EFB">
        <w:rPr>
          <w:sz w:val="28"/>
          <w:szCs w:val="28"/>
        </w:rPr>
        <w:t>подій</w:t>
      </w:r>
      <w:r w:rsidRPr="33A77EFB" w:rsidR="33A77EFB">
        <w:rPr>
          <w:sz w:val="28"/>
          <w:szCs w:val="28"/>
        </w:rPr>
        <w:t xml:space="preserve"> в </w:t>
      </w:r>
      <w:r w:rsidRPr="33A77EFB" w:rsidR="33A77EFB">
        <w:rPr>
          <w:sz w:val="28"/>
          <w:szCs w:val="28"/>
        </w:rPr>
        <w:t>країні</w:t>
      </w:r>
      <w:r w:rsidRPr="33A77EFB" w:rsidR="33A77EFB">
        <w:rPr>
          <w:sz w:val="28"/>
          <w:szCs w:val="28"/>
        </w:rPr>
        <w:t xml:space="preserve">, </w:t>
      </w:r>
      <w:r w:rsidRPr="33A77EFB" w:rsidR="33A77EFB">
        <w:rPr>
          <w:sz w:val="28"/>
          <w:szCs w:val="28"/>
        </w:rPr>
        <w:t>спираючись</w:t>
      </w:r>
      <w:r w:rsidRPr="33A77EFB" w:rsidR="33A77EFB">
        <w:rPr>
          <w:sz w:val="28"/>
          <w:szCs w:val="28"/>
        </w:rPr>
        <w:t xml:space="preserve"> на </w:t>
      </w:r>
      <w:r w:rsidRPr="33A77EFB" w:rsidR="33A77EFB">
        <w:rPr>
          <w:sz w:val="28"/>
          <w:szCs w:val="28"/>
        </w:rPr>
        <w:t>власні</w:t>
      </w:r>
      <w:r w:rsidRPr="33A77EFB" w:rsidR="33A77EFB">
        <w:rPr>
          <w:sz w:val="28"/>
          <w:szCs w:val="28"/>
        </w:rPr>
        <w:t xml:space="preserve"> </w:t>
      </w:r>
      <w:r w:rsidRPr="33A77EFB" w:rsidR="33A77EFB">
        <w:rPr>
          <w:sz w:val="28"/>
          <w:szCs w:val="28"/>
        </w:rPr>
        <w:t>знання</w:t>
      </w:r>
      <w:r w:rsidRPr="33A77EFB" w:rsidR="33A77EFB">
        <w:rPr>
          <w:sz w:val="28"/>
          <w:szCs w:val="28"/>
        </w:rPr>
        <w:t xml:space="preserve"> та </w:t>
      </w:r>
      <w:r w:rsidRPr="33A77EFB" w:rsidR="33A77EFB">
        <w:rPr>
          <w:sz w:val="28"/>
          <w:szCs w:val="28"/>
        </w:rPr>
        <w:t>досвід</w:t>
      </w:r>
      <w:r w:rsidRPr="33A77EFB" w:rsidR="33A77EFB">
        <w:rPr>
          <w:sz w:val="28"/>
          <w:szCs w:val="28"/>
        </w:rPr>
        <w:t xml:space="preserve">. Але не </w:t>
      </w:r>
      <w:r w:rsidRPr="33A77EFB" w:rsidR="33A77EFB">
        <w:rPr>
          <w:sz w:val="28"/>
          <w:szCs w:val="28"/>
        </w:rPr>
        <w:t>буває</w:t>
      </w:r>
      <w:r w:rsidRPr="33A77EFB" w:rsidR="33A77EFB">
        <w:rPr>
          <w:sz w:val="28"/>
          <w:szCs w:val="28"/>
        </w:rPr>
        <w:t xml:space="preserve"> «худа без добра» і </w:t>
      </w:r>
      <w:r w:rsidRPr="33A77EFB" w:rsidR="33A77EFB">
        <w:rPr>
          <w:sz w:val="28"/>
          <w:szCs w:val="28"/>
        </w:rPr>
        <w:t>звісно</w:t>
      </w:r>
      <w:r w:rsidRPr="33A77EFB" w:rsidR="33A77EFB">
        <w:rPr>
          <w:sz w:val="28"/>
          <w:szCs w:val="28"/>
        </w:rPr>
        <w:t xml:space="preserve"> ж </w:t>
      </w:r>
      <w:r w:rsidRPr="33A77EFB" w:rsidR="33A77EFB">
        <w:rPr>
          <w:sz w:val="28"/>
          <w:szCs w:val="28"/>
        </w:rPr>
        <w:t>деякі</w:t>
      </w:r>
      <w:r w:rsidRPr="33A77EFB" w:rsidR="33A77EFB">
        <w:rPr>
          <w:sz w:val="28"/>
          <w:szCs w:val="28"/>
        </w:rPr>
        <w:t xml:space="preserve"> з них стали </w:t>
      </w:r>
      <w:r w:rsidRPr="33A77EFB" w:rsidR="33A77EFB">
        <w:rPr>
          <w:sz w:val="28"/>
          <w:szCs w:val="28"/>
        </w:rPr>
        <w:t>прибічниками</w:t>
      </w:r>
      <w:r w:rsidRPr="33A77EFB" w:rsidR="33A77EFB">
        <w:rPr>
          <w:sz w:val="28"/>
          <w:szCs w:val="28"/>
        </w:rPr>
        <w:t xml:space="preserve"> </w:t>
      </w:r>
      <w:r w:rsidRPr="33A77EFB" w:rsidR="33A77EFB">
        <w:rPr>
          <w:sz w:val="28"/>
          <w:szCs w:val="28"/>
        </w:rPr>
        <w:t>певних</w:t>
      </w:r>
      <w:r w:rsidRPr="33A77EFB" w:rsidR="33A77EFB">
        <w:rPr>
          <w:sz w:val="28"/>
          <w:szCs w:val="28"/>
        </w:rPr>
        <w:t xml:space="preserve"> </w:t>
      </w:r>
      <w:r w:rsidRPr="33A77EFB" w:rsidR="33A77EFB">
        <w:rPr>
          <w:sz w:val="28"/>
          <w:szCs w:val="28"/>
        </w:rPr>
        <w:t>політичних</w:t>
      </w:r>
      <w:r w:rsidRPr="33A77EFB" w:rsidR="33A77EFB">
        <w:rPr>
          <w:sz w:val="28"/>
          <w:szCs w:val="28"/>
        </w:rPr>
        <w:t xml:space="preserve"> </w:t>
      </w:r>
      <w:r w:rsidRPr="33A77EFB" w:rsidR="33A77EFB">
        <w:rPr>
          <w:sz w:val="28"/>
          <w:szCs w:val="28"/>
        </w:rPr>
        <w:t>партій</w:t>
      </w:r>
      <w:r w:rsidRPr="33A77EFB" w:rsidR="33A77EFB">
        <w:rPr>
          <w:sz w:val="28"/>
          <w:szCs w:val="28"/>
        </w:rPr>
        <w:t xml:space="preserve">, </w:t>
      </w:r>
      <w:r w:rsidRPr="33A77EFB" w:rsidR="33A77EFB">
        <w:rPr>
          <w:sz w:val="28"/>
          <w:szCs w:val="28"/>
        </w:rPr>
        <w:t>що</w:t>
      </w:r>
      <w:r w:rsidRPr="33A77EFB" w:rsidR="33A77EFB">
        <w:rPr>
          <w:sz w:val="28"/>
          <w:szCs w:val="28"/>
        </w:rPr>
        <w:t xml:space="preserve"> </w:t>
      </w:r>
      <w:r w:rsidRPr="33A77EFB" w:rsidR="33A77EFB">
        <w:rPr>
          <w:sz w:val="28"/>
          <w:szCs w:val="28"/>
        </w:rPr>
        <w:t>погіршило</w:t>
      </w:r>
      <w:r w:rsidRPr="33A77EFB" w:rsidR="33A77EFB">
        <w:rPr>
          <w:sz w:val="28"/>
          <w:szCs w:val="28"/>
        </w:rPr>
        <w:t xml:space="preserve"> </w:t>
      </w:r>
      <w:r w:rsidRPr="33A77EFB" w:rsidR="33A77EFB">
        <w:rPr>
          <w:sz w:val="28"/>
          <w:szCs w:val="28"/>
        </w:rPr>
        <w:t>якісь</w:t>
      </w:r>
      <w:r w:rsidRPr="33A77EFB" w:rsidR="33A77EFB">
        <w:rPr>
          <w:sz w:val="28"/>
          <w:szCs w:val="28"/>
        </w:rPr>
        <w:t xml:space="preserve"> </w:t>
      </w:r>
      <w:r w:rsidRPr="33A77EFB" w:rsidR="33A77EFB">
        <w:rPr>
          <w:sz w:val="28"/>
          <w:szCs w:val="28"/>
        </w:rPr>
        <w:t>політичної</w:t>
      </w:r>
      <w:r w:rsidRPr="33A77EFB" w:rsidR="33A77EFB">
        <w:rPr>
          <w:sz w:val="28"/>
          <w:szCs w:val="28"/>
        </w:rPr>
        <w:t xml:space="preserve"> </w:t>
      </w:r>
      <w:r w:rsidRPr="33A77EFB" w:rsidR="33A77EFB">
        <w:rPr>
          <w:sz w:val="28"/>
          <w:szCs w:val="28"/>
        </w:rPr>
        <w:t>експертизи</w:t>
      </w:r>
      <w:r w:rsidRPr="33A77EFB" w:rsidR="33A77EFB">
        <w:rPr>
          <w:sz w:val="28"/>
          <w:szCs w:val="28"/>
        </w:rPr>
        <w:t xml:space="preserve">. Та й </w:t>
      </w:r>
      <w:r w:rsidRPr="33A77EFB" w:rsidR="33A77EFB">
        <w:rPr>
          <w:sz w:val="28"/>
          <w:szCs w:val="28"/>
        </w:rPr>
        <w:t>назвати</w:t>
      </w:r>
      <w:r w:rsidRPr="33A77EFB" w:rsidR="33A77EFB">
        <w:rPr>
          <w:sz w:val="28"/>
          <w:szCs w:val="28"/>
        </w:rPr>
        <w:t xml:space="preserve"> </w:t>
      </w:r>
      <w:r w:rsidRPr="33A77EFB" w:rsidR="33A77EFB">
        <w:rPr>
          <w:sz w:val="28"/>
          <w:szCs w:val="28"/>
        </w:rPr>
        <w:t>її</w:t>
      </w:r>
      <w:r w:rsidRPr="33A77EFB" w:rsidR="33A77EFB">
        <w:rPr>
          <w:sz w:val="28"/>
          <w:szCs w:val="28"/>
        </w:rPr>
        <w:t xml:space="preserve"> такою </w:t>
      </w:r>
      <w:r w:rsidRPr="33A77EFB" w:rsidR="33A77EFB">
        <w:rPr>
          <w:sz w:val="28"/>
          <w:szCs w:val="28"/>
        </w:rPr>
        <w:t>вже</w:t>
      </w:r>
      <w:r w:rsidRPr="33A77EFB" w:rsidR="33A77EFB">
        <w:rPr>
          <w:sz w:val="28"/>
          <w:szCs w:val="28"/>
        </w:rPr>
        <w:t xml:space="preserve"> не </w:t>
      </w:r>
      <w:r w:rsidRPr="33A77EFB" w:rsidR="33A77EFB">
        <w:rPr>
          <w:sz w:val="28"/>
          <w:szCs w:val="28"/>
        </w:rPr>
        <w:t>можна</w:t>
      </w:r>
      <w:r w:rsidRPr="33A77EFB" w:rsidR="33A77EFB">
        <w:rPr>
          <w:sz w:val="28"/>
          <w:szCs w:val="28"/>
        </w:rPr>
        <w:t xml:space="preserve"> </w:t>
      </w:r>
      <w:r w:rsidRPr="33A77EFB" w:rsidR="33A77EFB">
        <w:rPr>
          <w:sz w:val="28"/>
          <w:szCs w:val="28"/>
        </w:rPr>
        <w:t>було</w:t>
      </w:r>
      <w:r w:rsidRPr="33A77EFB" w:rsidR="33A77EFB">
        <w:rPr>
          <w:sz w:val="28"/>
          <w:szCs w:val="28"/>
        </w:rPr>
        <w:t xml:space="preserve"> б. </w:t>
      </w:r>
    </w:p>
    <w:p w:rsidR="5BD8227D" w:rsidP="33A77EFB" w:rsidRDefault="5BD8227D" w14:paraId="0F0328EC">
      <w:pPr>
        <w:spacing w:line="360" w:lineRule="auto"/>
        <w:ind w:firstLine="708"/>
        <w:jc w:val="both"/>
        <w:rPr>
          <w:sz w:val="28"/>
          <w:szCs w:val="28"/>
        </w:rPr>
      </w:pPr>
      <w:r w:rsidRPr="33A77EFB" w:rsidR="33A77EFB">
        <w:rPr>
          <w:sz w:val="28"/>
          <w:szCs w:val="28"/>
        </w:rPr>
        <w:t>Більшість</w:t>
      </w:r>
      <w:r w:rsidRPr="33A77EFB" w:rsidR="33A77EFB">
        <w:rPr>
          <w:sz w:val="28"/>
          <w:szCs w:val="28"/>
        </w:rPr>
        <w:t xml:space="preserve"> людей </w:t>
      </w:r>
      <w:r w:rsidRPr="33A77EFB" w:rsidR="33A77EFB">
        <w:rPr>
          <w:sz w:val="28"/>
          <w:szCs w:val="28"/>
        </w:rPr>
        <w:t>підносять</w:t>
      </w:r>
      <w:r w:rsidRPr="33A77EFB" w:rsidR="33A77EFB">
        <w:rPr>
          <w:sz w:val="28"/>
          <w:szCs w:val="28"/>
        </w:rPr>
        <w:t xml:space="preserve"> до </w:t>
      </w:r>
      <w:r w:rsidRPr="33A77EFB" w:rsidR="33A77EFB">
        <w:rPr>
          <w:sz w:val="28"/>
          <w:szCs w:val="28"/>
        </w:rPr>
        <w:t>термінології</w:t>
      </w:r>
      <w:r w:rsidRPr="33A77EFB" w:rsidR="33A77EFB">
        <w:rPr>
          <w:sz w:val="28"/>
          <w:szCs w:val="28"/>
        </w:rPr>
        <w:t xml:space="preserve"> «</w:t>
      </w:r>
      <w:r w:rsidRPr="33A77EFB" w:rsidR="33A77EFB">
        <w:rPr>
          <w:sz w:val="28"/>
          <w:szCs w:val="28"/>
        </w:rPr>
        <w:t>політична</w:t>
      </w:r>
      <w:r w:rsidRPr="33A77EFB" w:rsidR="33A77EFB">
        <w:rPr>
          <w:sz w:val="28"/>
          <w:szCs w:val="28"/>
        </w:rPr>
        <w:t xml:space="preserve"> </w:t>
      </w:r>
      <w:r w:rsidRPr="33A77EFB" w:rsidR="33A77EFB">
        <w:rPr>
          <w:sz w:val="28"/>
          <w:szCs w:val="28"/>
        </w:rPr>
        <w:t>експертиза</w:t>
      </w:r>
      <w:r w:rsidRPr="33A77EFB" w:rsidR="33A77EFB">
        <w:rPr>
          <w:sz w:val="28"/>
          <w:szCs w:val="28"/>
        </w:rPr>
        <w:t>» будь-</w:t>
      </w:r>
      <w:r w:rsidRPr="33A77EFB" w:rsidR="33A77EFB">
        <w:rPr>
          <w:sz w:val="28"/>
          <w:szCs w:val="28"/>
        </w:rPr>
        <w:t>який</w:t>
      </w:r>
      <w:r w:rsidRPr="33A77EFB" w:rsidR="33A77EFB">
        <w:rPr>
          <w:sz w:val="28"/>
          <w:szCs w:val="28"/>
        </w:rPr>
        <w:t xml:space="preserve"> </w:t>
      </w:r>
      <w:r w:rsidRPr="33A77EFB" w:rsidR="33A77EFB">
        <w:rPr>
          <w:sz w:val="28"/>
          <w:szCs w:val="28"/>
        </w:rPr>
        <w:t>матеріал</w:t>
      </w:r>
      <w:r w:rsidRPr="33A77EFB" w:rsidR="33A77EFB">
        <w:rPr>
          <w:sz w:val="28"/>
          <w:szCs w:val="28"/>
        </w:rPr>
        <w:t xml:space="preserve"> на тему </w:t>
      </w:r>
      <w:r w:rsidRPr="33A77EFB" w:rsidR="33A77EFB">
        <w:rPr>
          <w:sz w:val="28"/>
          <w:szCs w:val="28"/>
        </w:rPr>
        <w:t>політики</w:t>
      </w:r>
      <w:r w:rsidRPr="33A77EFB" w:rsidR="33A77EFB">
        <w:rPr>
          <w:sz w:val="28"/>
          <w:szCs w:val="28"/>
        </w:rPr>
        <w:t xml:space="preserve"> з </w:t>
      </w:r>
      <w:r w:rsidRPr="33A77EFB" w:rsidR="33A77EFB">
        <w:rPr>
          <w:sz w:val="28"/>
          <w:szCs w:val="28"/>
        </w:rPr>
        <w:t>певною</w:t>
      </w:r>
      <w:r w:rsidRPr="33A77EFB" w:rsidR="33A77EFB">
        <w:rPr>
          <w:sz w:val="28"/>
          <w:szCs w:val="28"/>
        </w:rPr>
        <w:t xml:space="preserve"> критикою </w:t>
      </w:r>
      <w:r w:rsidRPr="33A77EFB" w:rsidR="33A77EFB">
        <w:rPr>
          <w:sz w:val="28"/>
          <w:szCs w:val="28"/>
        </w:rPr>
        <w:t>чи</w:t>
      </w:r>
      <w:r w:rsidRPr="33A77EFB" w:rsidR="33A77EFB">
        <w:rPr>
          <w:sz w:val="28"/>
          <w:szCs w:val="28"/>
        </w:rPr>
        <w:t xml:space="preserve"> </w:t>
      </w:r>
      <w:r w:rsidRPr="33A77EFB" w:rsidR="33A77EFB">
        <w:rPr>
          <w:sz w:val="28"/>
          <w:szCs w:val="28"/>
        </w:rPr>
        <w:t>рекомендаціями</w:t>
      </w:r>
      <w:r w:rsidRPr="33A77EFB" w:rsidR="33A77EFB">
        <w:rPr>
          <w:sz w:val="28"/>
          <w:szCs w:val="28"/>
        </w:rPr>
        <w:t xml:space="preserve">. </w:t>
      </w:r>
      <w:r w:rsidRPr="33A77EFB" w:rsidR="33A77EFB">
        <w:rPr>
          <w:sz w:val="28"/>
          <w:szCs w:val="28"/>
        </w:rPr>
        <w:t>Проте</w:t>
      </w:r>
      <w:r w:rsidRPr="33A77EFB" w:rsidR="33A77EFB">
        <w:rPr>
          <w:sz w:val="28"/>
          <w:szCs w:val="28"/>
        </w:rPr>
        <w:t xml:space="preserve"> </w:t>
      </w:r>
      <w:r w:rsidRPr="33A77EFB" w:rsidR="33A77EFB">
        <w:rPr>
          <w:sz w:val="28"/>
          <w:szCs w:val="28"/>
        </w:rPr>
        <w:t>варто</w:t>
      </w:r>
      <w:r w:rsidRPr="33A77EFB" w:rsidR="33A77EFB">
        <w:rPr>
          <w:sz w:val="28"/>
          <w:szCs w:val="28"/>
        </w:rPr>
        <w:t xml:space="preserve"> </w:t>
      </w:r>
      <w:r w:rsidRPr="33A77EFB" w:rsidR="33A77EFB">
        <w:rPr>
          <w:sz w:val="28"/>
          <w:szCs w:val="28"/>
        </w:rPr>
        <w:t>вміти</w:t>
      </w:r>
      <w:r w:rsidRPr="33A77EFB" w:rsidR="33A77EFB">
        <w:rPr>
          <w:sz w:val="28"/>
          <w:szCs w:val="28"/>
        </w:rPr>
        <w:t xml:space="preserve"> </w:t>
      </w:r>
      <w:r w:rsidRPr="33A77EFB" w:rsidR="33A77EFB">
        <w:rPr>
          <w:sz w:val="28"/>
          <w:szCs w:val="28"/>
        </w:rPr>
        <w:t>розрізняти</w:t>
      </w:r>
      <w:r w:rsidRPr="33A77EFB" w:rsidR="33A77EFB">
        <w:rPr>
          <w:sz w:val="28"/>
          <w:szCs w:val="28"/>
        </w:rPr>
        <w:t xml:space="preserve"> </w:t>
      </w:r>
      <w:r w:rsidRPr="33A77EFB" w:rsidR="33A77EFB">
        <w:rPr>
          <w:sz w:val="28"/>
          <w:szCs w:val="28"/>
        </w:rPr>
        <w:t>замовний</w:t>
      </w:r>
      <w:r w:rsidRPr="33A77EFB" w:rsidR="33A77EFB">
        <w:rPr>
          <w:sz w:val="28"/>
          <w:szCs w:val="28"/>
        </w:rPr>
        <w:t xml:space="preserve"> текст </w:t>
      </w:r>
      <w:r w:rsidRPr="33A77EFB" w:rsidR="33A77EFB">
        <w:rPr>
          <w:sz w:val="28"/>
          <w:szCs w:val="28"/>
        </w:rPr>
        <w:t>від</w:t>
      </w:r>
      <w:r w:rsidRPr="33A77EFB" w:rsidR="33A77EFB">
        <w:rPr>
          <w:sz w:val="28"/>
          <w:szCs w:val="28"/>
        </w:rPr>
        <w:t xml:space="preserve"> незалежного. </w:t>
      </w:r>
      <w:r w:rsidRPr="33A77EFB" w:rsidR="33A77EFB">
        <w:rPr>
          <w:sz w:val="28"/>
          <w:szCs w:val="28"/>
        </w:rPr>
        <w:t>Бо</w:t>
      </w:r>
      <w:r w:rsidRPr="33A77EFB" w:rsidR="33A77EFB">
        <w:rPr>
          <w:sz w:val="28"/>
          <w:szCs w:val="28"/>
        </w:rPr>
        <w:t xml:space="preserve"> </w:t>
      </w:r>
      <w:r w:rsidRPr="33A77EFB" w:rsidR="33A77EFB">
        <w:rPr>
          <w:sz w:val="28"/>
          <w:szCs w:val="28"/>
        </w:rPr>
        <w:t>об’єктивність</w:t>
      </w:r>
      <w:r w:rsidRPr="33A77EFB" w:rsidR="33A77EFB">
        <w:rPr>
          <w:sz w:val="28"/>
          <w:szCs w:val="28"/>
        </w:rPr>
        <w:t xml:space="preserve"> </w:t>
      </w:r>
      <w:r w:rsidRPr="33A77EFB" w:rsidR="33A77EFB">
        <w:rPr>
          <w:sz w:val="28"/>
          <w:szCs w:val="28"/>
        </w:rPr>
        <w:t>такої</w:t>
      </w:r>
      <w:r w:rsidRPr="33A77EFB" w:rsidR="33A77EFB">
        <w:rPr>
          <w:sz w:val="28"/>
          <w:szCs w:val="28"/>
        </w:rPr>
        <w:t xml:space="preserve"> </w:t>
      </w:r>
      <w:r w:rsidRPr="33A77EFB" w:rsidR="33A77EFB">
        <w:rPr>
          <w:sz w:val="28"/>
          <w:szCs w:val="28"/>
        </w:rPr>
        <w:t>роботи</w:t>
      </w:r>
      <w:r w:rsidRPr="33A77EFB" w:rsidR="33A77EFB">
        <w:rPr>
          <w:sz w:val="28"/>
          <w:szCs w:val="28"/>
        </w:rPr>
        <w:t xml:space="preserve"> </w:t>
      </w:r>
      <w:r w:rsidRPr="33A77EFB" w:rsidR="33A77EFB">
        <w:rPr>
          <w:sz w:val="28"/>
          <w:szCs w:val="28"/>
        </w:rPr>
        <w:t>має</w:t>
      </w:r>
      <w:r w:rsidRPr="33A77EFB" w:rsidR="33A77EFB">
        <w:rPr>
          <w:sz w:val="28"/>
          <w:szCs w:val="28"/>
        </w:rPr>
        <w:t xml:space="preserve"> основу вагу і </w:t>
      </w:r>
      <w:r w:rsidRPr="33A77EFB" w:rsidR="33A77EFB">
        <w:rPr>
          <w:sz w:val="28"/>
          <w:szCs w:val="28"/>
        </w:rPr>
        <w:t>цінність</w:t>
      </w:r>
      <w:r w:rsidRPr="33A77EFB" w:rsidR="33A77EFB">
        <w:rPr>
          <w:sz w:val="28"/>
          <w:szCs w:val="28"/>
        </w:rPr>
        <w:t>.</w:t>
      </w:r>
    </w:p>
    <w:p w:rsidR="5BD8227D" w:rsidP="33A77EFB" w:rsidRDefault="5BD8227D" w14:paraId="252061C8">
      <w:pPr>
        <w:spacing w:line="360" w:lineRule="auto"/>
        <w:ind w:firstLine="708"/>
        <w:jc w:val="both"/>
        <w:rPr>
          <w:sz w:val="28"/>
          <w:szCs w:val="28"/>
        </w:rPr>
      </w:pPr>
      <w:r w:rsidRPr="33A77EFB" w:rsidR="33A77EFB">
        <w:rPr>
          <w:sz w:val="28"/>
          <w:szCs w:val="28"/>
        </w:rPr>
        <w:t>Отже</w:t>
      </w:r>
      <w:r w:rsidRPr="33A77EFB" w:rsidR="33A77EFB">
        <w:rPr>
          <w:sz w:val="28"/>
          <w:szCs w:val="28"/>
        </w:rPr>
        <w:t xml:space="preserve"> для того </w:t>
      </w:r>
      <w:r w:rsidRPr="33A77EFB" w:rsidR="33A77EFB">
        <w:rPr>
          <w:sz w:val="28"/>
          <w:szCs w:val="28"/>
        </w:rPr>
        <w:t>аби</w:t>
      </w:r>
      <w:r w:rsidRPr="33A77EFB" w:rsidR="33A77EFB">
        <w:rPr>
          <w:sz w:val="28"/>
          <w:szCs w:val="28"/>
        </w:rPr>
        <w:t xml:space="preserve"> </w:t>
      </w:r>
      <w:r w:rsidRPr="33A77EFB" w:rsidR="33A77EFB">
        <w:rPr>
          <w:sz w:val="28"/>
          <w:szCs w:val="28"/>
        </w:rPr>
        <w:t>визначити</w:t>
      </w:r>
      <w:r w:rsidRPr="33A77EFB" w:rsidR="33A77EFB">
        <w:rPr>
          <w:sz w:val="28"/>
          <w:szCs w:val="28"/>
        </w:rPr>
        <w:t xml:space="preserve">, </w:t>
      </w:r>
      <w:r w:rsidRPr="33A77EFB" w:rsidR="33A77EFB">
        <w:rPr>
          <w:sz w:val="28"/>
          <w:szCs w:val="28"/>
        </w:rPr>
        <w:t>що</w:t>
      </w:r>
      <w:r w:rsidRPr="33A77EFB" w:rsidR="33A77EFB">
        <w:rPr>
          <w:sz w:val="28"/>
          <w:szCs w:val="28"/>
        </w:rPr>
        <w:t xml:space="preserve"> за текст перед вами, </w:t>
      </w:r>
      <w:r w:rsidRPr="33A77EFB" w:rsidR="33A77EFB">
        <w:rPr>
          <w:sz w:val="28"/>
          <w:szCs w:val="28"/>
        </w:rPr>
        <w:t>потрібно</w:t>
      </w:r>
      <w:r w:rsidRPr="33A77EFB" w:rsidR="33A77EFB">
        <w:rPr>
          <w:sz w:val="28"/>
          <w:szCs w:val="28"/>
        </w:rPr>
        <w:t xml:space="preserve"> </w:t>
      </w:r>
      <w:r w:rsidRPr="33A77EFB" w:rsidR="33A77EFB">
        <w:rPr>
          <w:sz w:val="28"/>
          <w:szCs w:val="28"/>
        </w:rPr>
        <w:t>звернути</w:t>
      </w:r>
      <w:r w:rsidRPr="33A77EFB" w:rsidR="33A77EFB">
        <w:rPr>
          <w:sz w:val="28"/>
          <w:szCs w:val="28"/>
        </w:rPr>
        <w:t xml:space="preserve"> </w:t>
      </w:r>
      <w:r w:rsidRPr="33A77EFB" w:rsidR="33A77EFB">
        <w:rPr>
          <w:sz w:val="28"/>
          <w:szCs w:val="28"/>
        </w:rPr>
        <w:t>увагу</w:t>
      </w:r>
      <w:r w:rsidRPr="33A77EFB" w:rsidR="33A77EFB">
        <w:rPr>
          <w:sz w:val="28"/>
          <w:szCs w:val="28"/>
        </w:rPr>
        <w:t xml:space="preserve"> на </w:t>
      </w:r>
      <w:r w:rsidRPr="33A77EFB" w:rsidR="33A77EFB">
        <w:rPr>
          <w:sz w:val="28"/>
          <w:szCs w:val="28"/>
        </w:rPr>
        <w:t>декілька</w:t>
      </w:r>
      <w:r w:rsidRPr="33A77EFB" w:rsidR="33A77EFB">
        <w:rPr>
          <w:sz w:val="28"/>
          <w:szCs w:val="28"/>
        </w:rPr>
        <w:t xml:space="preserve"> </w:t>
      </w:r>
      <w:r w:rsidRPr="33A77EFB" w:rsidR="33A77EFB">
        <w:rPr>
          <w:sz w:val="28"/>
          <w:szCs w:val="28"/>
        </w:rPr>
        <w:t>нюансів</w:t>
      </w:r>
      <w:r w:rsidRPr="33A77EFB" w:rsidR="33A77EFB">
        <w:rPr>
          <w:sz w:val="28"/>
          <w:szCs w:val="28"/>
        </w:rPr>
        <w:t xml:space="preserve">, а </w:t>
      </w:r>
      <w:r w:rsidRPr="33A77EFB" w:rsidR="33A77EFB">
        <w:rPr>
          <w:sz w:val="28"/>
          <w:szCs w:val="28"/>
        </w:rPr>
        <w:t>саме</w:t>
      </w:r>
      <w:r w:rsidRPr="33A77EFB" w:rsidR="33A77EFB">
        <w:rPr>
          <w:sz w:val="28"/>
          <w:szCs w:val="28"/>
        </w:rPr>
        <w:t>:</w:t>
      </w:r>
    </w:p>
    <w:p w:rsidR="5BD8227D" w:rsidP="33A77EFB" w:rsidRDefault="5BD8227D" w14:paraId="64147F16">
      <w:pPr>
        <w:pStyle w:val="af7"/>
        <w:numPr>
          <w:ilvl w:val="0"/>
          <w:numId w:val="16"/>
        </w:numPr>
        <w:spacing w:after="160" w:line="360" w:lineRule="auto"/>
        <w:jc w:val="both"/>
        <w:rPr>
          <w:sz w:val="28"/>
          <w:szCs w:val="28"/>
        </w:rPr>
      </w:pPr>
      <w:r w:rsidRPr="33A77EFB" w:rsidR="33A77EFB">
        <w:rPr>
          <w:sz w:val="28"/>
          <w:szCs w:val="28"/>
        </w:rPr>
        <w:t>Об’єктивність</w:t>
      </w:r>
      <w:r w:rsidRPr="33A77EFB" w:rsidR="33A77EFB">
        <w:rPr>
          <w:sz w:val="28"/>
          <w:szCs w:val="28"/>
        </w:rPr>
        <w:t xml:space="preserve"> в </w:t>
      </w:r>
      <w:r w:rsidRPr="33A77EFB" w:rsidR="33A77EFB">
        <w:rPr>
          <w:sz w:val="28"/>
          <w:szCs w:val="28"/>
        </w:rPr>
        <w:t>своїх</w:t>
      </w:r>
      <w:r w:rsidRPr="33A77EFB" w:rsidR="33A77EFB">
        <w:rPr>
          <w:sz w:val="28"/>
          <w:szCs w:val="28"/>
        </w:rPr>
        <w:t xml:space="preserve"> </w:t>
      </w:r>
      <w:r w:rsidRPr="33A77EFB" w:rsidR="33A77EFB">
        <w:rPr>
          <w:sz w:val="28"/>
          <w:szCs w:val="28"/>
        </w:rPr>
        <w:t>висловлюваннях</w:t>
      </w:r>
      <w:r w:rsidRPr="33A77EFB" w:rsidR="33A77EFB">
        <w:rPr>
          <w:sz w:val="28"/>
          <w:szCs w:val="28"/>
        </w:rPr>
        <w:t xml:space="preserve">: </w:t>
      </w:r>
      <w:r w:rsidRPr="33A77EFB" w:rsidR="33A77EFB">
        <w:rPr>
          <w:sz w:val="28"/>
          <w:szCs w:val="28"/>
        </w:rPr>
        <w:t>експерт</w:t>
      </w:r>
      <w:r w:rsidRPr="33A77EFB" w:rsidR="33A77EFB">
        <w:rPr>
          <w:sz w:val="28"/>
          <w:szCs w:val="28"/>
        </w:rPr>
        <w:t xml:space="preserve"> </w:t>
      </w:r>
      <w:r w:rsidRPr="33A77EFB" w:rsidR="33A77EFB">
        <w:rPr>
          <w:sz w:val="28"/>
          <w:szCs w:val="28"/>
        </w:rPr>
        <w:t>мусить</w:t>
      </w:r>
      <w:r w:rsidRPr="33A77EFB" w:rsidR="33A77EFB">
        <w:rPr>
          <w:sz w:val="28"/>
          <w:szCs w:val="28"/>
        </w:rPr>
        <w:t xml:space="preserve"> </w:t>
      </w:r>
      <w:r w:rsidRPr="33A77EFB" w:rsidR="33A77EFB">
        <w:rPr>
          <w:sz w:val="28"/>
          <w:szCs w:val="28"/>
        </w:rPr>
        <w:t>незалежно</w:t>
      </w:r>
      <w:r w:rsidRPr="33A77EFB" w:rsidR="33A77EFB">
        <w:rPr>
          <w:sz w:val="28"/>
          <w:szCs w:val="28"/>
        </w:rPr>
        <w:t xml:space="preserve"> </w:t>
      </w:r>
      <w:r w:rsidRPr="33A77EFB" w:rsidR="33A77EFB">
        <w:rPr>
          <w:sz w:val="28"/>
          <w:szCs w:val="28"/>
        </w:rPr>
        <w:t>повідомляти</w:t>
      </w:r>
      <w:r w:rsidRPr="33A77EFB" w:rsidR="33A77EFB">
        <w:rPr>
          <w:sz w:val="28"/>
          <w:szCs w:val="28"/>
        </w:rPr>
        <w:t xml:space="preserve"> про </w:t>
      </w:r>
      <w:r w:rsidRPr="33A77EFB" w:rsidR="33A77EFB">
        <w:rPr>
          <w:sz w:val="28"/>
          <w:szCs w:val="28"/>
        </w:rPr>
        <w:t>подію</w:t>
      </w:r>
      <w:r w:rsidRPr="33A77EFB" w:rsidR="33A77EFB">
        <w:rPr>
          <w:sz w:val="28"/>
          <w:szCs w:val="28"/>
        </w:rPr>
        <w:t xml:space="preserve">, </w:t>
      </w:r>
      <w:r w:rsidRPr="33A77EFB" w:rsidR="33A77EFB">
        <w:rPr>
          <w:sz w:val="28"/>
          <w:szCs w:val="28"/>
        </w:rPr>
        <w:t>мати</w:t>
      </w:r>
      <w:r w:rsidRPr="33A77EFB" w:rsidR="33A77EFB">
        <w:rPr>
          <w:sz w:val="28"/>
          <w:szCs w:val="28"/>
        </w:rPr>
        <w:t xml:space="preserve"> </w:t>
      </w:r>
      <w:r w:rsidRPr="33A77EFB" w:rsidR="33A77EFB">
        <w:rPr>
          <w:sz w:val="28"/>
          <w:szCs w:val="28"/>
        </w:rPr>
        <w:t>свої</w:t>
      </w:r>
      <w:r w:rsidRPr="33A77EFB" w:rsidR="33A77EFB">
        <w:rPr>
          <w:sz w:val="28"/>
          <w:szCs w:val="28"/>
        </w:rPr>
        <w:t xml:space="preserve"> </w:t>
      </w:r>
      <w:r w:rsidRPr="33A77EFB" w:rsidR="33A77EFB">
        <w:rPr>
          <w:sz w:val="28"/>
          <w:szCs w:val="28"/>
        </w:rPr>
        <w:t>власні</w:t>
      </w:r>
      <w:r w:rsidRPr="33A77EFB" w:rsidR="33A77EFB">
        <w:rPr>
          <w:sz w:val="28"/>
          <w:szCs w:val="28"/>
        </w:rPr>
        <w:t xml:space="preserve"> </w:t>
      </w:r>
      <w:r w:rsidRPr="33A77EFB" w:rsidR="33A77EFB">
        <w:rPr>
          <w:sz w:val="28"/>
          <w:szCs w:val="28"/>
        </w:rPr>
        <w:t>судження</w:t>
      </w:r>
      <w:r w:rsidRPr="33A77EFB" w:rsidR="33A77EFB">
        <w:rPr>
          <w:sz w:val="28"/>
          <w:szCs w:val="28"/>
        </w:rPr>
        <w:t xml:space="preserve"> і </w:t>
      </w:r>
      <w:r w:rsidRPr="33A77EFB" w:rsidR="33A77EFB">
        <w:rPr>
          <w:sz w:val="28"/>
          <w:szCs w:val="28"/>
        </w:rPr>
        <w:t>аналіз</w:t>
      </w:r>
      <w:r w:rsidRPr="33A77EFB" w:rsidR="33A77EFB">
        <w:rPr>
          <w:sz w:val="28"/>
          <w:szCs w:val="28"/>
        </w:rPr>
        <w:t xml:space="preserve">, не </w:t>
      </w:r>
      <w:r w:rsidRPr="33A77EFB" w:rsidR="33A77EFB">
        <w:rPr>
          <w:sz w:val="28"/>
          <w:szCs w:val="28"/>
        </w:rPr>
        <w:t>спираючись</w:t>
      </w:r>
      <w:r w:rsidRPr="33A77EFB" w:rsidR="33A77EFB">
        <w:rPr>
          <w:sz w:val="28"/>
          <w:szCs w:val="28"/>
        </w:rPr>
        <w:t xml:space="preserve"> на </w:t>
      </w:r>
      <w:r w:rsidRPr="33A77EFB" w:rsidR="33A77EFB">
        <w:rPr>
          <w:sz w:val="28"/>
          <w:szCs w:val="28"/>
        </w:rPr>
        <w:t>когось</w:t>
      </w:r>
      <w:r w:rsidRPr="33A77EFB" w:rsidR="33A77EFB">
        <w:rPr>
          <w:sz w:val="28"/>
          <w:szCs w:val="28"/>
        </w:rPr>
        <w:t>.</w:t>
      </w:r>
    </w:p>
    <w:p w:rsidR="5BD8227D" w:rsidP="33A77EFB" w:rsidRDefault="5BD8227D" w14:paraId="721D458D">
      <w:pPr>
        <w:pStyle w:val="af7"/>
        <w:numPr>
          <w:ilvl w:val="0"/>
          <w:numId w:val="16"/>
        </w:numPr>
        <w:spacing w:after="160" w:line="360" w:lineRule="auto"/>
        <w:jc w:val="both"/>
        <w:rPr>
          <w:sz w:val="28"/>
          <w:szCs w:val="28"/>
        </w:rPr>
      </w:pPr>
      <w:r w:rsidRPr="33A77EFB" w:rsidR="33A77EFB">
        <w:rPr>
          <w:sz w:val="28"/>
          <w:szCs w:val="28"/>
        </w:rPr>
        <w:t>Фаховість</w:t>
      </w:r>
      <w:r w:rsidRPr="33A77EFB" w:rsidR="33A77EFB">
        <w:rPr>
          <w:sz w:val="28"/>
          <w:szCs w:val="28"/>
        </w:rPr>
        <w:t xml:space="preserve">: </w:t>
      </w:r>
      <w:r w:rsidRPr="33A77EFB" w:rsidR="33A77EFB">
        <w:rPr>
          <w:sz w:val="28"/>
          <w:szCs w:val="28"/>
        </w:rPr>
        <w:t>називати</w:t>
      </w:r>
      <w:r w:rsidRPr="33A77EFB" w:rsidR="33A77EFB">
        <w:rPr>
          <w:sz w:val="28"/>
          <w:szCs w:val="28"/>
        </w:rPr>
        <w:t xml:space="preserve"> себе </w:t>
      </w:r>
      <w:r w:rsidRPr="33A77EFB" w:rsidR="33A77EFB">
        <w:rPr>
          <w:sz w:val="28"/>
          <w:szCs w:val="28"/>
        </w:rPr>
        <w:t>політичним</w:t>
      </w:r>
      <w:r w:rsidRPr="33A77EFB" w:rsidR="33A77EFB">
        <w:rPr>
          <w:sz w:val="28"/>
          <w:szCs w:val="28"/>
        </w:rPr>
        <w:t xml:space="preserve"> </w:t>
      </w:r>
      <w:r w:rsidRPr="33A77EFB" w:rsidR="33A77EFB">
        <w:rPr>
          <w:sz w:val="28"/>
          <w:szCs w:val="28"/>
        </w:rPr>
        <w:t>експертом</w:t>
      </w:r>
      <w:r w:rsidRPr="33A77EFB" w:rsidR="33A77EFB">
        <w:rPr>
          <w:sz w:val="28"/>
          <w:szCs w:val="28"/>
        </w:rPr>
        <w:t xml:space="preserve"> </w:t>
      </w:r>
      <w:r w:rsidRPr="33A77EFB" w:rsidR="33A77EFB">
        <w:rPr>
          <w:sz w:val="28"/>
          <w:szCs w:val="28"/>
        </w:rPr>
        <w:t>може</w:t>
      </w:r>
      <w:r w:rsidRPr="33A77EFB" w:rsidR="33A77EFB">
        <w:rPr>
          <w:sz w:val="28"/>
          <w:szCs w:val="28"/>
        </w:rPr>
        <w:t xml:space="preserve"> </w:t>
      </w:r>
      <w:r w:rsidRPr="33A77EFB" w:rsidR="33A77EFB">
        <w:rPr>
          <w:sz w:val="28"/>
          <w:szCs w:val="28"/>
        </w:rPr>
        <w:t>людина</w:t>
      </w:r>
      <w:r w:rsidRPr="33A77EFB" w:rsidR="33A77EFB">
        <w:rPr>
          <w:sz w:val="28"/>
          <w:szCs w:val="28"/>
        </w:rPr>
        <w:t xml:space="preserve"> </w:t>
      </w:r>
      <w:r w:rsidRPr="33A77EFB" w:rsidR="33A77EFB">
        <w:rPr>
          <w:sz w:val="28"/>
          <w:szCs w:val="28"/>
        </w:rPr>
        <w:t>виключно</w:t>
      </w:r>
      <w:r w:rsidRPr="33A77EFB" w:rsidR="33A77EFB">
        <w:rPr>
          <w:sz w:val="28"/>
          <w:szCs w:val="28"/>
        </w:rPr>
        <w:t xml:space="preserve"> з </w:t>
      </w:r>
      <w:r w:rsidRPr="33A77EFB" w:rsidR="33A77EFB">
        <w:rPr>
          <w:sz w:val="28"/>
          <w:szCs w:val="28"/>
        </w:rPr>
        <w:t>політичною</w:t>
      </w:r>
      <w:r w:rsidRPr="33A77EFB" w:rsidR="33A77EFB">
        <w:rPr>
          <w:sz w:val="28"/>
          <w:szCs w:val="28"/>
        </w:rPr>
        <w:t xml:space="preserve"> </w:t>
      </w:r>
      <w:r w:rsidRPr="33A77EFB" w:rsidR="33A77EFB">
        <w:rPr>
          <w:sz w:val="28"/>
          <w:szCs w:val="28"/>
        </w:rPr>
        <w:t>освітою</w:t>
      </w:r>
      <w:r w:rsidRPr="33A77EFB" w:rsidR="33A77EFB">
        <w:rPr>
          <w:sz w:val="28"/>
          <w:szCs w:val="28"/>
        </w:rPr>
        <w:t xml:space="preserve">. Зараз </w:t>
      </w:r>
      <w:r w:rsidRPr="33A77EFB" w:rsidR="33A77EFB">
        <w:rPr>
          <w:sz w:val="28"/>
          <w:szCs w:val="28"/>
        </w:rPr>
        <w:t>багато</w:t>
      </w:r>
      <w:r w:rsidRPr="33A77EFB" w:rsidR="33A77EFB">
        <w:rPr>
          <w:sz w:val="28"/>
          <w:szCs w:val="28"/>
        </w:rPr>
        <w:t xml:space="preserve"> </w:t>
      </w:r>
      <w:r w:rsidRPr="33A77EFB" w:rsidR="33A77EFB">
        <w:rPr>
          <w:sz w:val="28"/>
          <w:szCs w:val="28"/>
        </w:rPr>
        <w:t>журналістів</w:t>
      </w:r>
      <w:r w:rsidRPr="33A77EFB" w:rsidR="33A77EFB">
        <w:rPr>
          <w:sz w:val="28"/>
          <w:szCs w:val="28"/>
        </w:rPr>
        <w:t xml:space="preserve">, </w:t>
      </w:r>
      <w:r w:rsidRPr="33A77EFB" w:rsidR="33A77EFB">
        <w:rPr>
          <w:sz w:val="28"/>
          <w:szCs w:val="28"/>
        </w:rPr>
        <w:t>блогерів</w:t>
      </w:r>
      <w:r w:rsidRPr="33A77EFB" w:rsidR="33A77EFB">
        <w:rPr>
          <w:sz w:val="28"/>
          <w:szCs w:val="28"/>
        </w:rPr>
        <w:t xml:space="preserve"> та </w:t>
      </w:r>
      <w:r w:rsidRPr="33A77EFB" w:rsidR="33A77EFB">
        <w:rPr>
          <w:sz w:val="28"/>
          <w:szCs w:val="28"/>
        </w:rPr>
        <w:t>інших</w:t>
      </w:r>
      <w:r w:rsidRPr="33A77EFB" w:rsidR="33A77EFB">
        <w:rPr>
          <w:sz w:val="28"/>
          <w:szCs w:val="28"/>
        </w:rPr>
        <w:t xml:space="preserve"> </w:t>
      </w:r>
      <w:r w:rsidRPr="33A77EFB" w:rsidR="33A77EFB">
        <w:rPr>
          <w:sz w:val="28"/>
          <w:szCs w:val="28"/>
        </w:rPr>
        <w:t>медійних</w:t>
      </w:r>
      <w:r w:rsidRPr="33A77EFB" w:rsidR="33A77EFB">
        <w:rPr>
          <w:sz w:val="28"/>
          <w:szCs w:val="28"/>
        </w:rPr>
        <w:t xml:space="preserve"> людей </w:t>
      </w:r>
      <w:r w:rsidRPr="33A77EFB" w:rsidR="33A77EFB">
        <w:rPr>
          <w:sz w:val="28"/>
          <w:szCs w:val="28"/>
        </w:rPr>
        <w:t>можуть</w:t>
      </w:r>
      <w:r w:rsidRPr="33A77EFB" w:rsidR="33A77EFB">
        <w:rPr>
          <w:sz w:val="28"/>
          <w:szCs w:val="28"/>
        </w:rPr>
        <w:t xml:space="preserve"> </w:t>
      </w:r>
      <w:r w:rsidRPr="33A77EFB" w:rsidR="33A77EFB">
        <w:rPr>
          <w:sz w:val="28"/>
          <w:szCs w:val="28"/>
        </w:rPr>
        <w:t>мати</w:t>
      </w:r>
      <w:r w:rsidRPr="33A77EFB" w:rsidR="33A77EFB">
        <w:rPr>
          <w:sz w:val="28"/>
          <w:szCs w:val="28"/>
        </w:rPr>
        <w:t xml:space="preserve"> </w:t>
      </w:r>
      <w:r w:rsidRPr="33A77EFB" w:rsidR="33A77EFB">
        <w:rPr>
          <w:sz w:val="28"/>
          <w:szCs w:val="28"/>
        </w:rPr>
        <w:t>висловлювання</w:t>
      </w:r>
      <w:r w:rsidRPr="33A77EFB" w:rsidR="33A77EFB">
        <w:rPr>
          <w:sz w:val="28"/>
          <w:szCs w:val="28"/>
        </w:rPr>
        <w:t xml:space="preserve"> на </w:t>
      </w:r>
      <w:r w:rsidRPr="33A77EFB" w:rsidR="33A77EFB">
        <w:rPr>
          <w:sz w:val="28"/>
          <w:szCs w:val="28"/>
        </w:rPr>
        <w:t>політичну</w:t>
      </w:r>
      <w:r w:rsidRPr="33A77EFB" w:rsidR="33A77EFB">
        <w:rPr>
          <w:sz w:val="28"/>
          <w:szCs w:val="28"/>
        </w:rPr>
        <w:t xml:space="preserve"> тематику, та без </w:t>
      </w:r>
      <w:r w:rsidRPr="33A77EFB" w:rsidR="33A77EFB">
        <w:rPr>
          <w:sz w:val="28"/>
          <w:szCs w:val="28"/>
        </w:rPr>
        <w:t>певних</w:t>
      </w:r>
      <w:r w:rsidRPr="33A77EFB" w:rsidR="33A77EFB">
        <w:rPr>
          <w:sz w:val="28"/>
          <w:szCs w:val="28"/>
        </w:rPr>
        <w:t xml:space="preserve"> </w:t>
      </w:r>
      <w:r w:rsidRPr="33A77EFB" w:rsidR="33A77EFB">
        <w:rPr>
          <w:sz w:val="28"/>
          <w:szCs w:val="28"/>
        </w:rPr>
        <w:t>знань</w:t>
      </w:r>
      <w:r w:rsidRPr="33A77EFB" w:rsidR="33A77EFB">
        <w:rPr>
          <w:sz w:val="28"/>
          <w:szCs w:val="28"/>
        </w:rPr>
        <w:t xml:space="preserve"> не </w:t>
      </w:r>
      <w:r w:rsidRPr="33A77EFB" w:rsidR="33A77EFB">
        <w:rPr>
          <w:sz w:val="28"/>
          <w:szCs w:val="28"/>
        </w:rPr>
        <w:t>матимуть</w:t>
      </w:r>
      <w:r w:rsidRPr="33A77EFB" w:rsidR="33A77EFB">
        <w:rPr>
          <w:sz w:val="28"/>
          <w:szCs w:val="28"/>
        </w:rPr>
        <w:t xml:space="preserve"> того </w:t>
      </w:r>
      <w:r w:rsidRPr="33A77EFB" w:rsidR="33A77EFB">
        <w:rPr>
          <w:sz w:val="28"/>
          <w:szCs w:val="28"/>
        </w:rPr>
        <w:t>рівня</w:t>
      </w:r>
      <w:r w:rsidRPr="33A77EFB" w:rsidR="33A77EFB">
        <w:rPr>
          <w:sz w:val="28"/>
          <w:szCs w:val="28"/>
        </w:rPr>
        <w:t xml:space="preserve"> </w:t>
      </w:r>
      <w:r w:rsidRPr="33A77EFB" w:rsidR="33A77EFB">
        <w:rPr>
          <w:sz w:val="28"/>
          <w:szCs w:val="28"/>
        </w:rPr>
        <w:t>розуміння</w:t>
      </w:r>
      <w:r w:rsidRPr="33A77EFB" w:rsidR="33A77EFB">
        <w:rPr>
          <w:sz w:val="28"/>
          <w:szCs w:val="28"/>
        </w:rPr>
        <w:t xml:space="preserve">, </w:t>
      </w:r>
      <w:r w:rsidRPr="33A77EFB" w:rsidR="33A77EFB">
        <w:rPr>
          <w:sz w:val="28"/>
          <w:szCs w:val="28"/>
        </w:rPr>
        <w:t>що</w:t>
      </w:r>
      <w:r w:rsidRPr="33A77EFB" w:rsidR="33A77EFB">
        <w:rPr>
          <w:sz w:val="28"/>
          <w:szCs w:val="28"/>
        </w:rPr>
        <w:t xml:space="preserve"> </w:t>
      </w:r>
      <w:r w:rsidRPr="33A77EFB" w:rsidR="33A77EFB">
        <w:rPr>
          <w:sz w:val="28"/>
          <w:szCs w:val="28"/>
        </w:rPr>
        <w:t>його</w:t>
      </w:r>
      <w:r w:rsidRPr="33A77EFB" w:rsidR="33A77EFB">
        <w:rPr>
          <w:sz w:val="28"/>
          <w:szCs w:val="28"/>
        </w:rPr>
        <w:t xml:space="preserve"> </w:t>
      </w:r>
      <w:r w:rsidRPr="33A77EFB" w:rsidR="33A77EFB">
        <w:rPr>
          <w:sz w:val="28"/>
          <w:szCs w:val="28"/>
        </w:rPr>
        <w:t>має</w:t>
      </w:r>
      <w:r w:rsidRPr="33A77EFB" w:rsidR="33A77EFB">
        <w:rPr>
          <w:sz w:val="28"/>
          <w:szCs w:val="28"/>
        </w:rPr>
        <w:t xml:space="preserve"> </w:t>
      </w:r>
      <w:r w:rsidRPr="33A77EFB" w:rsidR="33A77EFB">
        <w:rPr>
          <w:sz w:val="28"/>
          <w:szCs w:val="28"/>
        </w:rPr>
        <w:t>політолог</w:t>
      </w:r>
      <w:r w:rsidRPr="33A77EFB" w:rsidR="33A77EFB">
        <w:rPr>
          <w:sz w:val="28"/>
          <w:szCs w:val="28"/>
        </w:rPr>
        <w:t xml:space="preserve"> за </w:t>
      </w:r>
      <w:r w:rsidRPr="33A77EFB" w:rsidR="33A77EFB">
        <w:rPr>
          <w:sz w:val="28"/>
          <w:szCs w:val="28"/>
        </w:rPr>
        <w:t>освітою</w:t>
      </w:r>
      <w:r w:rsidRPr="33A77EFB" w:rsidR="33A77EFB">
        <w:rPr>
          <w:sz w:val="28"/>
          <w:szCs w:val="28"/>
        </w:rPr>
        <w:t xml:space="preserve">. </w:t>
      </w:r>
    </w:p>
    <w:p w:rsidR="5BD8227D" w:rsidP="33A77EFB" w:rsidRDefault="5BD8227D" w14:paraId="233C8854">
      <w:pPr>
        <w:pStyle w:val="af7"/>
        <w:numPr>
          <w:ilvl w:val="0"/>
          <w:numId w:val="16"/>
        </w:numPr>
        <w:spacing w:after="160" w:line="360" w:lineRule="auto"/>
        <w:jc w:val="both"/>
        <w:rPr>
          <w:sz w:val="28"/>
          <w:szCs w:val="28"/>
        </w:rPr>
      </w:pPr>
      <w:r w:rsidRPr="33A77EFB" w:rsidR="33A77EFB">
        <w:rPr>
          <w:sz w:val="28"/>
          <w:szCs w:val="28"/>
        </w:rPr>
        <w:t>Аналіз</w:t>
      </w:r>
      <w:r w:rsidRPr="33A77EFB" w:rsidR="33A77EFB">
        <w:rPr>
          <w:sz w:val="28"/>
          <w:szCs w:val="28"/>
        </w:rPr>
        <w:t xml:space="preserve">: </w:t>
      </w:r>
      <w:r w:rsidRPr="33A77EFB" w:rsidR="33A77EFB">
        <w:rPr>
          <w:sz w:val="28"/>
          <w:szCs w:val="28"/>
        </w:rPr>
        <w:t>Експертиза</w:t>
      </w:r>
      <w:r w:rsidRPr="33A77EFB" w:rsidR="33A77EFB">
        <w:rPr>
          <w:sz w:val="28"/>
          <w:szCs w:val="28"/>
        </w:rPr>
        <w:t xml:space="preserve"> </w:t>
      </w:r>
      <w:r w:rsidRPr="33A77EFB" w:rsidR="33A77EFB">
        <w:rPr>
          <w:sz w:val="28"/>
          <w:szCs w:val="28"/>
        </w:rPr>
        <w:t>мусить</w:t>
      </w:r>
      <w:r w:rsidRPr="33A77EFB" w:rsidR="33A77EFB">
        <w:rPr>
          <w:sz w:val="28"/>
          <w:szCs w:val="28"/>
        </w:rPr>
        <w:t xml:space="preserve"> </w:t>
      </w:r>
      <w:r w:rsidRPr="33A77EFB" w:rsidR="33A77EFB">
        <w:rPr>
          <w:sz w:val="28"/>
          <w:szCs w:val="28"/>
        </w:rPr>
        <w:t>мати</w:t>
      </w:r>
      <w:r w:rsidRPr="33A77EFB" w:rsidR="33A77EFB">
        <w:rPr>
          <w:sz w:val="28"/>
          <w:szCs w:val="28"/>
        </w:rPr>
        <w:t xml:space="preserve"> </w:t>
      </w:r>
      <w:r w:rsidRPr="33A77EFB" w:rsidR="33A77EFB">
        <w:rPr>
          <w:sz w:val="28"/>
          <w:szCs w:val="28"/>
        </w:rPr>
        <w:t>чітку</w:t>
      </w:r>
      <w:r w:rsidRPr="33A77EFB" w:rsidR="33A77EFB">
        <w:rPr>
          <w:sz w:val="28"/>
          <w:szCs w:val="28"/>
        </w:rPr>
        <w:t xml:space="preserve"> </w:t>
      </w:r>
      <w:r w:rsidRPr="33A77EFB" w:rsidR="33A77EFB">
        <w:rPr>
          <w:sz w:val="28"/>
          <w:szCs w:val="28"/>
        </w:rPr>
        <w:t>аналітику</w:t>
      </w:r>
      <w:r w:rsidRPr="33A77EFB" w:rsidR="33A77EFB">
        <w:rPr>
          <w:sz w:val="28"/>
          <w:szCs w:val="28"/>
        </w:rPr>
        <w:t xml:space="preserve"> </w:t>
      </w:r>
      <w:r w:rsidRPr="33A77EFB" w:rsidR="33A77EFB">
        <w:rPr>
          <w:sz w:val="28"/>
          <w:szCs w:val="28"/>
        </w:rPr>
        <w:t>тої</w:t>
      </w:r>
      <w:r w:rsidRPr="33A77EFB" w:rsidR="33A77EFB">
        <w:rPr>
          <w:sz w:val="28"/>
          <w:szCs w:val="28"/>
        </w:rPr>
        <w:t xml:space="preserve"> </w:t>
      </w:r>
      <w:r w:rsidRPr="33A77EFB" w:rsidR="33A77EFB">
        <w:rPr>
          <w:sz w:val="28"/>
          <w:szCs w:val="28"/>
        </w:rPr>
        <w:t>чи</w:t>
      </w:r>
      <w:r w:rsidRPr="33A77EFB" w:rsidR="33A77EFB">
        <w:rPr>
          <w:sz w:val="28"/>
          <w:szCs w:val="28"/>
        </w:rPr>
        <w:t xml:space="preserve"> </w:t>
      </w:r>
      <w:r w:rsidRPr="33A77EFB" w:rsidR="33A77EFB">
        <w:rPr>
          <w:sz w:val="28"/>
          <w:szCs w:val="28"/>
        </w:rPr>
        <w:t>іншої</w:t>
      </w:r>
      <w:r w:rsidRPr="33A77EFB" w:rsidR="33A77EFB">
        <w:rPr>
          <w:sz w:val="28"/>
          <w:szCs w:val="28"/>
        </w:rPr>
        <w:t xml:space="preserve"> </w:t>
      </w:r>
      <w:r w:rsidRPr="33A77EFB" w:rsidR="33A77EFB">
        <w:rPr>
          <w:sz w:val="28"/>
          <w:szCs w:val="28"/>
        </w:rPr>
        <w:t>політичної</w:t>
      </w:r>
      <w:r w:rsidRPr="33A77EFB" w:rsidR="33A77EFB">
        <w:rPr>
          <w:sz w:val="28"/>
          <w:szCs w:val="28"/>
        </w:rPr>
        <w:t xml:space="preserve"> </w:t>
      </w:r>
      <w:r w:rsidRPr="33A77EFB" w:rsidR="33A77EFB">
        <w:rPr>
          <w:sz w:val="28"/>
          <w:szCs w:val="28"/>
        </w:rPr>
        <w:t>ситуації</w:t>
      </w:r>
      <w:r w:rsidRPr="33A77EFB" w:rsidR="33A77EFB">
        <w:rPr>
          <w:sz w:val="28"/>
          <w:szCs w:val="28"/>
        </w:rPr>
        <w:t xml:space="preserve">. Повинно бути </w:t>
      </w:r>
      <w:r w:rsidRPr="33A77EFB" w:rsidR="33A77EFB">
        <w:rPr>
          <w:sz w:val="28"/>
          <w:szCs w:val="28"/>
        </w:rPr>
        <w:t>тлумачення</w:t>
      </w:r>
      <w:r w:rsidRPr="33A77EFB" w:rsidR="33A77EFB">
        <w:rPr>
          <w:sz w:val="28"/>
          <w:szCs w:val="28"/>
        </w:rPr>
        <w:t xml:space="preserve"> причинно-</w:t>
      </w:r>
      <w:r w:rsidRPr="33A77EFB" w:rsidR="33A77EFB">
        <w:rPr>
          <w:sz w:val="28"/>
          <w:szCs w:val="28"/>
        </w:rPr>
        <w:t>наслідкових</w:t>
      </w:r>
      <w:r w:rsidRPr="33A77EFB" w:rsidR="33A77EFB">
        <w:rPr>
          <w:sz w:val="28"/>
          <w:szCs w:val="28"/>
        </w:rPr>
        <w:t xml:space="preserve"> </w:t>
      </w:r>
      <w:r w:rsidRPr="33A77EFB" w:rsidR="33A77EFB">
        <w:rPr>
          <w:sz w:val="28"/>
          <w:szCs w:val="28"/>
        </w:rPr>
        <w:t>зв’язків</w:t>
      </w:r>
      <w:r w:rsidRPr="33A77EFB" w:rsidR="33A77EFB">
        <w:rPr>
          <w:sz w:val="28"/>
          <w:szCs w:val="28"/>
        </w:rPr>
        <w:t xml:space="preserve"> та </w:t>
      </w:r>
      <w:r w:rsidRPr="33A77EFB" w:rsidR="33A77EFB">
        <w:rPr>
          <w:sz w:val="28"/>
          <w:szCs w:val="28"/>
        </w:rPr>
        <w:t>певний</w:t>
      </w:r>
      <w:r w:rsidRPr="33A77EFB" w:rsidR="33A77EFB">
        <w:rPr>
          <w:sz w:val="28"/>
          <w:szCs w:val="28"/>
        </w:rPr>
        <w:t xml:space="preserve"> прогноз. </w:t>
      </w:r>
    </w:p>
    <w:p w:rsidR="5BD8227D" w:rsidP="33A77EFB" w:rsidRDefault="5BD8227D" w14:paraId="05BC4400">
      <w:pPr>
        <w:pStyle w:val="af7"/>
        <w:numPr>
          <w:ilvl w:val="0"/>
          <w:numId w:val="16"/>
        </w:numPr>
        <w:spacing w:after="160" w:line="360" w:lineRule="auto"/>
        <w:jc w:val="both"/>
        <w:rPr>
          <w:sz w:val="28"/>
          <w:szCs w:val="28"/>
        </w:rPr>
      </w:pPr>
      <w:r w:rsidRPr="33A77EFB" w:rsidR="33A77EFB">
        <w:rPr>
          <w:sz w:val="28"/>
          <w:szCs w:val="28"/>
        </w:rPr>
        <w:t xml:space="preserve">Контекст </w:t>
      </w:r>
      <w:r w:rsidRPr="33A77EFB" w:rsidR="33A77EFB">
        <w:rPr>
          <w:sz w:val="28"/>
          <w:szCs w:val="28"/>
        </w:rPr>
        <w:t>події</w:t>
      </w:r>
      <w:r w:rsidRPr="33A77EFB" w:rsidR="33A77EFB">
        <w:rPr>
          <w:sz w:val="28"/>
          <w:szCs w:val="28"/>
        </w:rPr>
        <w:t xml:space="preserve">: </w:t>
      </w:r>
      <w:r w:rsidRPr="33A77EFB" w:rsidR="33A77EFB">
        <w:rPr>
          <w:sz w:val="28"/>
          <w:szCs w:val="28"/>
        </w:rPr>
        <w:t>власна</w:t>
      </w:r>
      <w:r w:rsidRPr="33A77EFB" w:rsidR="33A77EFB">
        <w:rPr>
          <w:sz w:val="28"/>
          <w:szCs w:val="28"/>
        </w:rPr>
        <w:t xml:space="preserve"> </w:t>
      </w:r>
      <w:r w:rsidRPr="33A77EFB" w:rsidR="33A77EFB">
        <w:rPr>
          <w:sz w:val="28"/>
          <w:szCs w:val="28"/>
        </w:rPr>
        <w:t>оцінка</w:t>
      </w:r>
      <w:r w:rsidRPr="33A77EFB" w:rsidR="33A77EFB">
        <w:rPr>
          <w:sz w:val="28"/>
          <w:szCs w:val="28"/>
        </w:rPr>
        <w:t xml:space="preserve"> </w:t>
      </w:r>
      <w:r w:rsidRPr="33A77EFB" w:rsidR="33A77EFB">
        <w:rPr>
          <w:sz w:val="28"/>
          <w:szCs w:val="28"/>
        </w:rPr>
        <w:t>експерта</w:t>
      </w:r>
      <w:r w:rsidRPr="33A77EFB" w:rsidR="33A77EFB">
        <w:rPr>
          <w:sz w:val="28"/>
          <w:szCs w:val="28"/>
        </w:rPr>
        <w:t xml:space="preserve"> </w:t>
      </w:r>
      <w:r w:rsidRPr="33A77EFB" w:rsidR="33A77EFB">
        <w:rPr>
          <w:sz w:val="28"/>
          <w:szCs w:val="28"/>
        </w:rPr>
        <w:t>має</w:t>
      </w:r>
      <w:r w:rsidRPr="33A77EFB" w:rsidR="33A77EFB">
        <w:rPr>
          <w:sz w:val="28"/>
          <w:szCs w:val="28"/>
        </w:rPr>
        <w:t xml:space="preserve"> </w:t>
      </w:r>
      <w:r w:rsidRPr="33A77EFB" w:rsidR="33A77EFB">
        <w:rPr>
          <w:sz w:val="28"/>
          <w:szCs w:val="28"/>
        </w:rPr>
        <w:t>спиратися</w:t>
      </w:r>
      <w:r w:rsidRPr="33A77EFB" w:rsidR="33A77EFB">
        <w:rPr>
          <w:sz w:val="28"/>
          <w:szCs w:val="28"/>
        </w:rPr>
        <w:t xml:space="preserve"> на контекст в </w:t>
      </w:r>
      <w:r w:rsidRPr="33A77EFB" w:rsidR="33A77EFB">
        <w:rPr>
          <w:sz w:val="28"/>
          <w:szCs w:val="28"/>
        </w:rPr>
        <w:t>якому</w:t>
      </w:r>
      <w:r w:rsidRPr="33A77EFB" w:rsidR="33A77EFB">
        <w:rPr>
          <w:sz w:val="28"/>
          <w:szCs w:val="28"/>
        </w:rPr>
        <w:t xml:space="preserve"> проходить </w:t>
      </w:r>
      <w:r w:rsidRPr="33A77EFB" w:rsidR="33A77EFB">
        <w:rPr>
          <w:sz w:val="28"/>
          <w:szCs w:val="28"/>
        </w:rPr>
        <w:t>аналіз</w:t>
      </w:r>
      <w:r w:rsidRPr="33A77EFB" w:rsidR="33A77EFB">
        <w:rPr>
          <w:sz w:val="28"/>
          <w:szCs w:val="28"/>
        </w:rPr>
        <w:t xml:space="preserve"> і </w:t>
      </w:r>
      <w:r w:rsidRPr="33A77EFB" w:rsidR="33A77EFB">
        <w:rPr>
          <w:sz w:val="28"/>
          <w:szCs w:val="28"/>
        </w:rPr>
        <w:t>визначення</w:t>
      </w:r>
      <w:r w:rsidRPr="33A77EFB" w:rsidR="33A77EFB">
        <w:rPr>
          <w:sz w:val="28"/>
          <w:szCs w:val="28"/>
        </w:rPr>
        <w:t xml:space="preserve"> теми. </w:t>
      </w:r>
      <w:r w:rsidRPr="33A77EFB" w:rsidR="33A77EFB">
        <w:rPr>
          <w:sz w:val="28"/>
          <w:szCs w:val="28"/>
        </w:rPr>
        <w:t>Повинні</w:t>
      </w:r>
      <w:r w:rsidRPr="33A77EFB" w:rsidR="33A77EFB">
        <w:rPr>
          <w:sz w:val="28"/>
          <w:szCs w:val="28"/>
        </w:rPr>
        <w:t xml:space="preserve"> </w:t>
      </w:r>
      <w:r w:rsidRPr="33A77EFB" w:rsidR="33A77EFB">
        <w:rPr>
          <w:sz w:val="28"/>
          <w:szCs w:val="28"/>
        </w:rPr>
        <w:t>братися</w:t>
      </w:r>
      <w:r w:rsidRPr="33A77EFB" w:rsidR="33A77EFB">
        <w:rPr>
          <w:sz w:val="28"/>
          <w:szCs w:val="28"/>
        </w:rPr>
        <w:t xml:space="preserve"> до </w:t>
      </w:r>
      <w:r w:rsidRPr="33A77EFB" w:rsidR="33A77EFB">
        <w:rPr>
          <w:sz w:val="28"/>
          <w:szCs w:val="28"/>
        </w:rPr>
        <w:t>уваги</w:t>
      </w:r>
      <w:r w:rsidRPr="33A77EFB" w:rsidR="33A77EFB">
        <w:rPr>
          <w:sz w:val="28"/>
          <w:szCs w:val="28"/>
        </w:rPr>
        <w:t xml:space="preserve"> </w:t>
      </w:r>
      <w:r w:rsidRPr="33A77EFB" w:rsidR="33A77EFB">
        <w:rPr>
          <w:sz w:val="28"/>
          <w:szCs w:val="28"/>
        </w:rPr>
        <w:t>історичні</w:t>
      </w:r>
      <w:r w:rsidRPr="33A77EFB" w:rsidR="33A77EFB">
        <w:rPr>
          <w:sz w:val="28"/>
          <w:szCs w:val="28"/>
        </w:rPr>
        <w:t xml:space="preserve">, </w:t>
      </w:r>
      <w:r w:rsidRPr="33A77EFB" w:rsidR="33A77EFB">
        <w:rPr>
          <w:sz w:val="28"/>
          <w:szCs w:val="28"/>
        </w:rPr>
        <w:t>політичні</w:t>
      </w:r>
      <w:r w:rsidRPr="33A77EFB" w:rsidR="33A77EFB">
        <w:rPr>
          <w:sz w:val="28"/>
          <w:szCs w:val="28"/>
        </w:rPr>
        <w:t xml:space="preserve">, </w:t>
      </w:r>
      <w:r w:rsidRPr="33A77EFB" w:rsidR="33A77EFB">
        <w:rPr>
          <w:sz w:val="28"/>
          <w:szCs w:val="28"/>
        </w:rPr>
        <w:t>економічні</w:t>
      </w:r>
      <w:r w:rsidRPr="33A77EFB" w:rsidR="33A77EFB">
        <w:rPr>
          <w:sz w:val="28"/>
          <w:szCs w:val="28"/>
        </w:rPr>
        <w:t xml:space="preserve"> </w:t>
      </w:r>
      <w:r w:rsidRPr="33A77EFB" w:rsidR="33A77EFB">
        <w:rPr>
          <w:sz w:val="28"/>
          <w:szCs w:val="28"/>
        </w:rPr>
        <w:t>фактори</w:t>
      </w:r>
      <w:r w:rsidRPr="33A77EFB" w:rsidR="33A77EFB">
        <w:rPr>
          <w:sz w:val="28"/>
          <w:szCs w:val="28"/>
        </w:rPr>
        <w:t xml:space="preserve"> і </w:t>
      </w:r>
      <w:r w:rsidRPr="33A77EFB" w:rsidR="33A77EFB">
        <w:rPr>
          <w:sz w:val="28"/>
          <w:szCs w:val="28"/>
        </w:rPr>
        <w:t>т.п.</w:t>
      </w:r>
      <w:r w:rsidRPr="33A77EFB" w:rsidR="33A77EFB">
        <w:rPr>
          <w:sz w:val="28"/>
          <w:szCs w:val="28"/>
        </w:rPr>
        <w:t xml:space="preserve"> </w:t>
      </w:r>
    </w:p>
    <w:p w:rsidR="5BD8227D" w:rsidP="33A77EFB" w:rsidRDefault="5BD8227D" w14:paraId="6F139203">
      <w:pPr>
        <w:pStyle w:val="af7"/>
        <w:numPr>
          <w:ilvl w:val="0"/>
          <w:numId w:val="16"/>
        </w:numPr>
        <w:spacing w:after="160" w:line="360" w:lineRule="auto"/>
        <w:jc w:val="both"/>
        <w:rPr>
          <w:sz w:val="28"/>
          <w:szCs w:val="28"/>
        </w:rPr>
      </w:pPr>
      <w:r w:rsidRPr="33A77EFB" w:rsidR="33A77EFB">
        <w:rPr>
          <w:sz w:val="28"/>
          <w:szCs w:val="28"/>
        </w:rPr>
        <w:t>Відсутність</w:t>
      </w:r>
      <w:r w:rsidRPr="33A77EFB" w:rsidR="33A77EFB">
        <w:rPr>
          <w:sz w:val="28"/>
          <w:szCs w:val="28"/>
        </w:rPr>
        <w:t xml:space="preserve"> </w:t>
      </w:r>
      <w:r w:rsidRPr="33A77EFB" w:rsidR="33A77EFB">
        <w:rPr>
          <w:sz w:val="28"/>
          <w:szCs w:val="28"/>
        </w:rPr>
        <w:t>дискримінації</w:t>
      </w:r>
      <w:r w:rsidRPr="33A77EFB" w:rsidR="33A77EFB">
        <w:rPr>
          <w:sz w:val="28"/>
          <w:szCs w:val="28"/>
        </w:rPr>
        <w:t xml:space="preserve">: </w:t>
      </w:r>
      <w:r w:rsidRPr="33A77EFB" w:rsidR="33A77EFB">
        <w:rPr>
          <w:sz w:val="28"/>
          <w:szCs w:val="28"/>
        </w:rPr>
        <w:t>людина</w:t>
      </w:r>
      <w:r w:rsidRPr="33A77EFB" w:rsidR="33A77EFB">
        <w:rPr>
          <w:sz w:val="28"/>
          <w:szCs w:val="28"/>
        </w:rPr>
        <w:t xml:space="preserve">, </w:t>
      </w:r>
      <w:r w:rsidRPr="33A77EFB" w:rsidR="33A77EFB">
        <w:rPr>
          <w:sz w:val="28"/>
          <w:szCs w:val="28"/>
        </w:rPr>
        <w:t>що</w:t>
      </w:r>
      <w:r w:rsidRPr="33A77EFB" w:rsidR="33A77EFB">
        <w:rPr>
          <w:sz w:val="28"/>
          <w:szCs w:val="28"/>
        </w:rPr>
        <w:t xml:space="preserve"> </w:t>
      </w:r>
      <w:r w:rsidRPr="33A77EFB" w:rsidR="33A77EFB">
        <w:rPr>
          <w:sz w:val="28"/>
          <w:szCs w:val="28"/>
        </w:rPr>
        <w:t>створює</w:t>
      </w:r>
      <w:r w:rsidRPr="33A77EFB" w:rsidR="33A77EFB">
        <w:rPr>
          <w:sz w:val="28"/>
          <w:szCs w:val="28"/>
        </w:rPr>
        <w:t xml:space="preserve"> </w:t>
      </w:r>
      <w:r w:rsidRPr="33A77EFB" w:rsidR="33A77EFB">
        <w:rPr>
          <w:sz w:val="28"/>
          <w:szCs w:val="28"/>
        </w:rPr>
        <w:t>політичну</w:t>
      </w:r>
      <w:r w:rsidRPr="33A77EFB" w:rsidR="33A77EFB">
        <w:rPr>
          <w:sz w:val="28"/>
          <w:szCs w:val="28"/>
        </w:rPr>
        <w:t xml:space="preserve"> </w:t>
      </w:r>
      <w:r w:rsidRPr="33A77EFB" w:rsidR="33A77EFB">
        <w:rPr>
          <w:sz w:val="28"/>
          <w:szCs w:val="28"/>
        </w:rPr>
        <w:t>експертизу</w:t>
      </w:r>
      <w:r w:rsidRPr="33A77EFB" w:rsidR="33A77EFB">
        <w:rPr>
          <w:sz w:val="28"/>
          <w:szCs w:val="28"/>
        </w:rPr>
        <w:t xml:space="preserve"> </w:t>
      </w:r>
      <w:r w:rsidRPr="33A77EFB" w:rsidR="33A77EFB">
        <w:rPr>
          <w:sz w:val="28"/>
          <w:szCs w:val="28"/>
        </w:rPr>
        <w:t>мусить</w:t>
      </w:r>
      <w:r w:rsidRPr="33A77EFB" w:rsidR="33A77EFB">
        <w:rPr>
          <w:sz w:val="28"/>
          <w:szCs w:val="28"/>
        </w:rPr>
        <w:t xml:space="preserve"> </w:t>
      </w:r>
      <w:r w:rsidRPr="33A77EFB" w:rsidR="33A77EFB">
        <w:rPr>
          <w:sz w:val="28"/>
          <w:szCs w:val="28"/>
        </w:rPr>
        <w:t>утримуватися</w:t>
      </w:r>
      <w:r w:rsidRPr="33A77EFB" w:rsidR="33A77EFB">
        <w:rPr>
          <w:sz w:val="28"/>
          <w:szCs w:val="28"/>
        </w:rPr>
        <w:t xml:space="preserve"> </w:t>
      </w:r>
      <w:r w:rsidRPr="33A77EFB" w:rsidR="33A77EFB">
        <w:rPr>
          <w:sz w:val="28"/>
          <w:szCs w:val="28"/>
        </w:rPr>
        <w:t>від</w:t>
      </w:r>
      <w:r w:rsidRPr="33A77EFB" w:rsidR="33A77EFB">
        <w:rPr>
          <w:sz w:val="28"/>
          <w:szCs w:val="28"/>
        </w:rPr>
        <w:t xml:space="preserve"> будь </w:t>
      </w:r>
      <w:r w:rsidRPr="33A77EFB" w:rsidR="33A77EFB">
        <w:rPr>
          <w:sz w:val="28"/>
          <w:szCs w:val="28"/>
        </w:rPr>
        <w:t>якого</w:t>
      </w:r>
      <w:r w:rsidRPr="33A77EFB" w:rsidR="33A77EFB">
        <w:rPr>
          <w:sz w:val="28"/>
          <w:szCs w:val="28"/>
        </w:rPr>
        <w:t xml:space="preserve"> роду </w:t>
      </w:r>
      <w:r w:rsidRPr="33A77EFB" w:rsidR="33A77EFB">
        <w:rPr>
          <w:sz w:val="28"/>
          <w:szCs w:val="28"/>
        </w:rPr>
        <w:t>упередженим</w:t>
      </w:r>
      <w:r w:rsidRPr="33A77EFB" w:rsidR="33A77EFB">
        <w:rPr>
          <w:sz w:val="28"/>
          <w:szCs w:val="28"/>
        </w:rPr>
        <w:t xml:space="preserve"> думок </w:t>
      </w:r>
      <w:r w:rsidRPr="33A77EFB" w:rsidR="33A77EFB">
        <w:rPr>
          <w:sz w:val="28"/>
          <w:szCs w:val="28"/>
        </w:rPr>
        <w:t>стосовно</w:t>
      </w:r>
      <w:r w:rsidRPr="33A77EFB" w:rsidR="33A77EFB">
        <w:rPr>
          <w:sz w:val="28"/>
          <w:szCs w:val="28"/>
        </w:rPr>
        <w:t xml:space="preserve"> </w:t>
      </w:r>
      <w:r w:rsidRPr="33A77EFB" w:rsidR="33A77EFB">
        <w:rPr>
          <w:sz w:val="28"/>
          <w:szCs w:val="28"/>
        </w:rPr>
        <w:t>політичних</w:t>
      </w:r>
      <w:r w:rsidRPr="33A77EFB" w:rsidR="33A77EFB">
        <w:rPr>
          <w:sz w:val="28"/>
          <w:szCs w:val="28"/>
        </w:rPr>
        <w:t xml:space="preserve"> </w:t>
      </w:r>
      <w:r w:rsidRPr="33A77EFB" w:rsidR="33A77EFB">
        <w:rPr>
          <w:sz w:val="28"/>
          <w:szCs w:val="28"/>
        </w:rPr>
        <w:t>переконань</w:t>
      </w:r>
      <w:r w:rsidRPr="33A77EFB" w:rsidR="33A77EFB">
        <w:rPr>
          <w:sz w:val="28"/>
          <w:szCs w:val="28"/>
        </w:rPr>
        <w:t xml:space="preserve">, </w:t>
      </w:r>
      <w:r w:rsidRPr="33A77EFB" w:rsidR="33A77EFB">
        <w:rPr>
          <w:sz w:val="28"/>
          <w:szCs w:val="28"/>
        </w:rPr>
        <w:t>релігії</w:t>
      </w:r>
      <w:r w:rsidRPr="33A77EFB" w:rsidR="33A77EFB">
        <w:rPr>
          <w:sz w:val="28"/>
          <w:szCs w:val="28"/>
        </w:rPr>
        <w:t xml:space="preserve">, </w:t>
      </w:r>
      <w:r w:rsidRPr="33A77EFB" w:rsidR="33A77EFB">
        <w:rPr>
          <w:sz w:val="28"/>
          <w:szCs w:val="28"/>
        </w:rPr>
        <w:t>власного</w:t>
      </w:r>
      <w:r w:rsidRPr="33A77EFB" w:rsidR="33A77EFB">
        <w:rPr>
          <w:sz w:val="28"/>
          <w:szCs w:val="28"/>
        </w:rPr>
        <w:t xml:space="preserve"> </w:t>
      </w:r>
      <w:r w:rsidRPr="33A77EFB" w:rsidR="33A77EFB">
        <w:rPr>
          <w:sz w:val="28"/>
          <w:szCs w:val="28"/>
        </w:rPr>
        <w:t>розуміння</w:t>
      </w:r>
      <w:r w:rsidRPr="33A77EFB" w:rsidR="33A77EFB">
        <w:rPr>
          <w:sz w:val="28"/>
          <w:szCs w:val="28"/>
        </w:rPr>
        <w:t xml:space="preserve"> </w:t>
      </w:r>
      <w:r w:rsidRPr="33A77EFB" w:rsidR="33A77EFB">
        <w:rPr>
          <w:sz w:val="28"/>
          <w:szCs w:val="28"/>
        </w:rPr>
        <w:t>історичних</w:t>
      </w:r>
      <w:r w:rsidRPr="33A77EFB" w:rsidR="33A77EFB">
        <w:rPr>
          <w:sz w:val="28"/>
          <w:szCs w:val="28"/>
        </w:rPr>
        <w:t xml:space="preserve"> </w:t>
      </w:r>
      <w:r w:rsidRPr="33A77EFB" w:rsidR="33A77EFB">
        <w:rPr>
          <w:sz w:val="28"/>
          <w:szCs w:val="28"/>
        </w:rPr>
        <w:t>фактів</w:t>
      </w:r>
      <w:r w:rsidRPr="33A77EFB" w:rsidR="33A77EFB">
        <w:rPr>
          <w:sz w:val="28"/>
          <w:szCs w:val="28"/>
        </w:rPr>
        <w:t>.</w:t>
      </w:r>
    </w:p>
    <w:p w:rsidR="5BD8227D" w:rsidP="33A77EFB" w:rsidRDefault="5BD8227D" w14:paraId="72E7FC11">
      <w:pPr>
        <w:pStyle w:val="af7"/>
        <w:numPr>
          <w:ilvl w:val="0"/>
          <w:numId w:val="16"/>
        </w:numPr>
        <w:spacing w:after="160" w:line="360" w:lineRule="auto"/>
        <w:jc w:val="both"/>
        <w:rPr>
          <w:sz w:val="28"/>
          <w:szCs w:val="28"/>
        </w:rPr>
      </w:pPr>
      <w:r w:rsidRPr="33A77EFB" w:rsidR="33A77EFB">
        <w:rPr>
          <w:sz w:val="28"/>
          <w:szCs w:val="28"/>
        </w:rPr>
        <w:t>Наявність</w:t>
      </w:r>
      <w:r w:rsidRPr="33A77EFB" w:rsidR="33A77EFB">
        <w:rPr>
          <w:sz w:val="28"/>
          <w:szCs w:val="28"/>
        </w:rPr>
        <w:t xml:space="preserve"> прогнозу: як </w:t>
      </w:r>
      <w:r w:rsidRPr="33A77EFB" w:rsidR="33A77EFB">
        <w:rPr>
          <w:sz w:val="28"/>
          <w:szCs w:val="28"/>
        </w:rPr>
        <w:t>вже</w:t>
      </w:r>
      <w:r w:rsidRPr="33A77EFB" w:rsidR="33A77EFB">
        <w:rPr>
          <w:sz w:val="28"/>
          <w:szCs w:val="28"/>
        </w:rPr>
        <w:t xml:space="preserve"> </w:t>
      </w:r>
      <w:r w:rsidRPr="33A77EFB" w:rsidR="33A77EFB">
        <w:rPr>
          <w:sz w:val="28"/>
          <w:szCs w:val="28"/>
        </w:rPr>
        <w:t>зазначалося</w:t>
      </w:r>
      <w:r w:rsidRPr="33A77EFB" w:rsidR="33A77EFB">
        <w:rPr>
          <w:sz w:val="28"/>
          <w:szCs w:val="28"/>
        </w:rPr>
        <w:t xml:space="preserve"> </w:t>
      </w:r>
      <w:r w:rsidRPr="33A77EFB" w:rsidR="33A77EFB">
        <w:rPr>
          <w:sz w:val="28"/>
          <w:szCs w:val="28"/>
        </w:rPr>
        <w:t>вище</w:t>
      </w:r>
      <w:r w:rsidRPr="33A77EFB" w:rsidR="33A77EFB">
        <w:rPr>
          <w:sz w:val="28"/>
          <w:szCs w:val="28"/>
        </w:rPr>
        <w:t xml:space="preserve">, </w:t>
      </w:r>
      <w:r w:rsidRPr="33A77EFB" w:rsidR="33A77EFB">
        <w:rPr>
          <w:sz w:val="28"/>
          <w:szCs w:val="28"/>
        </w:rPr>
        <w:t>експерт</w:t>
      </w:r>
      <w:r w:rsidRPr="33A77EFB" w:rsidR="33A77EFB">
        <w:rPr>
          <w:sz w:val="28"/>
          <w:szCs w:val="28"/>
        </w:rPr>
        <w:t xml:space="preserve"> </w:t>
      </w:r>
      <w:r w:rsidRPr="33A77EFB" w:rsidR="33A77EFB">
        <w:rPr>
          <w:sz w:val="28"/>
          <w:szCs w:val="28"/>
        </w:rPr>
        <w:t>мусить</w:t>
      </w:r>
      <w:r w:rsidRPr="33A77EFB" w:rsidR="33A77EFB">
        <w:rPr>
          <w:sz w:val="28"/>
          <w:szCs w:val="28"/>
        </w:rPr>
        <w:t xml:space="preserve"> </w:t>
      </w:r>
      <w:r w:rsidRPr="33A77EFB" w:rsidR="33A77EFB">
        <w:rPr>
          <w:sz w:val="28"/>
          <w:szCs w:val="28"/>
        </w:rPr>
        <w:t>мати</w:t>
      </w:r>
      <w:r w:rsidRPr="33A77EFB" w:rsidR="33A77EFB">
        <w:rPr>
          <w:sz w:val="28"/>
          <w:szCs w:val="28"/>
        </w:rPr>
        <w:t xml:space="preserve"> </w:t>
      </w:r>
      <w:r w:rsidRPr="33A77EFB" w:rsidR="33A77EFB">
        <w:rPr>
          <w:sz w:val="28"/>
          <w:szCs w:val="28"/>
        </w:rPr>
        <w:t>навичку</w:t>
      </w:r>
      <w:r w:rsidRPr="33A77EFB" w:rsidR="33A77EFB">
        <w:rPr>
          <w:sz w:val="28"/>
          <w:szCs w:val="28"/>
        </w:rPr>
        <w:t xml:space="preserve"> </w:t>
      </w:r>
      <w:r w:rsidRPr="33A77EFB" w:rsidR="33A77EFB">
        <w:rPr>
          <w:sz w:val="28"/>
          <w:szCs w:val="28"/>
        </w:rPr>
        <w:t>розуміти</w:t>
      </w:r>
      <w:r w:rsidRPr="33A77EFB" w:rsidR="33A77EFB">
        <w:rPr>
          <w:sz w:val="28"/>
          <w:szCs w:val="28"/>
        </w:rPr>
        <w:t xml:space="preserve"> і </w:t>
      </w:r>
      <w:r w:rsidRPr="33A77EFB" w:rsidR="33A77EFB">
        <w:rPr>
          <w:sz w:val="28"/>
          <w:szCs w:val="28"/>
        </w:rPr>
        <w:t>прогнозувати</w:t>
      </w:r>
      <w:r w:rsidRPr="33A77EFB" w:rsidR="33A77EFB">
        <w:rPr>
          <w:sz w:val="28"/>
          <w:szCs w:val="28"/>
        </w:rPr>
        <w:t xml:space="preserve"> </w:t>
      </w:r>
      <w:r w:rsidRPr="33A77EFB" w:rsidR="33A77EFB">
        <w:rPr>
          <w:sz w:val="28"/>
          <w:szCs w:val="28"/>
        </w:rPr>
        <w:t>подію</w:t>
      </w:r>
      <w:r w:rsidRPr="33A77EFB" w:rsidR="33A77EFB">
        <w:rPr>
          <w:sz w:val="28"/>
          <w:szCs w:val="28"/>
        </w:rPr>
        <w:t xml:space="preserve">, </w:t>
      </w:r>
      <w:r w:rsidRPr="33A77EFB" w:rsidR="33A77EFB">
        <w:rPr>
          <w:sz w:val="28"/>
          <w:szCs w:val="28"/>
        </w:rPr>
        <w:t>знаходити</w:t>
      </w:r>
      <w:r w:rsidRPr="33A77EFB" w:rsidR="33A77EFB">
        <w:rPr>
          <w:sz w:val="28"/>
          <w:szCs w:val="28"/>
        </w:rPr>
        <w:t xml:space="preserve"> </w:t>
      </w:r>
      <w:r w:rsidRPr="33A77EFB" w:rsidR="33A77EFB">
        <w:rPr>
          <w:sz w:val="28"/>
          <w:szCs w:val="28"/>
        </w:rPr>
        <w:t>можливі</w:t>
      </w:r>
      <w:r w:rsidRPr="33A77EFB" w:rsidR="33A77EFB">
        <w:rPr>
          <w:sz w:val="28"/>
          <w:szCs w:val="28"/>
        </w:rPr>
        <w:t xml:space="preserve"> шляхи </w:t>
      </w:r>
      <w:r w:rsidRPr="33A77EFB" w:rsidR="33A77EFB">
        <w:rPr>
          <w:sz w:val="28"/>
          <w:szCs w:val="28"/>
        </w:rPr>
        <w:t>вирішення</w:t>
      </w:r>
      <w:r w:rsidRPr="33A77EFB" w:rsidR="33A77EFB">
        <w:rPr>
          <w:sz w:val="28"/>
          <w:szCs w:val="28"/>
        </w:rPr>
        <w:t xml:space="preserve"> для </w:t>
      </w:r>
      <w:r w:rsidRPr="33A77EFB" w:rsidR="33A77EFB">
        <w:rPr>
          <w:sz w:val="28"/>
          <w:szCs w:val="28"/>
        </w:rPr>
        <w:t>конкретної</w:t>
      </w:r>
      <w:r w:rsidRPr="33A77EFB" w:rsidR="33A77EFB">
        <w:rPr>
          <w:sz w:val="28"/>
          <w:szCs w:val="28"/>
        </w:rPr>
        <w:t xml:space="preserve"> </w:t>
      </w:r>
      <w:r w:rsidRPr="33A77EFB" w:rsidR="33A77EFB">
        <w:rPr>
          <w:sz w:val="28"/>
          <w:szCs w:val="28"/>
        </w:rPr>
        <w:t>соціальної</w:t>
      </w:r>
      <w:r w:rsidRPr="33A77EFB" w:rsidR="33A77EFB">
        <w:rPr>
          <w:sz w:val="28"/>
          <w:szCs w:val="28"/>
        </w:rPr>
        <w:t xml:space="preserve"> </w:t>
      </w:r>
      <w:r w:rsidRPr="33A77EFB" w:rsidR="33A77EFB">
        <w:rPr>
          <w:sz w:val="28"/>
          <w:szCs w:val="28"/>
        </w:rPr>
        <w:t>групи</w:t>
      </w:r>
      <w:r w:rsidRPr="33A77EFB" w:rsidR="33A77EFB">
        <w:rPr>
          <w:sz w:val="28"/>
          <w:szCs w:val="28"/>
        </w:rPr>
        <w:t>.</w:t>
      </w:r>
    </w:p>
    <w:p w:rsidR="5BD8227D" w:rsidP="33A77EFB" w:rsidRDefault="5BD8227D" w14:paraId="73E6503A">
      <w:pPr>
        <w:spacing w:line="360" w:lineRule="auto"/>
        <w:ind w:firstLine="708"/>
        <w:jc w:val="both"/>
        <w:rPr>
          <w:b w:val="1"/>
          <w:bCs w:val="1"/>
          <w:sz w:val="28"/>
          <w:szCs w:val="28"/>
        </w:rPr>
      </w:pPr>
      <w:r w:rsidRPr="33A77EFB" w:rsidR="33A77EFB">
        <w:rPr>
          <w:b w:val="1"/>
          <w:bCs w:val="1"/>
          <w:sz w:val="28"/>
          <w:szCs w:val="28"/>
        </w:rPr>
        <w:t>Що</w:t>
      </w:r>
      <w:r w:rsidRPr="33A77EFB" w:rsidR="33A77EFB">
        <w:rPr>
          <w:b w:val="1"/>
          <w:bCs w:val="1"/>
          <w:sz w:val="28"/>
          <w:szCs w:val="28"/>
        </w:rPr>
        <w:t xml:space="preserve"> ми </w:t>
      </w:r>
      <w:r w:rsidRPr="33A77EFB" w:rsidR="33A77EFB">
        <w:rPr>
          <w:b w:val="1"/>
          <w:bCs w:val="1"/>
          <w:sz w:val="28"/>
          <w:szCs w:val="28"/>
        </w:rPr>
        <w:t>можемо</w:t>
      </w:r>
      <w:r w:rsidRPr="33A77EFB" w:rsidR="33A77EFB">
        <w:rPr>
          <w:b w:val="1"/>
          <w:bCs w:val="1"/>
          <w:sz w:val="28"/>
          <w:szCs w:val="28"/>
        </w:rPr>
        <w:t xml:space="preserve"> </w:t>
      </w:r>
      <w:r w:rsidRPr="33A77EFB" w:rsidR="33A77EFB">
        <w:rPr>
          <w:b w:val="1"/>
          <w:bCs w:val="1"/>
          <w:sz w:val="28"/>
          <w:szCs w:val="28"/>
        </w:rPr>
        <w:t>назвати</w:t>
      </w:r>
      <w:r w:rsidRPr="33A77EFB" w:rsidR="33A77EFB">
        <w:rPr>
          <w:b w:val="1"/>
          <w:bCs w:val="1"/>
          <w:sz w:val="28"/>
          <w:szCs w:val="28"/>
        </w:rPr>
        <w:t xml:space="preserve"> </w:t>
      </w:r>
      <w:r w:rsidRPr="33A77EFB" w:rsidR="33A77EFB">
        <w:rPr>
          <w:b w:val="1"/>
          <w:bCs w:val="1"/>
          <w:sz w:val="28"/>
          <w:szCs w:val="28"/>
        </w:rPr>
        <w:t>політичною</w:t>
      </w:r>
      <w:r w:rsidRPr="33A77EFB" w:rsidR="33A77EFB">
        <w:rPr>
          <w:b w:val="1"/>
          <w:bCs w:val="1"/>
          <w:sz w:val="28"/>
          <w:szCs w:val="28"/>
        </w:rPr>
        <w:t xml:space="preserve"> </w:t>
      </w:r>
      <w:r w:rsidRPr="33A77EFB" w:rsidR="33A77EFB">
        <w:rPr>
          <w:b w:val="1"/>
          <w:bCs w:val="1"/>
          <w:sz w:val="28"/>
          <w:szCs w:val="28"/>
        </w:rPr>
        <w:t>експертизою</w:t>
      </w:r>
      <w:r w:rsidRPr="33A77EFB" w:rsidR="33A77EFB">
        <w:rPr>
          <w:b w:val="1"/>
          <w:bCs w:val="1"/>
          <w:sz w:val="28"/>
          <w:szCs w:val="28"/>
        </w:rPr>
        <w:t xml:space="preserve">? Де </w:t>
      </w:r>
      <w:r w:rsidRPr="33A77EFB" w:rsidR="33A77EFB">
        <w:rPr>
          <w:b w:val="1"/>
          <w:bCs w:val="1"/>
          <w:sz w:val="28"/>
          <w:szCs w:val="28"/>
        </w:rPr>
        <w:t>її</w:t>
      </w:r>
      <w:r w:rsidRPr="33A77EFB" w:rsidR="33A77EFB">
        <w:rPr>
          <w:b w:val="1"/>
          <w:bCs w:val="1"/>
          <w:sz w:val="28"/>
          <w:szCs w:val="28"/>
        </w:rPr>
        <w:t xml:space="preserve"> </w:t>
      </w:r>
      <w:r w:rsidRPr="33A77EFB" w:rsidR="33A77EFB">
        <w:rPr>
          <w:b w:val="1"/>
          <w:bCs w:val="1"/>
          <w:sz w:val="28"/>
          <w:szCs w:val="28"/>
        </w:rPr>
        <w:t>читати</w:t>
      </w:r>
      <w:r w:rsidRPr="33A77EFB" w:rsidR="33A77EFB">
        <w:rPr>
          <w:b w:val="1"/>
          <w:bCs w:val="1"/>
          <w:sz w:val="28"/>
          <w:szCs w:val="28"/>
        </w:rPr>
        <w:t>?</w:t>
      </w:r>
    </w:p>
    <w:p w:rsidR="5BD8227D" w:rsidP="33A77EFB" w:rsidRDefault="5BD8227D" w14:paraId="4F0D8AC7">
      <w:pPr>
        <w:spacing w:line="360" w:lineRule="auto"/>
        <w:ind w:firstLine="708"/>
        <w:jc w:val="both"/>
        <w:rPr>
          <w:sz w:val="28"/>
          <w:szCs w:val="28"/>
        </w:rPr>
      </w:pPr>
      <w:r w:rsidRPr="33A77EFB" w:rsidR="33A77EFB">
        <w:rPr>
          <w:sz w:val="28"/>
          <w:szCs w:val="28"/>
        </w:rPr>
        <w:t xml:space="preserve">А </w:t>
      </w:r>
      <w:r w:rsidRPr="33A77EFB" w:rsidR="33A77EFB">
        <w:rPr>
          <w:sz w:val="28"/>
          <w:szCs w:val="28"/>
        </w:rPr>
        <w:t>читати</w:t>
      </w:r>
      <w:r w:rsidRPr="33A77EFB" w:rsidR="33A77EFB">
        <w:rPr>
          <w:sz w:val="28"/>
          <w:szCs w:val="28"/>
        </w:rPr>
        <w:t xml:space="preserve"> </w:t>
      </w:r>
      <w:r w:rsidRPr="33A77EFB" w:rsidR="33A77EFB">
        <w:rPr>
          <w:sz w:val="28"/>
          <w:szCs w:val="28"/>
        </w:rPr>
        <w:t>її</w:t>
      </w:r>
      <w:r w:rsidRPr="33A77EFB" w:rsidR="33A77EFB">
        <w:rPr>
          <w:sz w:val="28"/>
          <w:szCs w:val="28"/>
        </w:rPr>
        <w:t xml:space="preserve"> і не </w:t>
      </w:r>
      <w:r w:rsidRPr="33A77EFB" w:rsidR="33A77EFB">
        <w:rPr>
          <w:sz w:val="28"/>
          <w:szCs w:val="28"/>
        </w:rPr>
        <w:t>завжди</w:t>
      </w:r>
      <w:r w:rsidRPr="33A77EFB" w:rsidR="33A77EFB">
        <w:rPr>
          <w:sz w:val="28"/>
          <w:szCs w:val="28"/>
        </w:rPr>
        <w:t xml:space="preserve"> </w:t>
      </w:r>
      <w:r w:rsidRPr="33A77EFB" w:rsidR="33A77EFB">
        <w:rPr>
          <w:sz w:val="28"/>
          <w:szCs w:val="28"/>
        </w:rPr>
        <w:t>потрібно</w:t>
      </w:r>
      <w:r w:rsidRPr="33A77EFB" w:rsidR="33A77EFB">
        <w:rPr>
          <w:sz w:val="28"/>
          <w:szCs w:val="28"/>
        </w:rPr>
        <w:t xml:space="preserve">. З </w:t>
      </w:r>
      <w:r w:rsidRPr="33A77EFB" w:rsidR="33A77EFB">
        <w:rPr>
          <w:sz w:val="28"/>
          <w:szCs w:val="28"/>
        </w:rPr>
        <w:t>появою</w:t>
      </w:r>
      <w:r w:rsidRPr="33A77EFB" w:rsidR="33A77EFB">
        <w:rPr>
          <w:sz w:val="28"/>
          <w:szCs w:val="28"/>
        </w:rPr>
        <w:t xml:space="preserve"> </w:t>
      </w:r>
      <w:r w:rsidRPr="33A77EFB" w:rsidR="33A77EFB">
        <w:rPr>
          <w:sz w:val="28"/>
          <w:szCs w:val="28"/>
        </w:rPr>
        <w:t>телебачення</w:t>
      </w:r>
      <w:r w:rsidRPr="33A77EFB" w:rsidR="33A77EFB">
        <w:rPr>
          <w:sz w:val="28"/>
          <w:szCs w:val="28"/>
        </w:rPr>
        <w:t xml:space="preserve"> і </w:t>
      </w:r>
      <w:r w:rsidRPr="33A77EFB" w:rsidR="33A77EFB">
        <w:rPr>
          <w:sz w:val="28"/>
          <w:szCs w:val="28"/>
        </w:rPr>
        <w:t>інтернету</w:t>
      </w:r>
      <w:r w:rsidRPr="33A77EFB" w:rsidR="33A77EFB">
        <w:rPr>
          <w:sz w:val="28"/>
          <w:szCs w:val="28"/>
        </w:rPr>
        <w:t xml:space="preserve"> </w:t>
      </w:r>
      <w:r w:rsidRPr="33A77EFB" w:rsidR="33A77EFB">
        <w:rPr>
          <w:sz w:val="28"/>
          <w:szCs w:val="28"/>
        </w:rPr>
        <w:t>багато</w:t>
      </w:r>
      <w:r w:rsidRPr="33A77EFB" w:rsidR="33A77EFB">
        <w:rPr>
          <w:sz w:val="28"/>
          <w:szCs w:val="28"/>
        </w:rPr>
        <w:t xml:space="preserve"> </w:t>
      </w:r>
      <w:r w:rsidRPr="33A77EFB" w:rsidR="33A77EFB">
        <w:rPr>
          <w:sz w:val="28"/>
          <w:szCs w:val="28"/>
        </w:rPr>
        <w:t>процесів</w:t>
      </w:r>
      <w:r w:rsidRPr="33A77EFB" w:rsidR="33A77EFB">
        <w:rPr>
          <w:sz w:val="28"/>
          <w:szCs w:val="28"/>
        </w:rPr>
        <w:t xml:space="preserve"> </w:t>
      </w:r>
      <w:r w:rsidRPr="33A77EFB" w:rsidR="33A77EFB">
        <w:rPr>
          <w:sz w:val="28"/>
          <w:szCs w:val="28"/>
        </w:rPr>
        <w:t>перенеслося</w:t>
      </w:r>
      <w:r w:rsidRPr="33A77EFB" w:rsidR="33A77EFB">
        <w:rPr>
          <w:sz w:val="28"/>
          <w:szCs w:val="28"/>
        </w:rPr>
        <w:t xml:space="preserve"> в </w:t>
      </w:r>
      <w:r w:rsidRPr="33A77EFB" w:rsidR="33A77EFB">
        <w:rPr>
          <w:sz w:val="28"/>
          <w:szCs w:val="28"/>
        </w:rPr>
        <w:t>віртуальний</w:t>
      </w:r>
      <w:r w:rsidRPr="33A77EFB" w:rsidR="33A77EFB">
        <w:rPr>
          <w:sz w:val="28"/>
          <w:szCs w:val="28"/>
        </w:rPr>
        <w:t xml:space="preserve"> </w:t>
      </w:r>
      <w:r w:rsidRPr="33A77EFB" w:rsidR="33A77EFB">
        <w:rPr>
          <w:sz w:val="28"/>
          <w:szCs w:val="28"/>
        </w:rPr>
        <w:t>світ</w:t>
      </w:r>
      <w:r w:rsidRPr="33A77EFB" w:rsidR="33A77EFB">
        <w:rPr>
          <w:sz w:val="28"/>
          <w:szCs w:val="28"/>
        </w:rPr>
        <w:t xml:space="preserve">, </w:t>
      </w:r>
      <w:r w:rsidRPr="33A77EFB" w:rsidR="33A77EFB">
        <w:rPr>
          <w:sz w:val="28"/>
          <w:szCs w:val="28"/>
        </w:rPr>
        <w:t>тож</w:t>
      </w:r>
      <w:r w:rsidRPr="33A77EFB" w:rsidR="33A77EFB">
        <w:rPr>
          <w:sz w:val="28"/>
          <w:szCs w:val="28"/>
        </w:rPr>
        <w:t xml:space="preserve"> </w:t>
      </w:r>
      <w:r w:rsidRPr="33A77EFB" w:rsidR="33A77EFB">
        <w:rPr>
          <w:sz w:val="28"/>
          <w:szCs w:val="28"/>
        </w:rPr>
        <w:t>окрім</w:t>
      </w:r>
      <w:r w:rsidRPr="33A77EFB" w:rsidR="33A77EFB">
        <w:rPr>
          <w:sz w:val="28"/>
          <w:szCs w:val="28"/>
        </w:rPr>
        <w:t xml:space="preserve"> </w:t>
      </w:r>
      <w:r w:rsidRPr="33A77EFB" w:rsidR="33A77EFB">
        <w:rPr>
          <w:sz w:val="28"/>
          <w:szCs w:val="28"/>
        </w:rPr>
        <w:t>друкованих</w:t>
      </w:r>
      <w:r w:rsidRPr="33A77EFB" w:rsidR="33A77EFB">
        <w:rPr>
          <w:sz w:val="28"/>
          <w:szCs w:val="28"/>
        </w:rPr>
        <w:t xml:space="preserve"> </w:t>
      </w:r>
      <w:r w:rsidRPr="33A77EFB" w:rsidR="33A77EFB">
        <w:rPr>
          <w:sz w:val="28"/>
          <w:szCs w:val="28"/>
        </w:rPr>
        <w:t>матеріалів</w:t>
      </w:r>
      <w:r w:rsidRPr="33A77EFB" w:rsidR="33A77EFB">
        <w:rPr>
          <w:sz w:val="28"/>
          <w:szCs w:val="28"/>
        </w:rPr>
        <w:t xml:space="preserve"> на тему </w:t>
      </w:r>
      <w:r w:rsidRPr="33A77EFB" w:rsidR="33A77EFB">
        <w:rPr>
          <w:sz w:val="28"/>
          <w:szCs w:val="28"/>
          <w:lang w:val="uk-UA"/>
        </w:rPr>
        <w:t>ч</w:t>
      </w:r>
      <w:r w:rsidRPr="33A77EFB" w:rsidR="33A77EFB">
        <w:rPr>
          <w:sz w:val="28"/>
          <w:szCs w:val="28"/>
        </w:rPr>
        <w:t>політики</w:t>
      </w:r>
      <w:r w:rsidRPr="33A77EFB" w:rsidR="33A77EFB">
        <w:rPr>
          <w:sz w:val="28"/>
          <w:szCs w:val="28"/>
        </w:rPr>
        <w:t xml:space="preserve">, ми </w:t>
      </w:r>
      <w:r w:rsidRPr="33A77EFB" w:rsidR="33A77EFB">
        <w:rPr>
          <w:sz w:val="28"/>
          <w:szCs w:val="28"/>
        </w:rPr>
        <w:t>маємо</w:t>
      </w:r>
      <w:r w:rsidRPr="33A77EFB" w:rsidR="33A77EFB">
        <w:rPr>
          <w:sz w:val="28"/>
          <w:szCs w:val="28"/>
        </w:rPr>
        <w:t xml:space="preserve"> </w:t>
      </w:r>
      <w:r w:rsidRPr="33A77EFB" w:rsidR="33A77EFB">
        <w:rPr>
          <w:sz w:val="28"/>
          <w:szCs w:val="28"/>
        </w:rPr>
        <w:t>телепередачі</w:t>
      </w:r>
      <w:r w:rsidRPr="33A77EFB" w:rsidR="33A77EFB">
        <w:rPr>
          <w:sz w:val="28"/>
          <w:szCs w:val="28"/>
        </w:rPr>
        <w:t xml:space="preserve">, </w:t>
      </w:r>
      <w:r w:rsidRPr="33A77EFB" w:rsidR="33A77EFB">
        <w:rPr>
          <w:sz w:val="28"/>
          <w:szCs w:val="28"/>
        </w:rPr>
        <w:t>подкасти</w:t>
      </w:r>
      <w:r w:rsidRPr="33A77EFB" w:rsidR="33A77EFB">
        <w:rPr>
          <w:sz w:val="28"/>
          <w:szCs w:val="28"/>
        </w:rPr>
        <w:t xml:space="preserve">, пости в </w:t>
      </w:r>
      <w:r w:rsidRPr="33A77EFB" w:rsidR="33A77EFB">
        <w:rPr>
          <w:sz w:val="28"/>
          <w:szCs w:val="28"/>
        </w:rPr>
        <w:t>соціальних</w:t>
      </w:r>
      <w:r w:rsidRPr="33A77EFB" w:rsidR="33A77EFB">
        <w:rPr>
          <w:sz w:val="28"/>
          <w:szCs w:val="28"/>
        </w:rPr>
        <w:t xml:space="preserve"> мережах, </w:t>
      </w:r>
      <w:r w:rsidRPr="33A77EFB" w:rsidR="33A77EFB">
        <w:rPr>
          <w:sz w:val="28"/>
          <w:szCs w:val="28"/>
        </w:rPr>
        <w:t>які</w:t>
      </w:r>
      <w:r w:rsidRPr="33A77EFB" w:rsidR="33A77EFB">
        <w:rPr>
          <w:sz w:val="28"/>
          <w:szCs w:val="28"/>
        </w:rPr>
        <w:t xml:space="preserve"> легко </w:t>
      </w:r>
      <w:r w:rsidRPr="33A77EFB" w:rsidR="33A77EFB">
        <w:rPr>
          <w:sz w:val="28"/>
          <w:szCs w:val="28"/>
        </w:rPr>
        <w:t>підходять</w:t>
      </w:r>
      <w:r w:rsidRPr="33A77EFB" w:rsidR="33A77EFB">
        <w:rPr>
          <w:sz w:val="28"/>
          <w:szCs w:val="28"/>
        </w:rPr>
        <w:t xml:space="preserve"> </w:t>
      </w:r>
      <w:r w:rsidRPr="33A77EFB" w:rsidR="33A77EFB">
        <w:rPr>
          <w:sz w:val="28"/>
          <w:szCs w:val="28"/>
        </w:rPr>
        <w:t>під</w:t>
      </w:r>
      <w:r w:rsidRPr="33A77EFB" w:rsidR="33A77EFB">
        <w:rPr>
          <w:sz w:val="28"/>
          <w:szCs w:val="28"/>
        </w:rPr>
        <w:t xml:space="preserve"> </w:t>
      </w:r>
      <w:r w:rsidRPr="33A77EFB" w:rsidR="33A77EFB">
        <w:rPr>
          <w:sz w:val="28"/>
          <w:szCs w:val="28"/>
        </w:rPr>
        <w:t>таку</w:t>
      </w:r>
      <w:r w:rsidRPr="33A77EFB" w:rsidR="33A77EFB">
        <w:rPr>
          <w:sz w:val="28"/>
          <w:szCs w:val="28"/>
        </w:rPr>
        <w:t xml:space="preserve"> </w:t>
      </w:r>
      <w:r w:rsidRPr="33A77EFB" w:rsidR="33A77EFB">
        <w:rPr>
          <w:sz w:val="28"/>
          <w:szCs w:val="28"/>
        </w:rPr>
        <w:t>класифікацію</w:t>
      </w:r>
      <w:r w:rsidRPr="33A77EFB" w:rsidR="33A77EFB">
        <w:rPr>
          <w:sz w:val="28"/>
          <w:szCs w:val="28"/>
        </w:rPr>
        <w:t xml:space="preserve">. </w:t>
      </w:r>
    </w:p>
    <w:p w:rsidR="5BD8227D" w:rsidP="33A77EFB" w:rsidRDefault="5BD8227D" w14:paraId="7F446C1A">
      <w:pPr>
        <w:spacing w:line="360" w:lineRule="auto"/>
        <w:ind w:firstLine="708"/>
        <w:jc w:val="both"/>
        <w:rPr>
          <w:sz w:val="28"/>
          <w:szCs w:val="28"/>
        </w:rPr>
      </w:pPr>
      <w:r w:rsidRPr="33A77EFB" w:rsidR="33A77EFB">
        <w:rPr>
          <w:sz w:val="28"/>
          <w:szCs w:val="28"/>
        </w:rPr>
        <w:t>Якщо</w:t>
      </w:r>
      <w:r w:rsidRPr="33A77EFB" w:rsidR="33A77EFB">
        <w:rPr>
          <w:sz w:val="28"/>
          <w:szCs w:val="28"/>
        </w:rPr>
        <w:t xml:space="preserve"> </w:t>
      </w:r>
      <w:r w:rsidRPr="33A77EFB" w:rsidR="33A77EFB">
        <w:rPr>
          <w:sz w:val="28"/>
          <w:szCs w:val="28"/>
        </w:rPr>
        <w:t>звертатися</w:t>
      </w:r>
      <w:r w:rsidRPr="33A77EFB" w:rsidR="33A77EFB">
        <w:rPr>
          <w:sz w:val="28"/>
          <w:szCs w:val="28"/>
        </w:rPr>
        <w:t xml:space="preserve"> до </w:t>
      </w:r>
      <w:r w:rsidRPr="33A77EFB" w:rsidR="33A77EFB">
        <w:rPr>
          <w:sz w:val="28"/>
          <w:szCs w:val="28"/>
        </w:rPr>
        <w:t>історії</w:t>
      </w:r>
      <w:r w:rsidRPr="33A77EFB" w:rsidR="33A77EFB">
        <w:rPr>
          <w:sz w:val="28"/>
          <w:szCs w:val="28"/>
        </w:rPr>
        <w:t xml:space="preserve">, то </w:t>
      </w:r>
      <w:r w:rsidRPr="33A77EFB" w:rsidR="33A77EFB">
        <w:rPr>
          <w:sz w:val="28"/>
          <w:szCs w:val="28"/>
        </w:rPr>
        <w:t>найпершими</w:t>
      </w:r>
      <w:r w:rsidRPr="33A77EFB" w:rsidR="33A77EFB">
        <w:rPr>
          <w:sz w:val="28"/>
          <w:szCs w:val="28"/>
        </w:rPr>
        <w:t xml:space="preserve"> </w:t>
      </w:r>
      <w:r w:rsidRPr="33A77EFB" w:rsidR="33A77EFB">
        <w:rPr>
          <w:sz w:val="28"/>
          <w:szCs w:val="28"/>
        </w:rPr>
        <w:t>політичними</w:t>
      </w:r>
      <w:r w:rsidRPr="33A77EFB" w:rsidR="33A77EFB">
        <w:rPr>
          <w:sz w:val="28"/>
          <w:szCs w:val="28"/>
        </w:rPr>
        <w:t xml:space="preserve"> </w:t>
      </w:r>
      <w:r w:rsidRPr="33A77EFB" w:rsidR="33A77EFB">
        <w:rPr>
          <w:sz w:val="28"/>
          <w:szCs w:val="28"/>
        </w:rPr>
        <w:t>експертами</w:t>
      </w:r>
      <w:r w:rsidRPr="33A77EFB" w:rsidR="33A77EFB">
        <w:rPr>
          <w:sz w:val="28"/>
          <w:szCs w:val="28"/>
        </w:rPr>
        <w:t xml:space="preserve"> </w:t>
      </w:r>
      <w:r w:rsidRPr="33A77EFB" w:rsidR="33A77EFB">
        <w:rPr>
          <w:sz w:val="28"/>
          <w:szCs w:val="28"/>
        </w:rPr>
        <w:t>можна</w:t>
      </w:r>
      <w:r w:rsidRPr="33A77EFB" w:rsidR="33A77EFB">
        <w:rPr>
          <w:sz w:val="28"/>
          <w:szCs w:val="28"/>
        </w:rPr>
        <w:t xml:space="preserve"> </w:t>
      </w:r>
      <w:r w:rsidRPr="33A77EFB" w:rsidR="33A77EFB">
        <w:rPr>
          <w:sz w:val="28"/>
          <w:szCs w:val="28"/>
        </w:rPr>
        <w:t>вважати</w:t>
      </w:r>
      <w:r w:rsidRPr="33A77EFB" w:rsidR="33A77EFB">
        <w:rPr>
          <w:sz w:val="28"/>
          <w:szCs w:val="28"/>
        </w:rPr>
        <w:t xml:space="preserve"> </w:t>
      </w:r>
      <w:r w:rsidRPr="33A77EFB" w:rsidR="33A77EFB">
        <w:rPr>
          <w:sz w:val="28"/>
          <w:szCs w:val="28"/>
        </w:rPr>
        <w:t>стародавніх</w:t>
      </w:r>
      <w:r w:rsidRPr="33A77EFB" w:rsidR="33A77EFB">
        <w:rPr>
          <w:sz w:val="28"/>
          <w:szCs w:val="28"/>
        </w:rPr>
        <w:t xml:space="preserve"> </w:t>
      </w:r>
      <w:r w:rsidRPr="33A77EFB" w:rsidR="33A77EFB">
        <w:rPr>
          <w:sz w:val="28"/>
          <w:szCs w:val="28"/>
        </w:rPr>
        <w:t>жерців</w:t>
      </w:r>
      <w:r w:rsidRPr="33A77EFB" w:rsidR="33A77EFB">
        <w:rPr>
          <w:sz w:val="28"/>
          <w:szCs w:val="28"/>
        </w:rPr>
        <w:t xml:space="preserve">, </w:t>
      </w:r>
      <w:r w:rsidRPr="33A77EFB" w:rsidR="33A77EFB">
        <w:rPr>
          <w:sz w:val="28"/>
          <w:szCs w:val="28"/>
        </w:rPr>
        <w:t>які</w:t>
      </w:r>
      <w:r w:rsidRPr="33A77EFB" w:rsidR="33A77EFB">
        <w:rPr>
          <w:sz w:val="28"/>
          <w:szCs w:val="28"/>
        </w:rPr>
        <w:t xml:space="preserve"> </w:t>
      </w:r>
      <w:r w:rsidRPr="33A77EFB" w:rsidR="33A77EFB">
        <w:rPr>
          <w:sz w:val="28"/>
          <w:szCs w:val="28"/>
        </w:rPr>
        <w:t>тлумачили</w:t>
      </w:r>
      <w:r w:rsidRPr="33A77EFB" w:rsidR="33A77EFB">
        <w:rPr>
          <w:sz w:val="28"/>
          <w:szCs w:val="28"/>
        </w:rPr>
        <w:t xml:space="preserve"> </w:t>
      </w:r>
      <w:r w:rsidRPr="33A77EFB" w:rsidR="33A77EFB">
        <w:rPr>
          <w:sz w:val="28"/>
          <w:szCs w:val="28"/>
        </w:rPr>
        <w:t>дії</w:t>
      </w:r>
      <w:r w:rsidRPr="33A77EFB" w:rsidR="33A77EFB">
        <w:rPr>
          <w:sz w:val="28"/>
          <w:szCs w:val="28"/>
        </w:rPr>
        <w:t xml:space="preserve"> вождя простому люду, а й не </w:t>
      </w:r>
      <w:r w:rsidRPr="33A77EFB" w:rsidR="33A77EFB">
        <w:rPr>
          <w:sz w:val="28"/>
          <w:szCs w:val="28"/>
        </w:rPr>
        <w:t>рідко</w:t>
      </w:r>
      <w:r w:rsidRPr="33A77EFB" w:rsidR="33A77EFB">
        <w:rPr>
          <w:sz w:val="28"/>
          <w:szCs w:val="28"/>
        </w:rPr>
        <w:t xml:space="preserve"> </w:t>
      </w:r>
      <w:r w:rsidRPr="33A77EFB" w:rsidR="33A77EFB">
        <w:rPr>
          <w:sz w:val="28"/>
          <w:szCs w:val="28"/>
        </w:rPr>
        <w:t>радили</w:t>
      </w:r>
      <w:r w:rsidRPr="33A77EFB" w:rsidR="33A77EFB">
        <w:rPr>
          <w:sz w:val="28"/>
          <w:szCs w:val="28"/>
        </w:rPr>
        <w:t xml:space="preserve"> </w:t>
      </w:r>
      <w:r w:rsidRPr="33A77EFB" w:rsidR="33A77EFB">
        <w:rPr>
          <w:sz w:val="28"/>
          <w:szCs w:val="28"/>
        </w:rPr>
        <w:t>щось</w:t>
      </w:r>
      <w:r w:rsidRPr="33A77EFB" w:rsidR="33A77EFB">
        <w:rPr>
          <w:sz w:val="28"/>
          <w:szCs w:val="28"/>
        </w:rPr>
        <w:t xml:space="preserve"> </w:t>
      </w:r>
      <w:r w:rsidRPr="33A77EFB" w:rsidR="33A77EFB">
        <w:rPr>
          <w:sz w:val="28"/>
          <w:szCs w:val="28"/>
        </w:rPr>
        <w:t>цьому</w:t>
      </w:r>
      <w:r w:rsidRPr="33A77EFB" w:rsidR="33A77EFB">
        <w:rPr>
          <w:sz w:val="28"/>
          <w:szCs w:val="28"/>
        </w:rPr>
        <w:t xml:space="preserve"> самому вождю і </w:t>
      </w:r>
      <w:r w:rsidRPr="33A77EFB" w:rsidR="33A77EFB">
        <w:rPr>
          <w:sz w:val="28"/>
          <w:szCs w:val="28"/>
        </w:rPr>
        <w:t>мали</w:t>
      </w:r>
      <w:r w:rsidRPr="33A77EFB" w:rsidR="33A77EFB">
        <w:rPr>
          <w:sz w:val="28"/>
          <w:szCs w:val="28"/>
        </w:rPr>
        <w:t xml:space="preserve"> </w:t>
      </w:r>
      <w:r w:rsidRPr="33A77EFB" w:rsidR="33A77EFB">
        <w:rPr>
          <w:sz w:val="28"/>
          <w:szCs w:val="28"/>
        </w:rPr>
        <w:t>вплив</w:t>
      </w:r>
      <w:r w:rsidRPr="33A77EFB" w:rsidR="33A77EFB">
        <w:rPr>
          <w:sz w:val="28"/>
          <w:szCs w:val="28"/>
        </w:rPr>
        <w:t xml:space="preserve"> </w:t>
      </w:r>
      <w:r w:rsidRPr="33A77EFB" w:rsidR="33A77EFB">
        <w:rPr>
          <w:sz w:val="28"/>
          <w:szCs w:val="28"/>
        </w:rPr>
        <w:t>навіть</w:t>
      </w:r>
      <w:r w:rsidRPr="33A77EFB" w:rsidR="33A77EFB">
        <w:rPr>
          <w:sz w:val="28"/>
          <w:szCs w:val="28"/>
        </w:rPr>
        <w:t xml:space="preserve"> </w:t>
      </w:r>
      <w:r w:rsidRPr="33A77EFB" w:rsidR="33A77EFB">
        <w:rPr>
          <w:sz w:val="28"/>
          <w:szCs w:val="28"/>
        </w:rPr>
        <w:t>більший</w:t>
      </w:r>
      <w:r w:rsidRPr="33A77EFB" w:rsidR="33A77EFB">
        <w:rPr>
          <w:sz w:val="28"/>
          <w:szCs w:val="28"/>
        </w:rPr>
        <w:t xml:space="preserve"> за </w:t>
      </w:r>
      <w:r w:rsidRPr="33A77EFB" w:rsidR="33A77EFB">
        <w:rPr>
          <w:sz w:val="28"/>
          <w:szCs w:val="28"/>
        </w:rPr>
        <w:t>нього</w:t>
      </w:r>
      <w:r w:rsidRPr="33A77EFB" w:rsidR="33A77EFB">
        <w:rPr>
          <w:sz w:val="28"/>
          <w:szCs w:val="28"/>
        </w:rPr>
        <w:t xml:space="preserve">. Через те, </w:t>
      </w:r>
      <w:r w:rsidRPr="33A77EFB" w:rsidR="33A77EFB">
        <w:rPr>
          <w:sz w:val="28"/>
          <w:szCs w:val="28"/>
        </w:rPr>
        <w:t>що</w:t>
      </w:r>
      <w:r w:rsidRPr="33A77EFB" w:rsidR="33A77EFB">
        <w:rPr>
          <w:sz w:val="28"/>
          <w:szCs w:val="28"/>
        </w:rPr>
        <w:t xml:space="preserve"> люди </w:t>
      </w:r>
      <w:r w:rsidRPr="33A77EFB" w:rsidR="33A77EFB">
        <w:rPr>
          <w:sz w:val="28"/>
          <w:szCs w:val="28"/>
        </w:rPr>
        <w:t>намагалися</w:t>
      </w:r>
      <w:r w:rsidRPr="33A77EFB" w:rsidR="33A77EFB">
        <w:rPr>
          <w:sz w:val="28"/>
          <w:szCs w:val="28"/>
        </w:rPr>
        <w:t xml:space="preserve"> </w:t>
      </w:r>
      <w:r w:rsidRPr="33A77EFB" w:rsidR="33A77EFB">
        <w:rPr>
          <w:sz w:val="28"/>
          <w:szCs w:val="28"/>
        </w:rPr>
        <w:t>зрозуміти</w:t>
      </w:r>
      <w:r w:rsidRPr="33A77EFB" w:rsidR="33A77EFB">
        <w:rPr>
          <w:sz w:val="28"/>
          <w:szCs w:val="28"/>
        </w:rPr>
        <w:t xml:space="preserve"> </w:t>
      </w:r>
      <w:r w:rsidRPr="33A77EFB" w:rsidR="33A77EFB">
        <w:rPr>
          <w:sz w:val="28"/>
          <w:szCs w:val="28"/>
        </w:rPr>
        <w:t>певні</w:t>
      </w:r>
      <w:r w:rsidRPr="33A77EFB" w:rsidR="33A77EFB">
        <w:rPr>
          <w:sz w:val="28"/>
          <w:szCs w:val="28"/>
        </w:rPr>
        <w:t xml:space="preserve"> </w:t>
      </w:r>
      <w:r w:rsidRPr="33A77EFB" w:rsidR="33A77EFB">
        <w:rPr>
          <w:sz w:val="28"/>
          <w:szCs w:val="28"/>
        </w:rPr>
        <w:t>процеси</w:t>
      </w:r>
      <w:r w:rsidRPr="33A77EFB" w:rsidR="33A77EFB">
        <w:rPr>
          <w:sz w:val="28"/>
          <w:szCs w:val="28"/>
        </w:rPr>
        <w:t xml:space="preserve"> у </w:t>
      </w:r>
      <w:r w:rsidRPr="33A77EFB" w:rsidR="33A77EFB">
        <w:rPr>
          <w:sz w:val="28"/>
          <w:szCs w:val="28"/>
        </w:rPr>
        <w:t>суспільстві</w:t>
      </w:r>
      <w:r w:rsidRPr="33A77EFB" w:rsidR="33A77EFB">
        <w:rPr>
          <w:sz w:val="28"/>
          <w:szCs w:val="28"/>
        </w:rPr>
        <w:t xml:space="preserve">, вони шукали того, </w:t>
      </w:r>
      <w:r w:rsidRPr="33A77EFB" w:rsidR="33A77EFB">
        <w:rPr>
          <w:sz w:val="28"/>
          <w:szCs w:val="28"/>
        </w:rPr>
        <w:t>хто</w:t>
      </w:r>
      <w:r w:rsidRPr="33A77EFB" w:rsidR="33A77EFB">
        <w:rPr>
          <w:sz w:val="28"/>
          <w:szCs w:val="28"/>
        </w:rPr>
        <w:t xml:space="preserve"> </w:t>
      </w:r>
      <w:r w:rsidRPr="33A77EFB" w:rsidR="33A77EFB">
        <w:rPr>
          <w:sz w:val="28"/>
          <w:szCs w:val="28"/>
        </w:rPr>
        <w:t>зможе</w:t>
      </w:r>
      <w:r w:rsidRPr="33A77EFB" w:rsidR="33A77EFB">
        <w:rPr>
          <w:sz w:val="28"/>
          <w:szCs w:val="28"/>
        </w:rPr>
        <w:t xml:space="preserve"> </w:t>
      </w:r>
      <w:r w:rsidRPr="33A77EFB" w:rsidR="33A77EFB">
        <w:rPr>
          <w:sz w:val="28"/>
          <w:szCs w:val="28"/>
        </w:rPr>
        <w:t>це</w:t>
      </w:r>
      <w:r w:rsidRPr="33A77EFB" w:rsidR="33A77EFB">
        <w:rPr>
          <w:sz w:val="28"/>
          <w:szCs w:val="28"/>
        </w:rPr>
        <w:t xml:space="preserve"> </w:t>
      </w:r>
      <w:r w:rsidRPr="33A77EFB" w:rsidR="33A77EFB">
        <w:rPr>
          <w:sz w:val="28"/>
          <w:szCs w:val="28"/>
        </w:rPr>
        <w:t>зробити</w:t>
      </w:r>
      <w:r w:rsidRPr="33A77EFB" w:rsidR="33A77EFB">
        <w:rPr>
          <w:sz w:val="28"/>
          <w:szCs w:val="28"/>
        </w:rPr>
        <w:t xml:space="preserve">, і </w:t>
      </w:r>
      <w:r w:rsidRPr="33A77EFB" w:rsidR="33A77EFB">
        <w:rPr>
          <w:sz w:val="28"/>
          <w:szCs w:val="28"/>
        </w:rPr>
        <w:t>знайшовши</w:t>
      </w:r>
      <w:r w:rsidRPr="33A77EFB" w:rsidR="33A77EFB">
        <w:rPr>
          <w:sz w:val="28"/>
          <w:szCs w:val="28"/>
        </w:rPr>
        <w:t xml:space="preserve">, </w:t>
      </w:r>
      <w:r w:rsidRPr="33A77EFB" w:rsidR="33A77EFB">
        <w:rPr>
          <w:sz w:val="28"/>
          <w:szCs w:val="28"/>
        </w:rPr>
        <w:t>цінували</w:t>
      </w:r>
      <w:r w:rsidRPr="33A77EFB" w:rsidR="33A77EFB">
        <w:rPr>
          <w:sz w:val="28"/>
          <w:szCs w:val="28"/>
        </w:rPr>
        <w:t xml:space="preserve"> </w:t>
      </w:r>
      <w:r w:rsidRPr="33A77EFB" w:rsidR="33A77EFB">
        <w:rPr>
          <w:sz w:val="28"/>
          <w:szCs w:val="28"/>
        </w:rPr>
        <w:t>їх</w:t>
      </w:r>
      <w:r w:rsidRPr="33A77EFB" w:rsidR="33A77EFB">
        <w:rPr>
          <w:sz w:val="28"/>
          <w:szCs w:val="28"/>
        </w:rPr>
        <w:t xml:space="preserve"> і </w:t>
      </w:r>
      <w:r w:rsidRPr="33A77EFB" w:rsidR="33A77EFB">
        <w:rPr>
          <w:sz w:val="28"/>
          <w:szCs w:val="28"/>
        </w:rPr>
        <w:t>їхню</w:t>
      </w:r>
      <w:r w:rsidRPr="33A77EFB" w:rsidR="33A77EFB">
        <w:rPr>
          <w:sz w:val="28"/>
          <w:szCs w:val="28"/>
        </w:rPr>
        <w:t xml:space="preserve"> думку. </w:t>
      </w:r>
    </w:p>
    <w:p w:rsidR="5BD8227D" w:rsidP="33A77EFB" w:rsidRDefault="5BD8227D" w14:paraId="547B3303">
      <w:pPr>
        <w:spacing w:line="360" w:lineRule="auto"/>
        <w:ind w:firstLine="708"/>
        <w:jc w:val="both"/>
        <w:rPr>
          <w:sz w:val="28"/>
          <w:szCs w:val="28"/>
        </w:rPr>
      </w:pPr>
      <w:r w:rsidRPr="33A77EFB" w:rsidR="33A77EFB">
        <w:rPr>
          <w:sz w:val="28"/>
          <w:szCs w:val="28"/>
        </w:rPr>
        <w:t xml:space="preserve">Зараз </w:t>
      </w:r>
      <w:r w:rsidRPr="33A77EFB" w:rsidR="33A77EFB">
        <w:rPr>
          <w:sz w:val="28"/>
          <w:szCs w:val="28"/>
        </w:rPr>
        <w:t>цю</w:t>
      </w:r>
      <w:r w:rsidRPr="33A77EFB" w:rsidR="33A77EFB">
        <w:rPr>
          <w:sz w:val="28"/>
          <w:szCs w:val="28"/>
        </w:rPr>
        <w:t xml:space="preserve"> </w:t>
      </w:r>
      <w:r w:rsidRPr="33A77EFB" w:rsidR="33A77EFB">
        <w:rPr>
          <w:sz w:val="28"/>
          <w:szCs w:val="28"/>
        </w:rPr>
        <w:t>функцію</w:t>
      </w:r>
      <w:r w:rsidRPr="33A77EFB" w:rsidR="33A77EFB">
        <w:rPr>
          <w:sz w:val="28"/>
          <w:szCs w:val="28"/>
        </w:rPr>
        <w:t xml:space="preserve"> </w:t>
      </w:r>
      <w:r w:rsidRPr="33A77EFB" w:rsidR="33A77EFB">
        <w:rPr>
          <w:sz w:val="28"/>
          <w:szCs w:val="28"/>
        </w:rPr>
        <w:t>виконують</w:t>
      </w:r>
      <w:r w:rsidRPr="33A77EFB" w:rsidR="33A77EFB">
        <w:rPr>
          <w:sz w:val="28"/>
          <w:szCs w:val="28"/>
        </w:rPr>
        <w:t xml:space="preserve"> </w:t>
      </w:r>
      <w:r w:rsidRPr="33A77EFB" w:rsidR="33A77EFB">
        <w:rPr>
          <w:sz w:val="28"/>
          <w:szCs w:val="28"/>
        </w:rPr>
        <w:t>медійні</w:t>
      </w:r>
      <w:r w:rsidRPr="33A77EFB" w:rsidR="33A77EFB">
        <w:rPr>
          <w:sz w:val="28"/>
          <w:szCs w:val="28"/>
        </w:rPr>
        <w:t xml:space="preserve"> особи, </w:t>
      </w:r>
      <w:r w:rsidRPr="33A77EFB" w:rsidR="33A77EFB">
        <w:rPr>
          <w:sz w:val="28"/>
          <w:szCs w:val="28"/>
        </w:rPr>
        <w:t>які</w:t>
      </w:r>
      <w:r w:rsidRPr="33A77EFB" w:rsidR="33A77EFB">
        <w:rPr>
          <w:sz w:val="28"/>
          <w:szCs w:val="28"/>
        </w:rPr>
        <w:t xml:space="preserve"> </w:t>
      </w:r>
      <w:r w:rsidRPr="33A77EFB" w:rsidR="33A77EFB">
        <w:rPr>
          <w:sz w:val="28"/>
          <w:szCs w:val="28"/>
        </w:rPr>
        <w:t>мають</w:t>
      </w:r>
      <w:r w:rsidRPr="33A77EFB" w:rsidR="33A77EFB">
        <w:rPr>
          <w:sz w:val="28"/>
          <w:szCs w:val="28"/>
        </w:rPr>
        <w:t xml:space="preserve"> </w:t>
      </w:r>
      <w:r w:rsidRPr="33A77EFB" w:rsidR="33A77EFB">
        <w:rPr>
          <w:sz w:val="28"/>
          <w:szCs w:val="28"/>
        </w:rPr>
        <w:t>певну</w:t>
      </w:r>
      <w:r w:rsidRPr="33A77EFB" w:rsidR="33A77EFB">
        <w:rPr>
          <w:sz w:val="28"/>
          <w:szCs w:val="28"/>
        </w:rPr>
        <w:t xml:space="preserve"> </w:t>
      </w:r>
      <w:r w:rsidRPr="33A77EFB" w:rsidR="33A77EFB">
        <w:rPr>
          <w:sz w:val="28"/>
          <w:szCs w:val="28"/>
        </w:rPr>
        <w:t>довіру</w:t>
      </w:r>
      <w:r w:rsidRPr="33A77EFB" w:rsidR="33A77EFB">
        <w:rPr>
          <w:sz w:val="28"/>
          <w:szCs w:val="28"/>
        </w:rPr>
        <w:t xml:space="preserve"> </w:t>
      </w:r>
      <w:r w:rsidRPr="33A77EFB" w:rsidR="33A77EFB">
        <w:rPr>
          <w:sz w:val="28"/>
          <w:szCs w:val="28"/>
        </w:rPr>
        <w:t>від</w:t>
      </w:r>
      <w:r w:rsidRPr="33A77EFB" w:rsidR="33A77EFB">
        <w:rPr>
          <w:sz w:val="28"/>
          <w:szCs w:val="28"/>
        </w:rPr>
        <w:t xml:space="preserve"> </w:t>
      </w:r>
      <w:r w:rsidRPr="33A77EFB" w:rsidR="33A77EFB">
        <w:rPr>
          <w:sz w:val="28"/>
          <w:szCs w:val="28"/>
        </w:rPr>
        <w:t>населення</w:t>
      </w:r>
      <w:r w:rsidRPr="33A77EFB" w:rsidR="33A77EFB">
        <w:rPr>
          <w:sz w:val="28"/>
          <w:szCs w:val="28"/>
        </w:rPr>
        <w:t xml:space="preserve">. </w:t>
      </w:r>
      <w:r w:rsidRPr="33A77EFB" w:rsidR="33A77EFB">
        <w:rPr>
          <w:sz w:val="28"/>
          <w:szCs w:val="28"/>
        </w:rPr>
        <w:t>Що</w:t>
      </w:r>
      <w:r w:rsidRPr="33A77EFB" w:rsidR="33A77EFB">
        <w:rPr>
          <w:sz w:val="28"/>
          <w:szCs w:val="28"/>
        </w:rPr>
        <w:t xml:space="preserve"> </w:t>
      </w:r>
      <w:r w:rsidRPr="33A77EFB" w:rsidR="33A77EFB">
        <w:rPr>
          <w:sz w:val="28"/>
          <w:szCs w:val="28"/>
        </w:rPr>
        <w:t>примітно</w:t>
      </w:r>
      <w:r w:rsidRPr="33A77EFB" w:rsidR="33A77EFB">
        <w:rPr>
          <w:sz w:val="28"/>
          <w:szCs w:val="28"/>
        </w:rPr>
        <w:t xml:space="preserve">, не </w:t>
      </w:r>
      <w:r w:rsidRPr="33A77EFB" w:rsidR="33A77EFB">
        <w:rPr>
          <w:sz w:val="28"/>
          <w:szCs w:val="28"/>
        </w:rPr>
        <w:t>всі</w:t>
      </w:r>
      <w:r w:rsidRPr="33A77EFB" w:rsidR="33A77EFB">
        <w:rPr>
          <w:sz w:val="28"/>
          <w:szCs w:val="28"/>
        </w:rPr>
        <w:t xml:space="preserve"> </w:t>
      </w:r>
      <w:r w:rsidRPr="33A77EFB" w:rsidR="33A77EFB">
        <w:rPr>
          <w:sz w:val="28"/>
          <w:szCs w:val="28"/>
        </w:rPr>
        <w:t>такі</w:t>
      </w:r>
      <w:r w:rsidRPr="33A77EFB" w:rsidR="33A77EFB">
        <w:rPr>
          <w:sz w:val="28"/>
          <w:szCs w:val="28"/>
        </w:rPr>
        <w:t xml:space="preserve"> особи </w:t>
      </w:r>
      <w:r w:rsidRPr="33A77EFB" w:rsidR="33A77EFB">
        <w:rPr>
          <w:sz w:val="28"/>
          <w:szCs w:val="28"/>
        </w:rPr>
        <w:t>мають</w:t>
      </w:r>
      <w:r w:rsidRPr="33A77EFB" w:rsidR="33A77EFB">
        <w:rPr>
          <w:sz w:val="28"/>
          <w:szCs w:val="28"/>
        </w:rPr>
        <w:t xml:space="preserve"> </w:t>
      </w:r>
      <w:r w:rsidRPr="33A77EFB" w:rsidR="33A77EFB">
        <w:rPr>
          <w:sz w:val="28"/>
          <w:szCs w:val="28"/>
        </w:rPr>
        <w:t>виключно</w:t>
      </w:r>
      <w:r w:rsidRPr="33A77EFB" w:rsidR="33A77EFB">
        <w:rPr>
          <w:sz w:val="28"/>
          <w:szCs w:val="28"/>
        </w:rPr>
        <w:t xml:space="preserve"> </w:t>
      </w:r>
      <w:r w:rsidRPr="33A77EFB" w:rsidR="33A77EFB">
        <w:rPr>
          <w:sz w:val="28"/>
          <w:szCs w:val="28"/>
        </w:rPr>
        <w:t>політичну</w:t>
      </w:r>
      <w:r w:rsidRPr="33A77EFB" w:rsidR="33A77EFB">
        <w:rPr>
          <w:sz w:val="28"/>
          <w:szCs w:val="28"/>
        </w:rPr>
        <w:t xml:space="preserve"> </w:t>
      </w:r>
      <w:r w:rsidRPr="33A77EFB" w:rsidR="33A77EFB">
        <w:rPr>
          <w:sz w:val="28"/>
          <w:szCs w:val="28"/>
        </w:rPr>
        <w:t>освіту</w:t>
      </w:r>
      <w:r w:rsidRPr="33A77EFB" w:rsidR="33A77EFB">
        <w:rPr>
          <w:sz w:val="28"/>
          <w:szCs w:val="28"/>
        </w:rPr>
        <w:t xml:space="preserve">. </w:t>
      </w:r>
      <w:r w:rsidRPr="33A77EFB" w:rsidR="33A77EFB">
        <w:rPr>
          <w:sz w:val="28"/>
          <w:szCs w:val="28"/>
        </w:rPr>
        <w:t>Зазвичай</w:t>
      </w:r>
      <w:r w:rsidRPr="33A77EFB" w:rsidR="33A77EFB">
        <w:rPr>
          <w:sz w:val="28"/>
          <w:szCs w:val="28"/>
        </w:rPr>
        <w:t xml:space="preserve"> </w:t>
      </w:r>
      <w:r w:rsidRPr="33A77EFB" w:rsidR="33A77EFB">
        <w:rPr>
          <w:sz w:val="28"/>
          <w:szCs w:val="28"/>
        </w:rPr>
        <w:t>це</w:t>
      </w:r>
      <w:r w:rsidRPr="33A77EFB" w:rsidR="33A77EFB">
        <w:rPr>
          <w:sz w:val="28"/>
          <w:szCs w:val="28"/>
        </w:rPr>
        <w:t xml:space="preserve"> </w:t>
      </w:r>
      <w:r w:rsidRPr="33A77EFB" w:rsidR="33A77EFB">
        <w:rPr>
          <w:sz w:val="28"/>
          <w:szCs w:val="28"/>
        </w:rPr>
        <w:t>колишні</w:t>
      </w:r>
      <w:r w:rsidRPr="33A77EFB" w:rsidR="33A77EFB">
        <w:rPr>
          <w:sz w:val="28"/>
          <w:szCs w:val="28"/>
        </w:rPr>
        <w:t xml:space="preserve"> </w:t>
      </w:r>
      <w:r w:rsidRPr="33A77EFB" w:rsidR="33A77EFB">
        <w:rPr>
          <w:sz w:val="28"/>
          <w:szCs w:val="28"/>
        </w:rPr>
        <w:t>політики</w:t>
      </w:r>
      <w:r w:rsidRPr="33A77EFB" w:rsidR="33A77EFB">
        <w:rPr>
          <w:sz w:val="28"/>
          <w:szCs w:val="28"/>
        </w:rPr>
        <w:t xml:space="preserve">, </w:t>
      </w:r>
      <w:r w:rsidRPr="33A77EFB" w:rsidR="33A77EFB">
        <w:rPr>
          <w:sz w:val="28"/>
          <w:szCs w:val="28"/>
        </w:rPr>
        <w:t>що</w:t>
      </w:r>
      <w:r w:rsidRPr="33A77EFB" w:rsidR="33A77EFB">
        <w:rPr>
          <w:sz w:val="28"/>
          <w:szCs w:val="28"/>
        </w:rPr>
        <w:t xml:space="preserve"> </w:t>
      </w:r>
      <w:r w:rsidRPr="33A77EFB" w:rsidR="33A77EFB">
        <w:rPr>
          <w:sz w:val="28"/>
          <w:szCs w:val="28"/>
        </w:rPr>
        <w:t>набули</w:t>
      </w:r>
      <w:r w:rsidRPr="33A77EFB" w:rsidR="33A77EFB">
        <w:rPr>
          <w:sz w:val="28"/>
          <w:szCs w:val="28"/>
        </w:rPr>
        <w:t xml:space="preserve"> </w:t>
      </w:r>
      <w:r w:rsidRPr="33A77EFB" w:rsidR="33A77EFB">
        <w:rPr>
          <w:sz w:val="28"/>
          <w:szCs w:val="28"/>
        </w:rPr>
        <w:t>популярності</w:t>
      </w:r>
      <w:r w:rsidRPr="33A77EFB" w:rsidR="33A77EFB">
        <w:rPr>
          <w:sz w:val="28"/>
          <w:szCs w:val="28"/>
        </w:rPr>
        <w:t xml:space="preserve"> за час </w:t>
      </w:r>
      <w:r w:rsidRPr="33A77EFB" w:rsidR="33A77EFB">
        <w:rPr>
          <w:sz w:val="28"/>
          <w:szCs w:val="28"/>
        </w:rPr>
        <w:t>своєї</w:t>
      </w:r>
      <w:r w:rsidRPr="33A77EFB" w:rsidR="33A77EFB">
        <w:rPr>
          <w:sz w:val="28"/>
          <w:szCs w:val="28"/>
        </w:rPr>
        <w:t xml:space="preserve"> </w:t>
      </w:r>
      <w:r w:rsidRPr="33A77EFB" w:rsidR="33A77EFB">
        <w:rPr>
          <w:sz w:val="28"/>
          <w:szCs w:val="28"/>
        </w:rPr>
        <w:t>праці</w:t>
      </w:r>
      <w:r w:rsidRPr="33A77EFB" w:rsidR="33A77EFB">
        <w:rPr>
          <w:sz w:val="28"/>
          <w:szCs w:val="28"/>
        </w:rPr>
        <w:t xml:space="preserve">, </w:t>
      </w:r>
      <w:r w:rsidRPr="33A77EFB" w:rsidR="33A77EFB">
        <w:rPr>
          <w:sz w:val="28"/>
          <w:szCs w:val="28"/>
        </w:rPr>
        <w:t>журналісти</w:t>
      </w:r>
      <w:r w:rsidRPr="33A77EFB" w:rsidR="33A77EFB">
        <w:rPr>
          <w:sz w:val="28"/>
          <w:szCs w:val="28"/>
        </w:rPr>
        <w:t xml:space="preserve">, </w:t>
      </w:r>
      <w:r w:rsidRPr="33A77EFB" w:rsidR="33A77EFB">
        <w:rPr>
          <w:sz w:val="28"/>
          <w:szCs w:val="28"/>
        </w:rPr>
        <w:t>які</w:t>
      </w:r>
      <w:r w:rsidRPr="33A77EFB" w:rsidR="33A77EFB">
        <w:rPr>
          <w:sz w:val="28"/>
          <w:szCs w:val="28"/>
        </w:rPr>
        <w:t xml:space="preserve"> </w:t>
      </w:r>
      <w:r w:rsidRPr="33A77EFB" w:rsidR="33A77EFB">
        <w:rPr>
          <w:sz w:val="28"/>
          <w:szCs w:val="28"/>
        </w:rPr>
        <w:t>мали</w:t>
      </w:r>
      <w:r w:rsidRPr="33A77EFB" w:rsidR="33A77EFB">
        <w:rPr>
          <w:sz w:val="28"/>
          <w:szCs w:val="28"/>
        </w:rPr>
        <w:t xml:space="preserve"> </w:t>
      </w:r>
      <w:r w:rsidRPr="33A77EFB" w:rsidR="33A77EFB">
        <w:rPr>
          <w:sz w:val="28"/>
          <w:szCs w:val="28"/>
        </w:rPr>
        <w:t>багато</w:t>
      </w:r>
      <w:r w:rsidRPr="33A77EFB" w:rsidR="33A77EFB">
        <w:rPr>
          <w:sz w:val="28"/>
          <w:szCs w:val="28"/>
        </w:rPr>
        <w:t xml:space="preserve"> </w:t>
      </w:r>
      <w:r w:rsidRPr="33A77EFB" w:rsidR="33A77EFB">
        <w:rPr>
          <w:sz w:val="28"/>
          <w:szCs w:val="28"/>
        </w:rPr>
        <w:t>роботи</w:t>
      </w:r>
      <w:r w:rsidRPr="33A77EFB" w:rsidR="33A77EFB">
        <w:rPr>
          <w:sz w:val="28"/>
          <w:szCs w:val="28"/>
        </w:rPr>
        <w:t xml:space="preserve"> в </w:t>
      </w:r>
      <w:r w:rsidRPr="33A77EFB" w:rsidR="33A77EFB">
        <w:rPr>
          <w:sz w:val="28"/>
          <w:szCs w:val="28"/>
        </w:rPr>
        <w:t>області</w:t>
      </w:r>
      <w:r w:rsidRPr="33A77EFB" w:rsidR="33A77EFB">
        <w:rPr>
          <w:sz w:val="28"/>
          <w:szCs w:val="28"/>
        </w:rPr>
        <w:t xml:space="preserve"> </w:t>
      </w:r>
      <w:r w:rsidRPr="33A77EFB" w:rsidR="33A77EFB">
        <w:rPr>
          <w:sz w:val="28"/>
          <w:szCs w:val="28"/>
        </w:rPr>
        <w:t>політики</w:t>
      </w:r>
      <w:r w:rsidRPr="33A77EFB" w:rsidR="33A77EFB">
        <w:rPr>
          <w:sz w:val="28"/>
          <w:szCs w:val="28"/>
        </w:rPr>
        <w:t xml:space="preserve">, </w:t>
      </w:r>
      <w:r w:rsidRPr="33A77EFB" w:rsidR="33A77EFB">
        <w:rPr>
          <w:sz w:val="28"/>
          <w:szCs w:val="28"/>
        </w:rPr>
        <w:t>блогери</w:t>
      </w:r>
      <w:r w:rsidRPr="33A77EFB" w:rsidR="33A77EFB">
        <w:rPr>
          <w:sz w:val="28"/>
          <w:szCs w:val="28"/>
        </w:rPr>
        <w:t xml:space="preserve">, </w:t>
      </w:r>
      <w:r w:rsidRPr="33A77EFB" w:rsidR="33A77EFB">
        <w:rPr>
          <w:sz w:val="28"/>
          <w:szCs w:val="28"/>
        </w:rPr>
        <w:t>що</w:t>
      </w:r>
      <w:r w:rsidRPr="33A77EFB" w:rsidR="33A77EFB">
        <w:rPr>
          <w:sz w:val="28"/>
          <w:szCs w:val="28"/>
        </w:rPr>
        <w:t xml:space="preserve"> </w:t>
      </w:r>
      <w:r w:rsidRPr="33A77EFB" w:rsidR="33A77EFB">
        <w:rPr>
          <w:sz w:val="28"/>
          <w:szCs w:val="28"/>
        </w:rPr>
        <w:t>мають</w:t>
      </w:r>
      <w:r w:rsidRPr="33A77EFB" w:rsidR="33A77EFB">
        <w:rPr>
          <w:sz w:val="28"/>
          <w:szCs w:val="28"/>
        </w:rPr>
        <w:t xml:space="preserve"> </w:t>
      </w:r>
      <w:r w:rsidRPr="33A77EFB" w:rsidR="33A77EFB">
        <w:rPr>
          <w:sz w:val="28"/>
          <w:szCs w:val="28"/>
        </w:rPr>
        <w:t>медійну</w:t>
      </w:r>
      <w:r w:rsidRPr="33A77EFB" w:rsidR="33A77EFB">
        <w:rPr>
          <w:sz w:val="28"/>
          <w:szCs w:val="28"/>
        </w:rPr>
        <w:t xml:space="preserve"> </w:t>
      </w:r>
      <w:r w:rsidRPr="33A77EFB" w:rsidR="33A77EFB">
        <w:rPr>
          <w:sz w:val="28"/>
          <w:szCs w:val="28"/>
        </w:rPr>
        <w:t>взнаваність</w:t>
      </w:r>
      <w:r w:rsidRPr="33A77EFB" w:rsidR="33A77EFB">
        <w:rPr>
          <w:sz w:val="28"/>
          <w:szCs w:val="28"/>
        </w:rPr>
        <w:t xml:space="preserve"> і трохи </w:t>
      </w:r>
      <w:r w:rsidRPr="33A77EFB" w:rsidR="33A77EFB">
        <w:rPr>
          <w:sz w:val="28"/>
          <w:szCs w:val="28"/>
        </w:rPr>
        <w:t>більше</w:t>
      </w:r>
      <w:r w:rsidRPr="33A77EFB" w:rsidR="33A77EFB">
        <w:rPr>
          <w:sz w:val="28"/>
          <w:szCs w:val="28"/>
        </w:rPr>
        <w:t xml:space="preserve"> </w:t>
      </w:r>
      <w:r w:rsidRPr="33A77EFB" w:rsidR="33A77EFB">
        <w:rPr>
          <w:sz w:val="28"/>
          <w:szCs w:val="28"/>
        </w:rPr>
        <w:t>знаються</w:t>
      </w:r>
      <w:r w:rsidRPr="33A77EFB" w:rsidR="33A77EFB">
        <w:rPr>
          <w:sz w:val="28"/>
          <w:szCs w:val="28"/>
        </w:rPr>
        <w:t xml:space="preserve"> на </w:t>
      </w:r>
      <w:r w:rsidRPr="33A77EFB" w:rsidR="33A77EFB">
        <w:rPr>
          <w:sz w:val="28"/>
          <w:szCs w:val="28"/>
        </w:rPr>
        <w:t>політичних</w:t>
      </w:r>
      <w:r w:rsidRPr="33A77EFB" w:rsidR="33A77EFB">
        <w:rPr>
          <w:sz w:val="28"/>
          <w:szCs w:val="28"/>
        </w:rPr>
        <w:t xml:space="preserve"> </w:t>
      </w:r>
      <w:r w:rsidRPr="33A77EFB" w:rsidR="33A77EFB">
        <w:rPr>
          <w:sz w:val="28"/>
          <w:szCs w:val="28"/>
        </w:rPr>
        <w:t>процесах</w:t>
      </w:r>
      <w:r w:rsidRPr="33A77EFB" w:rsidR="33A77EFB">
        <w:rPr>
          <w:sz w:val="28"/>
          <w:szCs w:val="28"/>
        </w:rPr>
        <w:t>. В будь-</w:t>
      </w:r>
      <w:r w:rsidRPr="33A77EFB" w:rsidR="33A77EFB">
        <w:rPr>
          <w:sz w:val="28"/>
          <w:szCs w:val="28"/>
        </w:rPr>
        <w:t>якому</w:t>
      </w:r>
      <w:r w:rsidRPr="33A77EFB" w:rsidR="33A77EFB">
        <w:rPr>
          <w:sz w:val="28"/>
          <w:szCs w:val="28"/>
        </w:rPr>
        <w:t xml:space="preserve"> </w:t>
      </w:r>
      <w:r w:rsidRPr="33A77EFB" w:rsidR="33A77EFB">
        <w:rPr>
          <w:sz w:val="28"/>
          <w:szCs w:val="28"/>
        </w:rPr>
        <w:t>випадку</w:t>
      </w:r>
      <w:r w:rsidRPr="33A77EFB" w:rsidR="33A77EFB">
        <w:rPr>
          <w:sz w:val="28"/>
          <w:szCs w:val="28"/>
        </w:rPr>
        <w:t xml:space="preserve">, для того </w:t>
      </w:r>
      <w:r w:rsidRPr="33A77EFB" w:rsidR="33A77EFB">
        <w:rPr>
          <w:sz w:val="28"/>
          <w:szCs w:val="28"/>
        </w:rPr>
        <w:t>аби</w:t>
      </w:r>
      <w:r w:rsidRPr="33A77EFB" w:rsidR="33A77EFB">
        <w:rPr>
          <w:sz w:val="28"/>
          <w:szCs w:val="28"/>
        </w:rPr>
        <w:t xml:space="preserve"> донести </w:t>
      </w:r>
      <w:r w:rsidRPr="33A77EFB" w:rsidR="33A77EFB">
        <w:rPr>
          <w:sz w:val="28"/>
          <w:szCs w:val="28"/>
        </w:rPr>
        <w:t>цю</w:t>
      </w:r>
      <w:r w:rsidRPr="33A77EFB" w:rsidR="33A77EFB">
        <w:rPr>
          <w:sz w:val="28"/>
          <w:szCs w:val="28"/>
        </w:rPr>
        <w:t xml:space="preserve"> </w:t>
      </w:r>
      <w:r w:rsidRPr="33A77EFB" w:rsidR="33A77EFB">
        <w:rPr>
          <w:sz w:val="28"/>
          <w:szCs w:val="28"/>
        </w:rPr>
        <w:t>інформацію</w:t>
      </w:r>
      <w:r w:rsidRPr="33A77EFB" w:rsidR="33A77EFB">
        <w:rPr>
          <w:sz w:val="28"/>
          <w:szCs w:val="28"/>
        </w:rPr>
        <w:t xml:space="preserve">, </w:t>
      </w:r>
      <w:r w:rsidRPr="33A77EFB" w:rsidR="33A77EFB">
        <w:rPr>
          <w:sz w:val="28"/>
          <w:szCs w:val="28"/>
        </w:rPr>
        <w:t>її</w:t>
      </w:r>
      <w:r w:rsidRPr="33A77EFB" w:rsidR="33A77EFB">
        <w:rPr>
          <w:sz w:val="28"/>
          <w:szCs w:val="28"/>
        </w:rPr>
        <w:t xml:space="preserve"> треба </w:t>
      </w:r>
      <w:r w:rsidRPr="33A77EFB" w:rsidR="33A77EFB">
        <w:rPr>
          <w:sz w:val="28"/>
          <w:szCs w:val="28"/>
        </w:rPr>
        <w:t>знайти</w:t>
      </w:r>
      <w:r w:rsidRPr="33A77EFB" w:rsidR="33A77EFB">
        <w:rPr>
          <w:sz w:val="28"/>
          <w:szCs w:val="28"/>
        </w:rPr>
        <w:t xml:space="preserve">. </w:t>
      </w:r>
    </w:p>
    <w:p w:rsidR="5BD8227D" w:rsidP="33A77EFB" w:rsidRDefault="5BD8227D" w14:paraId="17E3DBCE">
      <w:pPr>
        <w:spacing w:line="360" w:lineRule="auto"/>
        <w:ind w:firstLine="708"/>
        <w:jc w:val="both"/>
        <w:rPr>
          <w:sz w:val="28"/>
          <w:szCs w:val="28"/>
        </w:rPr>
      </w:pPr>
      <w:r w:rsidRPr="33A77EFB" w:rsidR="33A77EFB">
        <w:rPr>
          <w:sz w:val="28"/>
          <w:szCs w:val="28"/>
        </w:rPr>
        <w:t xml:space="preserve">В </w:t>
      </w:r>
      <w:r w:rsidRPr="33A77EFB" w:rsidR="33A77EFB">
        <w:rPr>
          <w:sz w:val="28"/>
          <w:szCs w:val="28"/>
        </w:rPr>
        <w:t>кращому</w:t>
      </w:r>
      <w:r w:rsidRPr="33A77EFB" w:rsidR="33A77EFB">
        <w:rPr>
          <w:sz w:val="28"/>
          <w:szCs w:val="28"/>
        </w:rPr>
        <w:t xml:space="preserve"> </w:t>
      </w:r>
      <w:r w:rsidRPr="33A77EFB" w:rsidR="33A77EFB">
        <w:rPr>
          <w:sz w:val="28"/>
          <w:szCs w:val="28"/>
        </w:rPr>
        <w:t>результаті</w:t>
      </w:r>
      <w:r w:rsidRPr="33A77EFB" w:rsidR="33A77EFB">
        <w:rPr>
          <w:sz w:val="28"/>
          <w:szCs w:val="28"/>
        </w:rPr>
        <w:t xml:space="preserve"> вони </w:t>
      </w:r>
      <w:r w:rsidRPr="33A77EFB" w:rsidR="33A77EFB">
        <w:rPr>
          <w:sz w:val="28"/>
          <w:szCs w:val="28"/>
        </w:rPr>
        <w:t>запрошують</w:t>
      </w:r>
      <w:r w:rsidRPr="33A77EFB" w:rsidR="33A77EFB">
        <w:rPr>
          <w:sz w:val="28"/>
          <w:szCs w:val="28"/>
        </w:rPr>
        <w:t xml:space="preserve"> до </w:t>
      </w:r>
      <w:r w:rsidRPr="33A77EFB" w:rsidR="33A77EFB">
        <w:rPr>
          <w:sz w:val="28"/>
          <w:szCs w:val="28"/>
        </w:rPr>
        <w:t>своєї</w:t>
      </w:r>
      <w:r w:rsidRPr="33A77EFB" w:rsidR="33A77EFB">
        <w:rPr>
          <w:sz w:val="28"/>
          <w:szCs w:val="28"/>
        </w:rPr>
        <w:t xml:space="preserve"> </w:t>
      </w:r>
      <w:r w:rsidRPr="33A77EFB" w:rsidR="33A77EFB">
        <w:rPr>
          <w:sz w:val="28"/>
          <w:szCs w:val="28"/>
        </w:rPr>
        <w:t>роботи</w:t>
      </w:r>
      <w:r w:rsidRPr="33A77EFB" w:rsidR="33A77EFB">
        <w:rPr>
          <w:sz w:val="28"/>
          <w:szCs w:val="28"/>
        </w:rPr>
        <w:t xml:space="preserve"> </w:t>
      </w:r>
      <w:r w:rsidRPr="33A77EFB" w:rsidR="33A77EFB">
        <w:rPr>
          <w:sz w:val="28"/>
          <w:szCs w:val="28"/>
        </w:rPr>
        <w:t>якісного</w:t>
      </w:r>
      <w:r w:rsidRPr="33A77EFB" w:rsidR="33A77EFB">
        <w:rPr>
          <w:sz w:val="28"/>
          <w:szCs w:val="28"/>
        </w:rPr>
        <w:t xml:space="preserve"> </w:t>
      </w:r>
      <w:r w:rsidRPr="33A77EFB" w:rsidR="33A77EFB">
        <w:rPr>
          <w:sz w:val="28"/>
          <w:szCs w:val="28"/>
        </w:rPr>
        <w:t>політичного</w:t>
      </w:r>
      <w:r w:rsidRPr="33A77EFB" w:rsidR="33A77EFB">
        <w:rPr>
          <w:sz w:val="28"/>
          <w:szCs w:val="28"/>
        </w:rPr>
        <w:t xml:space="preserve"> </w:t>
      </w:r>
      <w:r w:rsidRPr="33A77EFB" w:rsidR="33A77EFB">
        <w:rPr>
          <w:sz w:val="28"/>
          <w:szCs w:val="28"/>
        </w:rPr>
        <w:t>експерта</w:t>
      </w:r>
      <w:r w:rsidRPr="33A77EFB" w:rsidR="33A77EFB">
        <w:rPr>
          <w:sz w:val="28"/>
          <w:szCs w:val="28"/>
        </w:rPr>
        <w:t xml:space="preserve"> і шляхом </w:t>
      </w:r>
      <w:r w:rsidRPr="33A77EFB" w:rsidR="33A77EFB">
        <w:rPr>
          <w:sz w:val="28"/>
          <w:szCs w:val="28"/>
        </w:rPr>
        <w:t>спілкування</w:t>
      </w:r>
      <w:r w:rsidRPr="33A77EFB" w:rsidR="33A77EFB">
        <w:rPr>
          <w:sz w:val="28"/>
          <w:szCs w:val="28"/>
        </w:rPr>
        <w:t xml:space="preserve"> з ним </w:t>
      </w:r>
      <w:r w:rsidRPr="33A77EFB" w:rsidR="33A77EFB">
        <w:rPr>
          <w:sz w:val="28"/>
          <w:szCs w:val="28"/>
        </w:rPr>
        <w:t>вже</w:t>
      </w:r>
      <w:r w:rsidRPr="33A77EFB" w:rsidR="33A77EFB">
        <w:rPr>
          <w:sz w:val="28"/>
          <w:szCs w:val="28"/>
        </w:rPr>
        <w:t xml:space="preserve"> </w:t>
      </w:r>
      <w:r w:rsidRPr="33A77EFB" w:rsidR="33A77EFB">
        <w:rPr>
          <w:sz w:val="28"/>
          <w:szCs w:val="28"/>
        </w:rPr>
        <w:t>отримують</w:t>
      </w:r>
      <w:r w:rsidRPr="33A77EFB" w:rsidR="33A77EFB">
        <w:rPr>
          <w:sz w:val="28"/>
          <w:szCs w:val="28"/>
        </w:rPr>
        <w:t xml:space="preserve"> хороший </w:t>
      </w:r>
      <w:r w:rsidRPr="33A77EFB" w:rsidR="33A77EFB">
        <w:rPr>
          <w:sz w:val="28"/>
          <w:szCs w:val="28"/>
        </w:rPr>
        <w:t>матеріал</w:t>
      </w:r>
      <w:r w:rsidRPr="33A77EFB" w:rsidR="33A77EFB">
        <w:rPr>
          <w:sz w:val="28"/>
          <w:szCs w:val="28"/>
        </w:rPr>
        <w:t xml:space="preserve">. В </w:t>
      </w:r>
      <w:r w:rsidRPr="33A77EFB" w:rsidR="33A77EFB">
        <w:rPr>
          <w:sz w:val="28"/>
          <w:szCs w:val="28"/>
        </w:rPr>
        <w:t>гіршому</w:t>
      </w:r>
      <w:r w:rsidRPr="33A77EFB" w:rsidR="33A77EFB">
        <w:rPr>
          <w:sz w:val="28"/>
          <w:szCs w:val="28"/>
        </w:rPr>
        <w:t xml:space="preserve"> ж </w:t>
      </w:r>
      <w:r w:rsidRPr="33A77EFB" w:rsidR="33A77EFB">
        <w:rPr>
          <w:sz w:val="28"/>
          <w:szCs w:val="28"/>
        </w:rPr>
        <w:t>самі</w:t>
      </w:r>
      <w:r w:rsidRPr="33A77EFB" w:rsidR="33A77EFB">
        <w:rPr>
          <w:sz w:val="28"/>
          <w:szCs w:val="28"/>
        </w:rPr>
        <w:t xml:space="preserve"> </w:t>
      </w:r>
      <w:r w:rsidRPr="33A77EFB" w:rsidR="33A77EFB">
        <w:rPr>
          <w:sz w:val="28"/>
          <w:szCs w:val="28"/>
        </w:rPr>
        <w:t>вдаються</w:t>
      </w:r>
      <w:r w:rsidRPr="33A77EFB" w:rsidR="33A77EFB">
        <w:rPr>
          <w:sz w:val="28"/>
          <w:szCs w:val="28"/>
        </w:rPr>
        <w:t xml:space="preserve"> до </w:t>
      </w:r>
      <w:r w:rsidRPr="33A77EFB" w:rsidR="33A77EFB">
        <w:rPr>
          <w:sz w:val="28"/>
          <w:szCs w:val="28"/>
        </w:rPr>
        <w:t>аналізу</w:t>
      </w:r>
      <w:r w:rsidRPr="33A77EFB" w:rsidR="33A77EFB">
        <w:rPr>
          <w:sz w:val="28"/>
          <w:szCs w:val="28"/>
        </w:rPr>
        <w:t xml:space="preserve">, </w:t>
      </w:r>
      <w:r w:rsidRPr="33A77EFB" w:rsidR="33A77EFB">
        <w:rPr>
          <w:sz w:val="28"/>
          <w:szCs w:val="28"/>
        </w:rPr>
        <w:t>що</w:t>
      </w:r>
      <w:r w:rsidRPr="33A77EFB" w:rsidR="33A77EFB">
        <w:rPr>
          <w:sz w:val="28"/>
          <w:szCs w:val="28"/>
        </w:rPr>
        <w:t xml:space="preserve"> не </w:t>
      </w:r>
      <w:r w:rsidRPr="33A77EFB" w:rsidR="33A77EFB">
        <w:rPr>
          <w:sz w:val="28"/>
          <w:szCs w:val="28"/>
        </w:rPr>
        <w:t>завжди</w:t>
      </w:r>
      <w:r w:rsidRPr="33A77EFB" w:rsidR="33A77EFB">
        <w:rPr>
          <w:sz w:val="28"/>
          <w:szCs w:val="28"/>
        </w:rPr>
        <w:t xml:space="preserve"> </w:t>
      </w:r>
      <w:r w:rsidRPr="33A77EFB" w:rsidR="33A77EFB">
        <w:rPr>
          <w:sz w:val="28"/>
          <w:szCs w:val="28"/>
        </w:rPr>
        <w:t>виходить</w:t>
      </w:r>
      <w:r w:rsidRPr="33A77EFB" w:rsidR="33A77EFB">
        <w:rPr>
          <w:sz w:val="28"/>
          <w:szCs w:val="28"/>
        </w:rPr>
        <w:t xml:space="preserve"> позитивно.</w:t>
      </w:r>
    </w:p>
    <w:p w:rsidR="5BD8227D" w:rsidP="33A77EFB" w:rsidRDefault="5BD8227D" w14:paraId="74C33AFB">
      <w:pPr>
        <w:spacing w:line="360" w:lineRule="auto"/>
        <w:ind w:firstLine="708"/>
        <w:jc w:val="both"/>
        <w:rPr>
          <w:sz w:val="28"/>
          <w:szCs w:val="28"/>
        </w:rPr>
      </w:pPr>
      <w:r w:rsidRPr="33A77EFB" w:rsidR="33A77EFB">
        <w:rPr>
          <w:sz w:val="28"/>
          <w:szCs w:val="28"/>
        </w:rPr>
        <w:t xml:space="preserve">Через </w:t>
      </w:r>
      <w:r w:rsidRPr="33A77EFB" w:rsidR="33A77EFB">
        <w:rPr>
          <w:sz w:val="28"/>
          <w:szCs w:val="28"/>
        </w:rPr>
        <w:t>це</w:t>
      </w:r>
      <w:r w:rsidRPr="33A77EFB" w:rsidR="33A77EFB">
        <w:rPr>
          <w:sz w:val="28"/>
          <w:szCs w:val="28"/>
        </w:rPr>
        <w:t xml:space="preserve"> </w:t>
      </w:r>
      <w:r w:rsidRPr="33A77EFB" w:rsidR="33A77EFB">
        <w:rPr>
          <w:sz w:val="28"/>
          <w:szCs w:val="28"/>
        </w:rPr>
        <w:t>страждає</w:t>
      </w:r>
      <w:r w:rsidRPr="33A77EFB" w:rsidR="33A77EFB">
        <w:rPr>
          <w:sz w:val="28"/>
          <w:szCs w:val="28"/>
        </w:rPr>
        <w:t xml:space="preserve"> </w:t>
      </w:r>
      <w:r w:rsidRPr="33A77EFB" w:rsidR="33A77EFB">
        <w:rPr>
          <w:sz w:val="28"/>
          <w:szCs w:val="28"/>
        </w:rPr>
        <w:t>якість</w:t>
      </w:r>
      <w:r w:rsidRPr="33A77EFB" w:rsidR="33A77EFB">
        <w:rPr>
          <w:sz w:val="28"/>
          <w:szCs w:val="28"/>
        </w:rPr>
        <w:t xml:space="preserve"> </w:t>
      </w:r>
      <w:r w:rsidRPr="33A77EFB" w:rsidR="33A77EFB">
        <w:rPr>
          <w:sz w:val="28"/>
          <w:szCs w:val="28"/>
        </w:rPr>
        <w:t>політичної</w:t>
      </w:r>
      <w:r w:rsidRPr="33A77EFB" w:rsidR="33A77EFB">
        <w:rPr>
          <w:sz w:val="28"/>
          <w:szCs w:val="28"/>
        </w:rPr>
        <w:t xml:space="preserve"> </w:t>
      </w:r>
      <w:r w:rsidRPr="33A77EFB" w:rsidR="33A77EFB">
        <w:rPr>
          <w:sz w:val="28"/>
          <w:szCs w:val="28"/>
        </w:rPr>
        <w:t>експертизи</w:t>
      </w:r>
      <w:r w:rsidRPr="33A77EFB" w:rsidR="33A77EFB">
        <w:rPr>
          <w:sz w:val="28"/>
          <w:szCs w:val="28"/>
        </w:rPr>
        <w:t xml:space="preserve">, і в </w:t>
      </w:r>
      <w:r w:rsidRPr="33A77EFB" w:rsidR="33A77EFB">
        <w:rPr>
          <w:sz w:val="28"/>
          <w:szCs w:val="28"/>
        </w:rPr>
        <w:t>результаті</w:t>
      </w:r>
      <w:r w:rsidRPr="33A77EFB" w:rsidR="33A77EFB">
        <w:rPr>
          <w:sz w:val="28"/>
          <w:szCs w:val="28"/>
        </w:rPr>
        <w:t xml:space="preserve">, </w:t>
      </w:r>
      <w:r w:rsidRPr="33A77EFB" w:rsidR="33A77EFB">
        <w:rPr>
          <w:sz w:val="28"/>
          <w:szCs w:val="28"/>
        </w:rPr>
        <w:t>довіра</w:t>
      </w:r>
      <w:r w:rsidRPr="33A77EFB" w:rsidR="33A77EFB">
        <w:rPr>
          <w:sz w:val="28"/>
          <w:szCs w:val="28"/>
        </w:rPr>
        <w:t xml:space="preserve"> </w:t>
      </w:r>
      <w:r w:rsidRPr="33A77EFB" w:rsidR="33A77EFB">
        <w:rPr>
          <w:sz w:val="28"/>
          <w:szCs w:val="28"/>
        </w:rPr>
        <w:t>населення</w:t>
      </w:r>
      <w:r w:rsidRPr="33A77EFB" w:rsidR="33A77EFB">
        <w:rPr>
          <w:sz w:val="28"/>
          <w:szCs w:val="28"/>
        </w:rPr>
        <w:t xml:space="preserve"> до </w:t>
      </w:r>
      <w:r w:rsidRPr="33A77EFB" w:rsidR="33A77EFB">
        <w:rPr>
          <w:sz w:val="28"/>
          <w:szCs w:val="28"/>
        </w:rPr>
        <w:t>нього</w:t>
      </w:r>
      <w:r w:rsidRPr="33A77EFB" w:rsidR="33A77EFB">
        <w:rPr>
          <w:sz w:val="28"/>
          <w:szCs w:val="28"/>
        </w:rPr>
        <w:t xml:space="preserve">. </w:t>
      </w:r>
    </w:p>
    <w:p w:rsidR="5BD8227D" w:rsidP="33A77EFB" w:rsidRDefault="5BD8227D" w14:paraId="0144BA8A">
      <w:pPr>
        <w:spacing w:line="360" w:lineRule="auto"/>
        <w:ind w:firstLine="708"/>
        <w:jc w:val="both"/>
        <w:rPr>
          <w:sz w:val="28"/>
          <w:szCs w:val="28"/>
        </w:rPr>
      </w:pPr>
      <w:r w:rsidRPr="33A77EFB" w:rsidR="33A77EFB">
        <w:rPr>
          <w:sz w:val="28"/>
          <w:szCs w:val="28"/>
        </w:rPr>
        <w:t>Тож</w:t>
      </w:r>
      <w:r w:rsidRPr="33A77EFB" w:rsidR="33A77EFB">
        <w:rPr>
          <w:sz w:val="28"/>
          <w:szCs w:val="28"/>
        </w:rPr>
        <w:t xml:space="preserve"> де </w:t>
      </w:r>
      <w:r w:rsidRPr="33A77EFB" w:rsidR="33A77EFB">
        <w:rPr>
          <w:sz w:val="28"/>
          <w:szCs w:val="28"/>
        </w:rPr>
        <w:t>її</w:t>
      </w:r>
      <w:r w:rsidRPr="33A77EFB" w:rsidR="33A77EFB">
        <w:rPr>
          <w:sz w:val="28"/>
          <w:szCs w:val="28"/>
        </w:rPr>
        <w:t xml:space="preserve"> </w:t>
      </w:r>
      <w:r w:rsidRPr="33A77EFB" w:rsidR="33A77EFB">
        <w:rPr>
          <w:sz w:val="28"/>
          <w:szCs w:val="28"/>
        </w:rPr>
        <w:t>знайти</w:t>
      </w:r>
      <w:r w:rsidRPr="33A77EFB" w:rsidR="33A77EFB">
        <w:rPr>
          <w:sz w:val="28"/>
          <w:szCs w:val="28"/>
        </w:rPr>
        <w:t xml:space="preserve">?  </w:t>
      </w:r>
      <w:r w:rsidRPr="33A77EFB" w:rsidR="33A77EFB">
        <w:rPr>
          <w:sz w:val="28"/>
          <w:szCs w:val="28"/>
        </w:rPr>
        <w:t>Це</w:t>
      </w:r>
      <w:r w:rsidRPr="33A77EFB" w:rsidR="33A77EFB">
        <w:rPr>
          <w:sz w:val="28"/>
          <w:szCs w:val="28"/>
        </w:rPr>
        <w:t xml:space="preserve"> </w:t>
      </w:r>
      <w:r w:rsidRPr="33A77EFB" w:rsidR="33A77EFB">
        <w:rPr>
          <w:sz w:val="28"/>
          <w:szCs w:val="28"/>
        </w:rPr>
        <w:t>можуть</w:t>
      </w:r>
      <w:r w:rsidRPr="33A77EFB" w:rsidR="33A77EFB">
        <w:rPr>
          <w:sz w:val="28"/>
          <w:szCs w:val="28"/>
        </w:rPr>
        <w:t xml:space="preserve"> бути </w:t>
      </w:r>
      <w:r w:rsidRPr="33A77EFB" w:rsidR="33A77EFB">
        <w:rPr>
          <w:sz w:val="28"/>
          <w:szCs w:val="28"/>
        </w:rPr>
        <w:t>телевізійні</w:t>
      </w:r>
      <w:r w:rsidRPr="33A77EFB" w:rsidR="33A77EFB">
        <w:rPr>
          <w:sz w:val="28"/>
          <w:szCs w:val="28"/>
        </w:rPr>
        <w:t xml:space="preserve"> </w:t>
      </w:r>
      <w:r w:rsidRPr="33A77EFB" w:rsidR="33A77EFB">
        <w:rPr>
          <w:sz w:val="28"/>
          <w:szCs w:val="28"/>
        </w:rPr>
        <w:t>програми</w:t>
      </w:r>
      <w:r w:rsidRPr="33A77EFB" w:rsidR="33A77EFB">
        <w:rPr>
          <w:sz w:val="28"/>
          <w:szCs w:val="28"/>
        </w:rPr>
        <w:t xml:space="preserve"> з </w:t>
      </w:r>
      <w:r w:rsidRPr="33A77EFB" w:rsidR="33A77EFB">
        <w:rPr>
          <w:sz w:val="28"/>
          <w:szCs w:val="28"/>
        </w:rPr>
        <w:t>політичними</w:t>
      </w:r>
      <w:r w:rsidRPr="33A77EFB" w:rsidR="33A77EFB">
        <w:rPr>
          <w:sz w:val="28"/>
          <w:szCs w:val="28"/>
        </w:rPr>
        <w:t xml:space="preserve"> </w:t>
      </w:r>
      <w:r w:rsidRPr="33A77EFB" w:rsidR="33A77EFB">
        <w:rPr>
          <w:sz w:val="28"/>
          <w:szCs w:val="28"/>
        </w:rPr>
        <w:t>експертами</w:t>
      </w:r>
      <w:r w:rsidRPr="33A77EFB" w:rsidR="33A77EFB">
        <w:rPr>
          <w:sz w:val="28"/>
          <w:szCs w:val="28"/>
        </w:rPr>
        <w:t xml:space="preserve">, </w:t>
      </w:r>
      <w:r w:rsidRPr="33A77EFB" w:rsidR="33A77EFB">
        <w:rPr>
          <w:sz w:val="28"/>
          <w:szCs w:val="28"/>
        </w:rPr>
        <w:t>дописи</w:t>
      </w:r>
      <w:r w:rsidRPr="33A77EFB" w:rsidR="33A77EFB">
        <w:rPr>
          <w:sz w:val="28"/>
          <w:szCs w:val="28"/>
        </w:rPr>
        <w:t xml:space="preserve"> з </w:t>
      </w:r>
      <w:r w:rsidRPr="33A77EFB" w:rsidR="33A77EFB">
        <w:rPr>
          <w:sz w:val="28"/>
          <w:szCs w:val="28"/>
        </w:rPr>
        <w:t>особистих</w:t>
      </w:r>
      <w:r w:rsidRPr="33A77EFB" w:rsidR="33A77EFB">
        <w:rPr>
          <w:sz w:val="28"/>
          <w:szCs w:val="28"/>
        </w:rPr>
        <w:t xml:space="preserve"> </w:t>
      </w:r>
      <w:r w:rsidRPr="33A77EFB" w:rsidR="33A77EFB">
        <w:rPr>
          <w:sz w:val="28"/>
          <w:szCs w:val="28"/>
        </w:rPr>
        <w:t>сторінок</w:t>
      </w:r>
      <w:r w:rsidRPr="33A77EFB" w:rsidR="33A77EFB">
        <w:rPr>
          <w:sz w:val="28"/>
          <w:szCs w:val="28"/>
        </w:rPr>
        <w:t xml:space="preserve"> </w:t>
      </w:r>
      <w:r w:rsidRPr="33A77EFB" w:rsidR="33A77EFB">
        <w:rPr>
          <w:sz w:val="28"/>
          <w:szCs w:val="28"/>
        </w:rPr>
        <w:t>політологів</w:t>
      </w:r>
      <w:r w:rsidRPr="33A77EFB" w:rsidR="33A77EFB">
        <w:rPr>
          <w:sz w:val="28"/>
          <w:szCs w:val="28"/>
        </w:rPr>
        <w:t xml:space="preserve">, </w:t>
      </w:r>
      <w:r w:rsidRPr="33A77EFB" w:rsidR="33A77EFB">
        <w:rPr>
          <w:sz w:val="28"/>
          <w:szCs w:val="28"/>
        </w:rPr>
        <w:t>журналістські</w:t>
      </w:r>
      <w:r w:rsidRPr="33A77EFB" w:rsidR="33A77EFB">
        <w:rPr>
          <w:sz w:val="28"/>
          <w:szCs w:val="28"/>
        </w:rPr>
        <w:t xml:space="preserve"> </w:t>
      </w:r>
      <w:r w:rsidRPr="33A77EFB" w:rsidR="33A77EFB">
        <w:rPr>
          <w:sz w:val="28"/>
          <w:szCs w:val="28"/>
        </w:rPr>
        <w:t>матеріали</w:t>
      </w:r>
      <w:r w:rsidRPr="33A77EFB" w:rsidR="33A77EFB">
        <w:rPr>
          <w:sz w:val="28"/>
          <w:szCs w:val="28"/>
        </w:rPr>
        <w:t xml:space="preserve">, </w:t>
      </w:r>
      <w:r w:rsidRPr="33A77EFB" w:rsidR="33A77EFB">
        <w:rPr>
          <w:sz w:val="28"/>
          <w:szCs w:val="28"/>
        </w:rPr>
        <w:t>які</w:t>
      </w:r>
      <w:r w:rsidRPr="33A77EFB" w:rsidR="33A77EFB">
        <w:rPr>
          <w:sz w:val="28"/>
          <w:szCs w:val="28"/>
        </w:rPr>
        <w:t xml:space="preserve"> </w:t>
      </w:r>
      <w:r w:rsidRPr="33A77EFB" w:rsidR="33A77EFB">
        <w:rPr>
          <w:sz w:val="28"/>
          <w:szCs w:val="28"/>
        </w:rPr>
        <w:t>спираються</w:t>
      </w:r>
      <w:r w:rsidRPr="33A77EFB" w:rsidR="33A77EFB">
        <w:rPr>
          <w:sz w:val="28"/>
          <w:szCs w:val="28"/>
        </w:rPr>
        <w:t xml:space="preserve"> на </w:t>
      </w:r>
      <w:r w:rsidRPr="33A77EFB" w:rsidR="33A77EFB">
        <w:rPr>
          <w:sz w:val="28"/>
          <w:szCs w:val="28"/>
        </w:rPr>
        <w:t>аналітику</w:t>
      </w:r>
      <w:r w:rsidRPr="33A77EFB" w:rsidR="33A77EFB">
        <w:rPr>
          <w:sz w:val="28"/>
          <w:szCs w:val="28"/>
        </w:rPr>
        <w:t xml:space="preserve"> </w:t>
      </w:r>
      <w:r w:rsidRPr="33A77EFB" w:rsidR="33A77EFB">
        <w:rPr>
          <w:sz w:val="28"/>
          <w:szCs w:val="28"/>
        </w:rPr>
        <w:t>експерта</w:t>
      </w:r>
      <w:r w:rsidRPr="33A77EFB" w:rsidR="33A77EFB">
        <w:rPr>
          <w:sz w:val="28"/>
          <w:szCs w:val="28"/>
        </w:rPr>
        <w:t xml:space="preserve">. Ви і </w:t>
      </w:r>
      <w:r w:rsidRPr="33A77EFB" w:rsidR="33A77EFB">
        <w:rPr>
          <w:sz w:val="28"/>
          <w:szCs w:val="28"/>
        </w:rPr>
        <w:t>самі</w:t>
      </w:r>
      <w:r w:rsidRPr="33A77EFB" w:rsidR="33A77EFB">
        <w:rPr>
          <w:sz w:val="28"/>
          <w:szCs w:val="28"/>
        </w:rPr>
        <w:t xml:space="preserve"> </w:t>
      </w:r>
      <w:r w:rsidRPr="33A77EFB" w:rsidR="33A77EFB">
        <w:rPr>
          <w:sz w:val="28"/>
          <w:szCs w:val="28"/>
        </w:rPr>
        <w:t>досить</w:t>
      </w:r>
      <w:r w:rsidRPr="33A77EFB" w:rsidR="33A77EFB">
        <w:rPr>
          <w:sz w:val="28"/>
          <w:szCs w:val="28"/>
        </w:rPr>
        <w:t xml:space="preserve"> часто </w:t>
      </w:r>
      <w:r w:rsidRPr="33A77EFB" w:rsidR="33A77EFB">
        <w:rPr>
          <w:sz w:val="28"/>
          <w:szCs w:val="28"/>
        </w:rPr>
        <w:t>їх</w:t>
      </w:r>
      <w:r w:rsidRPr="33A77EFB" w:rsidR="33A77EFB">
        <w:rPr>
          <w:sz w:val="28"/>
          <w:szCs w:val="28"/>
        </w:rPr>
        <w:t xml:space="preserve"> читали і </w:t>
      </w:r>
      <w:r w:rsidRPr="33A77EFB" w:rsidR="33A77EFB">
        <w:rPr>
          <w:sz w:val="28"/>
          <w:szCs w:val="28"/>
        </w:rPr>
        <w:t>читаєте</w:t>
      </w:r>
      <w:r w:rsidRPr="33A77EFB" w:rsidR="33A77EFB">
        <w:rPr>
          <w:sz w:val="28"/>
          <w:szCs w:val="28"/>
        </w:rPr>
        <w:t xml:space="preserve">, </w:t>
      </w:r>
      <w:r w:rsidRPr="33A77EFB" w:rsidR="33A77EFB">
        <w:rPr>
          <w:sz w:val="28"/>
          <w:szCs w:val="28"/>
        </w:rPr>
        <w:t>лиш</w:t>
      </w:r>
      <w:r w:rsidRPr="33A77EFB" w:rsidR="33A77EFB">
        <w:rPr>
          <w:sz w:val="28"/>
          <w:szCs w:val="28"/>
        </w:rPr>
        <w:t xml:space="preserve"> не </w:t>
      </w:r>
      <w:r w:rsidRPr="33A77EFB" w:rsidR="33A77EFB">
        <w:rPr>
          <w:sz w:val="28"/>
          <w:szCs w:val="28"/>
        </w:rPr>
        <w:t>мали</w:t>
      </w:r>
      <w:r w:rsidRPr="33A77EFB" w:rsidR="33A77EFB">
        <w:rPr>
          <w:sz w:val="28"/>
          <w:szCs w:val="28"/>
        </w:rPr>
        <w:t xml:space="preserve"> </w:t>
      </w:r>
      <w:r w:rsidRPr="33A77EFB" w:rsidR="33A77EFB">
        <w:rPr>
          <w:sz w:val="28"/>
          <w:szCs w:val="28"/>
        </w:rPr>
        <w:t>точної</w:t>
      </w:r>
      <w:r w:rsidRPr="33A77EFB" w:rsidR="33A77EFB">
        <w:rPr>
          <w:sz w:val="28"/>
          <w:szCs w:val="28"/>
        </w:rPr>
        <w:t xml:space="preserve"> </w:t>
      </w:r>
      <w:r w:rsidRPr="33A77EFB" w:rsidR="33A77EFB">
        <w:rPr>
          <w:sz w:val="28"/>
          <w:szCs w:val="28"/>
        </w:rPr>
        <w:t>класифікація</w:t>
      </w:r>
      <w:r w:rsidRPr="33A77EFB" w:rsidR="33A77EFB">
        <w:rPr>
          <w:sz w:val="28"/>
          <w:szCs w:val="28"/>
        </w:rPr>
        <w:t xml:space="preserve"> для такого роду </w:t>
      </w:r>
      <w:r w:rsidRPr="33A77EFB" w:rsidR="33A77EFB">
        <w:rPr>
          <w:sz w:val="28"/>
          <w:szCs w:val="28"/>
        </w:rPr>
        <w:t>інформації</w:t>
      </w:r>
      <w:r w:rsidRPr="33A77EFB" w:rsidR="33A77EFB">
        <w:rPr>
          <w:sz w:val="28"/>
          <w:szCs w:val="28"/>
        </w:rPr>
        <w:t xml:space="preserve">. Варто </w:t>
      </w:r>
      <w:r w:rsidRPr="33A77EFB" w:rsidR="33A77EFB">
        <w:rPr>
          <w:sz w:val="28"/>
          <w:szCs w:val="28"/>
        </w:rPr>
        <w:t>лиш</w:t>
      </w:r>
      <w:r w:rsidRPr="33A77EFB" w:rsidR="33A77EFB">
        <w:rPr>
          <w:sz w:val="28"/>
          <w:szCs w:val="28"/>
        </w:rPr>
        <w:t xml:space="preserve"> не </w:t>
      </w:r>
      <w:r w:rsidRPr="33A77EFB" w:rsidR="33A77EFB">
        <w:rPr>
          <w:sz w:val="28"/>
          <w:szCs w:val="28"/>
        </w:rPr>
        <w:t>забувати</w:t>
      </w:r>
      <w:r w:rsidRPr="33A77EFB" w:rsidR="33A77EFB">
        <w:rPr>
          <w:sz w:val="28"/>
          <w:szCs w:val="28"/>
        </w:rPr>
        <w:t xml:space="preserve"> </w:t>
      </w:r>
      <w:r w:rsidRPr="33A77EFB" w:rsidR="33A77EFB">
        <w:rPr>
          <w:sz w:val="28"/>
          <w:szCs w:val="28"/>
        </w:rPr>
        <w:t>керуватися</w:t>
      </w:r>
      <w:r w:rsidRPr="33A77EFB" w:rsidR="33A77EFB">
        <w:rPr>
          <w:sz w:val="28"/>
          <w:szCs w:val="28"/>
        </w:rPr>
        <w:t xml:space="preserve"> </w:t>
      </w:r>
      <w:r w:rsidRPr="33A77EFB" w:rsidR="33A77EFB">
        <w:rPr>
          <w:sz w:val="28"/>
          <w:szCs w:val="28"/>
        </w:rPr>
        <w:t>власною</w:t>
      </w:r>
      <w:r w:rsidRPr="33A77EFB" w:rsidR="33A77EFB">
        <w:rPr>
          <w:sz w:val="28"/>
          <w:szCs w:val="28"/>
        </w:rPr>
        <w:t xml:space="preserve"> </w:t>
      </w:r>
      <w:r w:rsidRPr="33A77EFB" w:rsidR="33A77EFB">
        <w:rPr>
          <w:sz w:val="28"/>
          <w:szCs w:val="28"/>
        </w:rPr>
        <w:t>логікою</w:t>
      </w:r>
      <w:r w:rsidRPr="33A77EFB" w:rsidR="33A77EFB">
        <w:rPr>
          <w:sz w:val="28"/>
          <w:szCs w:val="28"/>
        </w:rPr>
        <w:t xml:space="preserve">, </w:t>
      </w:r>
      <w:r w:rsidRPr="33A77EFB" w:rsidR="33A77EFB">
        <w:rPr>
          <w:sz w:val="28"/>
          <w:szCs w:val="28"/>
        </w:rPr>
        <w:t>перевіряти</w:t>
      </w:r>
      <w:r w:rsidRPr="33A77EFB" w:rsidR="33A77EFB">
        <w:rPr>
          <w:sz w:val="28"/>
          <w:szCs w:val="28"/>
        </w:rPr>
        <w:t xml:space="preserve"> </w:t>
      </w:r>
      <w:r w:rsidRPr="33A77EFB" w:rsidR="33A77EFB">
        <w:rPr>
          <w:sz w:val="28"/>
          <w:szCs w:val="28"/>
        </w:rPr>
        <w:t>інформацію</w:t>
      </w:r>
      <w:r w:rsidRPr="33A77EFB" w:rsidR="33A77EFB">
        <w:rPr>
          <w:sz w:val="28"/>
          <w:szCs w:val="28"/>
        </w:rPr>
        <w:t xml:space="preserve"> і бути </w:t>
      </w:r>
      <w:r w:rsidRPr="33A77EFB" w:rsidR="33A77EFB">
        <w:rPr>
          <w:sz w:val="28"/>
          <w:szCs w:val="28"/>
        </w:rPr>
        <w:t>медіаграмотним</w:t>
      </w:r>
      <w:r w:rsidRPr="33A77EFB" w:rsidR="33A77EFB">
        <w:rPr>
          <w:sz w:val="28"/>
          <w:szCs w:val="28"/>
        </w:rPr>
        <w:t xml:space="preserve">. </w:t>
      </w:r>
    </w:p>
    <w:p w:rsidR="5BD8227D" w:rsidP="33A77EFB" w:rsidRDefault="5BD8227D" w14:paraId="0BD3B0D5">
      <w:pPr>
        <w:spacing w:line="360" w:lineRule="auto"/>
        <w:ind w:firstLine="708"/>
        <w:jc w:val="right"/>
        <w:rPr>
          <w:sz w:val="28"/>
          <w:szCs w:val="28"/>
        </w:rPr>
      </w:pPr>
      <w:r w:rsidRPr="33A77EFB" w:rsidR="33A77EFB">
        <w:rPr>
          <w:sz w:val="28"/>
          <w:szCs w:val="28"/>
        </w:rPr>
        <w:t xml:space="preserve">Анна </w:t>
      </w:r>
      <w:r w:rsidRPr="33A77EFB" w:rsidR="33A77EFB">
        <w:rPr>
          <w:sz w:val="28"/>
          <w:szCs w:val="28"/>
        </w:rPr>
        <w:t>Жмакіна</w:t>
      </w:r>
    </w:p>
    <w:p w:rsidR="5BD8227D" w:rsidP="33A77EFB" w:rsidRDefault="5BD8227D" w14:paraId="5BECB672">
      <w:pPr>
        <w:spacing w:line="360" w:lineRule="auto"/>
        <w:rPr>
          <w:sz w:val="28"/>
          <w:szCs w:val="28"/>
        </w:rPr>
      </w:pPr>
      <w:r w:rsidRPr="33A77EFB">
        <w:rPr>
          <w:sz w:val="28"/>
          <w:szCs w:val="28"/>
        </w:rPr>
        <w:br w:type="page"/>
      </w:r>
    </w:p>
    <w:p w:rsidR="5BD8227D" w:rsidP="33A77EFB" w:rsidRDefault="5BD8227D" w14:paraId="3F2791FE">
      <w:pPr>
        <w:spacing w:line="360" w:lineRule="auto"/>
        <w:ind w:firstLine="709"/>
        <w:jc w:val="center"/>
        <w:rPr>
          <w:b w:val="1"/>
          <w:bCs w:val="1"/>
          <w:sz w:val="28"/>
          <w:szCs w:val="28"/>
          <w:lang w:val="uk-UA"/>
        </w:rPr>
      </w:pPr>
      <w:r w:rsidRPr="33A77EFB" w:rsidR="33A77EFB">
        <w:rPr>
          <w:b w:val="1"/>
          <w:bCs w:val="1"/>
          <w:sz w:val="28"/>
          <w:szCs w:val="28"/>
          <w:lang w:val="uk-UA"/>
        </w:rPr>
        <w:t>Політична експертиза в Україні: хто її пише?</w:t>
      </w:r>
    </w:p>
    <w:p w:rsidR="5BD8227D" w:rsidP="33A77EFB" w:rsidRDefault="5BD8227D" w14:paraId="4560DE55">
      <w:pPr>
        <w:spacing w:line="360" w:lineRule="auto"/>
        <w:ind w:firstLine="709"/>
        <w:jc w:val="center"/>
        <w:rPr>
          <w:i w:val="1"/>
          <w:iCs w:val="1"/>
          <w:sz w:val="28"/>
          <w:szCs w:val="28"/>
          <w:lang w:val="uk-UA"/>
        </w:rPr>
      </w:pPr>
      <w:r w:rsidRPr="33A77EFB" w:rsidR="33A77EFB">
        <w:rPr>
          <w:i w:val="1"/>
          <w:iCs w:val="1"/>
          <w:sz w:val="28"/>
          <w:szCs w:val="28"/>
          <w:lang w:val="uk-UA"/>
        </w:rPr>
        <w:t xml:space="preserve">Зазвичай читаючи допиши на політичну тематику, </w:t>
      </w:r>
      <w:r w:rsidRPr="33A77EFB" w:rsidR="33A77EFB">
        <w:rPr>
          <w:i w:val="1"/>
          <w:iCs w:val="1"/>
          <w:sz w:val="28"/>
          <w:szCs w:val="28"/>
          <w:lang w:val="uk-UA"/>
        </w:rPr>
        <w:t>рідко</w:t>
      </w:r>
      <w:r w:rsidRPr="33A77EFB" w:rsidR="33A77EFB">
        <w:rPr>
          <w:i w:val="1"/>
          <w:iCs w:val="1"/>
          <w:sz w:val="28"/>
          <w:szCs w:val="28"/>
          <w:lang w:val="uk-UA"/>
        </w:rPr>
        <w:t xml:space="preserve"> звертаєш увагу на того, хто його написав,  зосереджуючись на суті та якості викладу. В цьому матеріалі ми звернули увагу на тих, хто пише в Україні політичну експертизу. </w:t>
      </w:r>
    </w:p>
    <w:p w:rsidR="5BD8227D" w:rsidP="33A77EFB" w:rsidRDefault="5BD8227D" w14:paraId="5B108059">
      <w:pPr>
        <w:spacing w:line="360" w:lineRule="auto"/>
        <w:ind w:firstLine="709"/>
        <w:jc w:val="both"/>
        <w:rPr>
          <w:sz w:val="28"/>
          <w:szCs w:val="28"/>
          <w:lang w:val="uk-UA"/>
        </w:rPr>
      </w:pPr>
      <w:r w:rsidRPr="33A77EFB" w:rsidR="33A77EFB">
        <w:rPr>
          <w:sz w:val="28"/>
          <w:szCs w:val="28"/>
          <w:lang w:val="en-US"/>
        </w:rPr>
        <w:t>Ratings</w:t>
      </w:r>
      <w:r w:rsidRPr="33A77EFB" w:rsidR="33A77EFB">
        <w:rPr>
          <w:sz w:val="28"/>
          <w:szCs w:val="28"/>
          <w:lang w:val="uk-UA"/>
        </w:rPr>
        <w:t>.</w:t>
      </w:r>
      <w:r w:rsidRPr="33A77EFB" w:rsidR="33A77EFB">
        <w:rPr>
          <w:sz w:val="28"/>
          <w:szCs w:val="28"/>
          <w:lang w:val="en-US"/>
        </w:rPr>
        <w:t xml:space="preserve">comments.ua </w:t>
      </w:r>
      <w:r w:rsidRPr="33A77EFB" w:rsidR="33A77EFB">
        <w:rPr>
          <w:sz w:val="28"/>
          <w:szCs w:val="28"/>
          <w:lang w:val="uk-UA"/>
        </w:rPr>
        <w:t xml:space="preserve">в 2022 році провели опитування серед громадян, стосовно того, хто на їхню думку є найкращим політичним експертом. Хто писав кращі експертні матеріали. Ми виділили перші три місця і проаналізували роботи цих експертів. </w:t>
      </w:r>
    </w:p>
    <w:p w:rsidR="5BD8227D" w:rsidP="33A77EFB" w:rsidRDefault="5BD8227D" w14:paraId="7EDB285D">
      <w:pPr>
        <w:spacing w:line="360" w:lineRule="auto"/>
        <w:ind w:firstLine="709"/>
        <w:jc w:val="both"/>
        <w:rPr>
          <w:sz w:val="28"/>
          <w:szCs w:val="28"/>
          <w:lang w:val="uk-UA"/>
        </w:rPr>
      </w:pPr>
      <w:r w:rsidRPr="33A77EFB" w:rsidR="33A77EFB">
        <w:rPr>
          <w:sz w:val="28"/>
          <w:szCs w:val="28"/>
          <w:lang w:val="uk-UA"/>
        </w:rPr>
        <w:t xml:space="preserve">Очолив рейтинг Олексій </w:t>
      </w:r>
      <w:r w:rsidRPr="33A77EFB" w:rsidR="33A77EFB">
        <w:rPr>
          <w:sz w:val="28"/>
          <w:szCs w:val="28"/>
          <w:lang w:val="uk-UA"/>
        </w:rPr>
        <w:t>Головуцький</w:t>
      </w:r>
      <w:r w:rsidRPr="33A77EFB" w:rsidR="33A77EFB">
        <w:rPr>
          <w:sz w:val="28"/>
          <w:szCs w:val="28"/>
          <w:lang w:val="uk-UA"/>
        </w:rPr>
        <w:t xml:space="preserve">, який є директора </w:t>
      </w:r>
      <w:r w:rsidRPr="33A77EFB" w:rsidR="33A77EFB">
        <w:rPr>
          <w:sz w:val="28"/>
          <w:szCs w:val="28"/>
          <w:lang w:val="uk-UA"/>
        </w:rPr>
        <w:t>Агенства</w:t>
      </w:r>
      <w:r w:rsidRPr="33A77EFB" w:rsidR="33A77EFB">
        <w:rPr>
          <w:sz w:val="28"/>
          <w:szCs w:val="28"/>
          <w:lang w:val="uk-UA"/>
        </w:rPr>
        <w:t xml:space="preserve"> моделювання ситуацій. Шляхом моніторингу було виявлено, що Олексій публікувався в декількох виданнях, а саме: УНІАН; 24tv;  </w:t>
      </w:r>
      <w:r w:rsidRPr="33A77EFB" w:rsidR="33A77EFB">
        <w:rPr>
          <w:sz w:val="28"/>
          <w:szCs w:val="28"/>
          <w:lang w:val="uk-UA"/>
        </w:rPr>
        <w:t>gordonua</w:t>
      </w:r>
      <w:r w:rsidRPr="33A77EFB" w:rsidR="33A77EFB">
        <w:rPr>
          <w:sz w:val="28"/>
          <w:szCs w:val="28"/>
          <w:lang w:val="uk-UA"/>
        </w:rPr>
        <w:t xml:space="preserve">. </w:t>
      </w:r>
    </w:p>
    <w:p w:rsidR="5BD8227D" w:rsidP="33A77EFB" w:rsidRDefault="5BD8227D" w14:paraId="20EF9955">
      <w:pPr>
        <w:spacing w:line="360" w:lineRule="auto"/>
        <w:ind w:firstLine="709"/>
        <w:jc w:val="both"/>
        <w:rPr>
          <w:sz w:val="28"/>
          <w:szCs w:val="28"/>
          <w:lang w:val="uk-UA"/>
        </w:rPr>
      </w:pPr>
      <w:r w:rsidRPr="33A77EFB" w:rsidR="33A77EFB">
        <w:rPr>
          <w:sz w:val="28"/>
          <w:szCs w:val="28"/>
          <w:lang w:val="uk-UA"/>
        </w:rPr>
        <w:t xml:space="preserve">В першому виданні Олексій друкувався 8 разів в період з 2018 по 2022 рік.  В кожному матеріалі видніється авторський стиль і бачення всієї ситуації. Якщо він і намагається слідувати структурі створення політичної експертизи, все рівно проглядається його упереджене ставлення до тієї чи іншої ситуації. </w:t>
      </w:r>
    </w:p>
    <w:p w:rsidR="5BD8227D" w:rsidP="33A77EFB" w:rsidRDefault="5BD8227D" w14:paraId="7558BCF6">
      <w:pPr>
        <w:spacing w:line="360" w:lineRule="auto"/>
        <w:ind w:firstLine="709"/>
        <w:jc w:val="both"/>
        <w:rPr>
          <w:sz w:val="28"/>
          <w:szCs w:val="28"/>
          <w:lang w:val="uk-UA"/>
        </w:rPr>
      </w:pPr>
      <w:r w:rsidRPr="33A77EFB" w:rsidR="33A77EFB">
        <w:rPr>
          <w:sz w:val="28"/>
          <w:szCs w:val="28"/>
          <w:lang w:val="uk-UA"/>
        </w:rPr>
        <w:t xml:space="preserve">Друге  ж видання тішить нас аж 5 матеріалами за період 2022-2023 роки. Одразу кидається в очі зміна структури матеріалів. Тут вже наявний лід і певна структура. Матеріали поділені на підтеми, проте авторський стиль все рівно прослідковується. І в незалежності від середовища перебування автор є один, тому його творіння зовсім подібні. Хоча деякі матеріали мають своє першоджерело – особистий телеграм канал. </w:t>
      </w:r>
    </w:p>
    <w:p w:rsidR="5BD8227D" w:rsidP="33A77EFB" w:rsidRDefault="5BD8227D" w14:paraId="4748F01B">
      <w:pPr>
        <w:spacing w:line="360" w:lineRule="auto"/>
        <w:ind w:firstLine="709"/>
        <w:jc w:val="both"/>
        <w:rPr>
          <w:sz w:val="28"/>
          <w:szCs w:val="28"/>
          <w:lang w:val="uk-UA"/>
        </w:rPr>
      </w:pPr>
      <w:r w:rsidRPr="33A77EFB" w:rsidR="33A77EFB">
        <w:rPr>
          <w:sz w:val="28"/>
          <w:szCs w:val="28"/>
          <w:lang w:val="uk-UA"/>
        </w:rPr>
        <w:t xml:space="preserve">Останнє видання стало нинішнім осередком перебування даного політолога, бо крайній матеріал його датується 12 червня. А джерело виходить на сайт </w:t>
      </w:r>
      <w:r w:rsidRPr="33A77EFB" w:rsidR="33A77EFB">
        <w:rPr>
          <w:sz w:val="28"/>
          <w:szCs w:val="28"/>
          <w:lang w:val="uk-UA"/>
        </w:rPr>
        <w:t>Цензор.нет</w:t>
      </w:r>
      <w:r w:rsidRPr="33A77EFB" w:rsidR="33A77EFB">
        <w:rPr>
          <w:sz w:val="28"/>
          <w:szCs w:val="28"/>
          <w:lang w:val="uk-UA"/>
        </w:rPr>
        <w:t xml:space="preserve">. Одразу хочеться виділити, що з плином часу автор став вдаватися до конкретики в своїх твердженнях і можна детальніше розглянути його бачення різноманітних </w:t>
      </w:r>
      <w:r w:rsidRPr="33A77EFB" w:rsidR="33A77EFB">
        <w:rPr>
          <w:sz w:val="28"/>
          <w:szCs w:val="28"/>
          <w:lang w:val="uk-UA"/>
        </w:rPr>
        <w:t>тематик</w:t>
      </w:r>
      <w:r w:rsidRPr="33A77EFB" w:rsidR="33A77EFB">
        <w:rPr>
          <w:sz w:val="28"/>
          <w:szCs w:val="28"/>
          <w:lang w:val="uk-UA"/>
        </w:rPr>
        <w:t xml:space="preserve">. Інша ж частина має першоджерело особистий телеграм канал </w:t>
      </w:r>
      <w:r w:rsidRPr="33A77EFB" w:rsidR="33A77EFB">
        <w:rPr>
          <w:sz w:val="28"/>
          <w:szCs w:val="28"/>
          <w:lang w:val="uk-UA"/>
        </w:rPr>
        <w:t>Головуцького</w:t>
      </w:r>
      <w:r w:rsidRPr="33A77EFB" w:rsidR="33A77EFB">
        <w:rPr>
          <w:sz w:val="28"/>
          <w:szCs w:val="28"/>
          <w:lang w:val="uk-UA"/>
        </w:rPr>
        <w:t xml:space="preserve">. Тобто видання  </w:t>
      </w:r>
      <w:r w:rsidRPr="33A77EFB" w:rsidR="33A77EFB">
        <w:rPr>
          <w:sz w:val="28"/>
          <w:szCs w:val="28"/>
          <w:lang w:val="uk-UA"/>
        </w:rPr>
        <w:t>gordonua</w:t>
      </w:r>
      <w:r w:rsidRPr="33A77EFB" w:rsidR="33A77EFB">
        <w:rPr>
          <w:sz w:val="28"/>
          <w:szCs w:val="28"/>
          <w:lang w:val="uk-UA"/>
        </w:rPr>
        <w:t>. не являється першоджерелом для матеріалів, тому важко сказати чи конкретно для цього сайту працює пан Олексій.</w:t>
      </w:r>
    </w:p>
    <w:p w:rsidR="5BD8227D" w:rsidP="33A77EFB" w:rsidRDefault="5BD8227D" w14:paraId="01E9C49F">
      <w:pPr>
        <w:spacing w:line="360" w:lineRule="auto"/>
        <w:ind w:firstLine="709"/>
        <w:jc w:val="both"/>
        <w:rPr>
          <w:sz w:val="28"/>
          <w:szCs w:val="28"/>
          <w:lang w:val="uk-UA"/>
        </w:rPr>
      </w:pPr>
      <w:r w:rsidRPr="33A77EFB" w:rsidR="33A77EFB">
        <w:rPr>
          <w:sz w:val="28"/>
          <w:szCs w:val="28"/>
          <w:lang w:val="uk-UA"/>
        </w:rPr>
        <w:t xml:space="preserve">Також для кращого розуміння цього експерта ми здійснили моніторинг його діяльності та особистості. На сайті Texty.org.ua опубліковано докладний матеріал, який пояснює неоднозначність цього персонажа і його замовні «експертні вислови в області політики» за минулі роки. </w:t>
      </w:r>
    </w:p>
    <w:p w:rsidR="5BD8227D" w:rsidP="33A77EFB" w:rsidRDefault="5BD8227D" w14:paraId="2C028DDE">
      <w:pPr>
        <w:spacing w:line="360" w:lineRule="auto"/>
        <w:ind w:firstLine="709"/>
        <w:jc w:val="both"/>
        <w:rPr>
          <w:sz w:val="28"/>
          <w:szCs w:val="28"/>
          <w:lang w:val="uk-UA"/>
        </w:rPr>
      </w:pPr>
      <w:r w:rsidRPr="33A77EFB" w:rsidR="33A77EFB">
        <w:rPr>
          <w:sz w:val="28"/>
          <w:szCs w:val="28"/>
          <w:lang w:val="uk-UA"/>
        </w:rPr>
        <w:t xml:space="preserve">В період Виборів 2019 року </w:t>
      </w:r>
      <w:r w:rsidRPr="33A77EFB" w:rsidR="33A77EFB">
        <w:rPr>
          <w:sz w:val="28"/>
          <w:szCs w:val="28"/>
          <w:lang w:val="uk-UA"/>
        </w:rPr>
        <w:t>Головуцький</w:t>
      </w:r>
      <w:r w:rsidRPr="33A77EFB" w:rsidR="33A77EFB">
        <w:rPr>
          <w:sz w:val="28"/>
          <w:szCs w:val="28"/>
          <w:lang w:val="uk-UA"/>
        </w:rPr>
        <w:t xml:space="preserve"> мав неоднозначну позицію, де він підтримував і не підтримував одну і ту ж особу. Коли йому це вигідно, що підриває його </w:t>
      </w:r>
      <w:r w:rsidRPr="33A77EFB" w:rsidR="33A77EFB">
        <w:rPr>
          <w:sz w:val="28"/>
          <w:szCs w:val="28"/>
          <w:lang w:val="uk-UA"/>
        </w:rPr>
        <w:t>експертність</w:t>
      </w:r>
      <w:r w:rsidRPr="33A77EFB" w:rsidR="33A77EFB">
        <w:rPr>
          <w:sz w:val="28"/>
          <w:szCs w:val="28"/>
          <w:lang w:val="uk-UA"/>
        </w:rPr>
        <w:t xml:space="preserve"> зі сторони неупередженості, тому на основі цієї інформації, радимо з критикою сприймати навіть найкращих за рейтингами політологів, бо ідеальних, нажаль, нема. </w:t>
      </w:r>
    </w:p>
    <w:p w:rsidR="5BD8227D" w:rsidP="33A77EFB" w:rsidRDefault="5BD8227D" w14:paraId="5F196753">
      <w:pPr>
        <w:spacing w:line="360" w:lineRule="auto"/>
        <w:ind w:firstLine="709"/>
        <w:jc w:val="both"/>
        <w:rPr>
          <w:sz w:val="28"/>
          <w:szCs w:val="28"/>
          <w:lang w:val="uk-UA"/>
        </w:rPr>
      </w:pPr>
      <w:r w:rsidRPr="33A77EFB" w:rsidR="33A77EFB">
        <w:rPr>
          <w:sz w:val="28"/>
          <w:szCs w:val="28"/>
          <w:lang w:val="uk-UA"/>
        </w:rPr>
        <w:t xml:space="preserve">Друге місце посів Валерій </w:t>
      </w:r>
      <w:r w:rsidRPr="33A77EFB" w:rsidR="33A77EFB">
        <w:rPr>
          <w:sz w:val="28"/>
          <w:szCs w:val="28"/>
          <w:lang w:val="uk-UA"/>
        </w:rPr>
        <w:t>Клочок</w:t>
      </w:r>
      <w:r w:rsidRPr="33A77EFB" w:rsidR="33A77EFB">
        <w:rPr>
          <w:sz w:val="28"/>
          <w:szCs w:val="28"/>
          <w:lang w:val="uk-UA"/>
        </w:rPr>
        <w:t xml:space="preserve">. Як свідчить сайт </w:t>
      </w:r>
      <w:r w:rsidRPr="33A77EFB" w:rsidR="33A77EFB">
        <w:rPr>
          <w:sz w:val="28"/>
          <w:szCs w:val="28"/>
          <w:lang w:val="en-US"/>
        </w:rPr>
        <w:t xml:space="preserve">ZN.ua, </w:t>
      </w:r>
      <w:r w:rsidRPr="33A77EFB" w:rsidR="33A77EFB">
        <w:rPr>
          <w:sz w:val="28"/>
          <w:szCs w:val="28"/>
          <w:lang w:val="en-US"/>
        </w:rPr>
        <w:t>де</w:t>
      </w:r>
      <w:r w:rsidRPr="33A77EFB" w:rsidR="33A77EFB">
        <w:rPr>
          <w:sz w:val="28"/>
          <w:szCs w:val="28"/>
          <w:lang w:val="en-US"/>
        </w:rPr>
        <w:t xml:space="preserve"> </w:t>
      </w:r>
      <w:r w:rsidRPr="33A77EFB" w:rsidR="33A77EFB">
        <w:rPr>
          <w:sz w:val="28"/>
          <w:szCs w:val="28"/>
          <w:lang w:val="uk-UA"/>
        </w:rPr>
        <w:t xml:space="preserve">він </w:t>
      </w:r>
      <w:r w:rsidRPr="33A77EFB" w:rsidR="33A77EFB">
        <w:rPr>
          <w:sz w:val="28"/>
          <w:szCs w:val="28"/>
          <w:lang w:val="en-US"/>
        </w:rPr>
        <w:t>публікувався</w:t>
      </w:r>
      <w:r w:rsidRPr="33A77EFB" w:rsidR="33A77EFB">
        <w:rPr>
          <w:sz w:val="28"/>
          <w:szCs w:val="28"/>
          <w:lang w:val="en-US"/>
        </w:rPr>
        <w:t xml:space="preserve"> </w:t>
      </w:r>
      <w:r w:rsidRPr="33A77EFB" w:rsidR="33A77EFB">
        <w:rPr>
          <w:sz w:val="28"/>
          <w:szCs w:val="28"/>
          <w:lang w:val="en-US"/>
        </w:rPr>
        <w:t>тричі</w:t>
      </w:r>
      <w:r w:rsidRPr="33A77EFB" w:rsidR="33A77EFB">
        <w:rPr>
          <w:sz w:val="28"/>
          <w:szCs w:val="28"/>
          <w:lang w:val="en-US"/>
        </w:rPr>
        <w:t xml:space="preserve">, </w:t>
      </w:r>
      <w:r w:rsidRPr="33A77EFB" w:rsidR="33A77EFB">
        <w:rPr>
          <w:sz w:val="28"/>
          <w:szCs w:val="28"/>
          <w:lang w:val="en-US"/>
        </w:rPr>
        <w:t>то</w:t>
      </w:r>
      <w:r w:rsidRPr="33A77EFB" w:rsidR="33A77EFB">
        <w:rPr>
          <w:sz w:val="28"/>
          <w:szCs w:val="28"/>
          <w:lang w:val="en-US"/>
        </w:rPr>
        <w:t xml:space="preserve"> </w:t>
      </w:r>
      <w:r w:rsidRPr="33A77EFB" w:rsidR="33A77EFB">
        <w:rPr>
          <w:sz w:val="28"/>
          <w:szCs w:val="28"/>
          <w:lang w:val="en-US"/>
        </w:rPr>
        <w:t>це</w:t>
      </w:r>
      <w:r w:rsidRPr="33A77EFB" w:rsidR="33A77EFB">
        <w:rPr>
          <w:sz w:val="28"/>
          <w:szCs w:val="28"/>
          <w:lang w:val="en-US"/>
        </w:rPr>
        <w:t xml:space="preserve"> </w:t>
      </w:r>
      <w:r w:rsidRPr="33A77EFB" w:rsidR="33A77EFB">
        <w:rPr>
          <w:sz w:val="28"/>
          <w:szCs w:val="28"/>
          <w:lang w:val="en-US"/>
        </w:rPr>
        <w:t>політичний</w:t>
      </w:r>
      <w:r w:rsidRPr="33A77EFB" w:rsidR="33A77EFB">
        <w:rPr>
          <w:sz w:val="28"/>
          <w:szCs w:val="28"/>
          <w:lang w:val="en-US"/>
        </w:rPr>
        <w:t xml:space="preserve"> і </w:t>
      </w:r>
      <w:r w:rsidRPr="33A77EFB" w:rsidR="33A77EFB">
        <w:rPr>
          <w:sz w:val="28"/>
          <w:szCs w:val="28"/>
          <w:lang w:val="en-US"/>
        </w:rPr>
        <w:t>економічний</w:t>
      </w:r>
      <w:r w:rsidRPr="33A77EFB" w:rsidR="33A77EFB">
        <w:rPr>
          <w:sz w:val="28"/>
          <w:szCs w:val="28"/>
          <w:lang w:val="en-US"/>
        </w:rPr>
        <w:t xml:space="preserve"> </w:t>
      </w:r>
      <w:r w:rsidRPr="33A77EFB" w:rsidR="33A77EFB">
        <w:rPr>
          <w:sz w:val="28"/>
          <w:szCs w:val="28"/>
          <w:lang w:val="en-US"/>
        </w:rPr>
        <w:t>експерт</w:t>
      </w:r>
      <w:r w:rsidRPr="33A77EFB" w:rsidR="33A77EFB">
        <w:rPr>
          <w:sz w:val="28"/>
          <w:szCs w:val="28"/>
          <w:lang w:val="uk-UA"/>
        </w:rPr>
        <w:t xml:space="preserve">. Основна відмінність цієї особи в тому, що він спирається на факти і конкретні дослідження і вислови авторитетних джерел, а не виключно свою думку. Проте Валерій не зациклений на виключно політичній тематиці, бо матеріалів на економічну тему теж достатньо. </w:t>
      </w:r>
    </w:p>
    <w:p w:rsidR="5BD8227D" w:rsidP="33A77EFB" w:rsidRDefault="5BD8227D" w14:paraId="5285FBFE">
      <w:pPr>
        <w:spacing w:line="360" w:lineRule="auto"/>
        <w:ind w:firstLine="709"/>
        <w:jc w:val="both"/>
        <w:rPr>
          <w:sz w:val="28"/>
          <w:szCs w:val="28"/>
          <w:lang w:val="uk-UA"/>
        </w:rPr>
      </w:pPr>
      <w:r w:rsidRPr="33A77EFB" w:rsidR="33A77EFB">
        <w:rPr>
          <w:sz w:val="28"/>
          <w:szCs w:val="28"/>
          <w:lang w:val="uk-UA"/>
        </w:rPr>
        <w:t xml:space="preserve">Якщо детальніше аналізувати його матеріал на Інтерфакс Україна за 2023 рік, можна зробити яскраве порівняння з </w:t>
      </w:r>
      <w:r w:rsidRPr="33A77EFB" w:rsidR="33A77EFB">
        <w:rPr>
          <w:sz w:val="28"/>
          <w:szCs w:val="28"/>
          <w:lang w:val="uk-UA"/>
        </w:rPr>
        <w:t>Головуцьким</w:t>
      </w:r>
      <w:r w:rsidRPr="33A77EFB" w:rsidR="33A77EFB">
        <w:rPr>
          <w:sz w:val="28"/>
          <w:szCs w:val="28"/>
          <w:lang w:val="uk-UA"/>
        </w:rPr>
        <w:t xml:space="preserve">. Не дивлячись на те, що він посів місце нижче, його роботи більше відповідають стандартам для написання політичної експертизи. </w:t>
      </w:r>
    </w:p>
    <w:p w:rsidR="5BD8227D" w:rsidP="33A77EFB" w:rsidRDefault="5BD8227D" w14:paraId="336F3832">
      <w:pPr>
        <w:spacing w:line="360" w:lineRule="auto"/>
        <w:ind w:firstLine="709"/>
        <w:jc w:val="both"/>
        <w:rPr>
          <w:sz w:val="28"/>
          <w:szCs w:val="28"/>
          <w:lang w:val="uk-UA"/>
        </w:rPr>
      </w:pPr>
      <w:r w:rsidRPr="33A77EFB" w:rsidR="33A77EFB">
        <w:rPr>
          <w:sz w:val="28"/>
          <w:szCs w:val="28"/>
          <w:lang w:val="uk-UA"/>
        </w:rPr>
        <w:t xml:space="preserve">І бронзу цього рейтингу отримує Михайло Чаплига. Здивування викликає те, що при первинному запиті в інтернеті видає матеріали з жорсткою критикою його діяльності та сумніви з приводу </w:t>
      </w:r>
      <w:r w:rsidRPr="33A77EFB" w:rsidR="33A77EFB">
        <w:rPr>
          <w:sz w:val="28"/>
          <w:szCs w:val="28"/>
          <w:lang w:val="uk-UA"/>
        </w:rPr>
        <w:t>експертності</w:t>
      </w:r>
      <w:r w:rsidRPr="33A77EFB" w:rsidR="33A77EFB">
        <w:rPr>
          <w:sz w:val="28"/>
          <w:szCs w:val="28"/>
          <w:lang w:val="uk-UA"/>
        </w:rPr>
        <w:t>. Звертаючись до сайту Texty.org.ua, можна дізнатися, що конкретної освіти пан Михайло не має, себто він блогер і публіцист, який здобув популярність і суспільну важливість. Мав тісний зв’язок з Медведчуком і наразі (через два роки від публікації рейтингу) має досить сумнівну репутацію.</w:t>
      </w:r>
    </w:p>
    <w:p w:rsidR="5BD8227D" w:rsidP="33A77EFB" w:rsidRDefault="5BD8227D" w14:paraId="55810E15">
      <w:pPr>
        <w:spacing w:line="360" w:lineRule="auto"/>
        <w:ind w:firstLine="709"/>
        <w:jc w:val="both"/>
        <w:rPr>
          <w:sz w:val="28"/>
          <w:szCs w:val="28"/>
          <w:lang w:val="uk-UA"/>
        </w:rPr>
      </w:pPr>
      <w:r w:rsidRPr="33A77EFB" w:rsidR="33A77EFB">
        <w:rPr>
          <w:sz w:val="28"/>
          <w:szCs w:val="28"/>
          <w:lang w:val="uk-UA"/>
        </w:rPr>
        <w:t xml:space="preserve">Його матеріали можна знайти на </w:t>
      </w:r>
      <w:r w:rsidRPr="33A77EFB" w:rsidR="33A77EFB">
        <w:rPr>
          <w:sz w:val="28"/>
          <w:szCs w:val="28"/>
          <w:lang w:val="uk-UA"/>
        </w:rPr>
        <w:t>Ютубі</w:t>
      </w:r>
      <w:r w:rsidRPr="33A77EFB" w:rsidR="33A77EFB">
        <w:rPr>
          <w:sz w:val="28"/>
          <w:szCs w:val="28"/>
          <w:lang w:val="uk-UA"/>
        </w:rPr>
        <w:t xml:space="preserve"> та на таких сайтах, як: українська правда (публікувався в період з 2010-2012 роки). Але найбільше він все ж світився на телебаченні, так як був відомий своєю ексцентричністю. </w:t>
      </w:r>
    </w:p>
    <w:p w:rsidR="5BD8227D" w:rsidP="33A77EFB" w:rsidRDefault="5BD8227D" w14:paraId="305BD165">
      <w:pPr>
        <w:spacing w:line="360" w:lineRule="auto"/>
        <w:ind w:firstLine="709"/>
        <w:jc w:val="both"/>
        <w:rPr>
          <w:sz w:val="28"/>
          <w:szCs w:val="28"/>
          <w:lang w:val="uk-UA"/>
        </w:rPr>
      </w:pPr>
      <w:r w:rsidRPr="33A77EFB" w:rsidR="33A77EFB">
        <w:rPr>
          <w:sz w:val="28"/>
          <w:szCs w:val="28"/>
          <w:lang w:val="uk-UA"/>
        </w:rPr>
        <w:t xml:space="preserve">За даними Детектор Медіа він виправдував анексію </w:t>
      </w:r>
      <w:r w:rsidRPr="33A77EFB" w:rsidR="33A77EFB">
        <w:rPr>
          <w:sz w:val="28"/>
          <w:szCs w:val="28"/>
          <w:lang w:val="uk-UA"/>
        </w:rPr>
        <w:t>криму</w:t>
      </w:r>
      <w:r w:rsidRPr="33A77EFB" w:rsidR="33A77EFB">
        <w:rPr>
          <w:sz w:val="28"/>
          <w:szCs w:val="28"/>
          <w:lang w:val="uk-UA"/>
        </w:rPr>
        <w:t xml:space="preserve"> в 2021 році, тож ще більш дивний вибір українців в 2022 році. </w:t>
      </w:r>
    </w:p>
    <w:p w:rsidR="5BD8227D" w:rsidP="33A77EFB" w:rsidRDefault="5BD8227D" w14:paraId="2FF65180">
      <w:pPr>
        <w:spacing w:line="360" w:lineRule="auto"/>
        <w:ind w:firstLine="709"/>
        <w:jc w:val="both"/>
        <w:rPr>
          <w:sz w:val="28"/>
          <w:szCs w:val="28"/>
          <w:lang w:val="uk-UA"/>
        </w:rPr>
      </w:pPr>
      <w:r w:rsidRPr="33A77EFB" w:rsidR="33A77EFB">
        <w:rPr>
          <w:sz w:val="28"/>
          <w:szCs w:val="28"/>
          <w:lang w:val="uk-UA"/>
        </w:rPr>
        <w:t xml:space="preserve">Перейдемо до висновків. Згідно власного моніторингу було виявлено, що в 2022 році громадяни (а саме звичайні користувачі були більшістю в голосуванні) проголосували за тих, про кого ви читали вище, а саме </w:t>
      </w:r>
      <w:r w:rsidRPr="33A77EFB" w:rsidR="33A77EFB">
        <w:rPr>
          <w:sz w:val="28"/>
          <w:szCs w:val="28"/>
          <w:lang w:val="uk-UA"/>
        </w:rPr>
        <w:t>двух</w:t>
      </w:r>
      <w:r w:rsidRPr="33A77EFB" w:rsidR="33A77EFB">
        <w:rPr>
          <w:sz w:val="28"/>
          <w:szCs w:val="28"/>
          <w:lang w:val="uk-UA"/>
        </w:rPr>
        <w:t xml:space="preserve"> сумнівних </w:t>
      </w:r>
      <w:r w:rsidRPr="33A77EFB" w:rsidR="33A77EFB">
        <w:rPr>
          <w:sz w:val="28"/>
          <w:szCs w:val="28"/>
          <w:lang w:val="uk-UA"/>
        </w:rPr>
        <w:t>політ.експертів</w:t>
      </w:r>
      <w:r w:rsidRPr="33A77EFB" w:rsidR="33A77EFB">
        <w:rPr>
          <w:sz w:val="28"/>
          <w:szCs w:val="28"/>
          <w:lang w:val="uk-UA"/>
        </w:rPr>
        <w:t xml:space="preserve"> і одного більш менш «нормального». Що знову підтверджує вислів про те, що треба бути більш грамотним в медіапросторі а перевіряти всю інформацію. Для того аби робити своє інформування якіснішим і прозорішим та мати можливість створювати контроль над політичною діяльністю ефективно. </w:t>
      </w:r>
    </w:p>
    <w:p w:rsidR="5BD8227D" w:rsidP="33A77EFB" w:rsidRDefault="5BD8227D" w14:paraId="7DA560C9">
      <w:pPr>
        <w:spacing w:line="360" w:lineRule="auto"/>
        <w:ind w:firstLine="709"/>
        <w:jc w:val="right"/>
        <w:rPr>
          <w:sz w:val="28"/>
          <w:szCs w:val="28"/>
          <w:lang w:val="uk-UA"/>
        </w:rPr>
      </w:pPr>
      <w:r w:rsidRPr="33A77EFB" w:rsidR="33A77EFB">
        <w:rPr>
          <w:sz w:val="28"/>
          <w:szCs w:val="28"/>
          <w:lang w:val="uk-UA"/>
        </w:rPr>
        <w:t xml:space="preserve">Анна </w:t>
      </w:r>
      <w:r w:rsidRPr="33A77EFB" w:rsidR="33A77EFB">
        <w:rPr>
          <w:sz w:val="28"/>
          <w:szCs w:val="28"/>
          <w:lang w:val="uk-UA"/>
        </w:rPr>
        <w:t>Жмакіна</w:t>
      </w:r>
    </w:p>
    <w:p w:rsidR="5BD8227D" w:rsidP="33A77EFB" w:rsidRDefault="5BD8227D" w14:paraId="4D649026">
      <w:pPr>
        <w:spacing w:line="360" w:lineRule="auto"/>
        <w:rPr>
          <w:sz w:val="28"/>
          <w:szCs w:val="28"/>
          <w:lang w:val="uk-UA"/>
        </w:rPr>
      </w:pPr>
      <w:r w:rsidRPr="33A77EFB">
        <w:rPr>
          <w:sz w:val="28"/>
          <w:szCs w:val="28"/>
          <w:lang w:val="uk-UA"/>
        </w:rPr>
        <w:br w:type="page"/>
      </w:r>
    </w:p>
    <w:p w:rsidR="5BD8227D" w:rsidP="33A77EFB" w:rsidRDefault="5BD8227D" w14:paraId="3609D751">
      <w:pPr>
        <w:spacing w:line="360" w:lineRule="auto"/>
        <w:ind w:firstLine="709"/>
        <w:jc w:val="center"/>
        <w:rPr>
          <w:b w:val="1"/>
          <w:bCs w:val="1"/>
          <w:sz w:val="28"/>
          <w:szCs w:val="28"/>
          <w:lang w:val="uk-UA"/>
        </w:rPr>
      </w:pPr>
      <w:r w:rsidRPr="33A77EFB" w:rsidR="33A77EFB">
        <w:rPr>
          <w:b w:val="1"/>
          <w:bCs w:val="1"/>
          <w:sz w:val="28"/>
          <w:szCs w:val="28"/>
          <w:lang w:val="uk-UA"/>
        </w:rPr>
        <w:t>Закордонні політичні експерти: про що пишуть та як?</w:t>
      </w:r>
    </w:p>
    <w:p w:rsidR="5BD8227D" w:rsidP="33A77EFB" w:rsidRDefault="5BD8227D" w14:paraId="5DF415CA">
      <w:pPr>
        <w:spacing w:line="360" w:lineRule="auto"/>
        <w:ind w:firstLine="709"/>
        <w:jc w:val="center"/>
        <w:rPr>
          <w:i w:val="1"/>
          <w:iCs w:val="1"/>
          <w:sz w:val="28"/>
          <w:szCs w:val="28"/>
          <w:lang w:val="en-US"/>
        </w:rPr>
      </w:pPr>
      <w:r w:rsidRPr="33A77EFB" w:rsidR="33A77EFB">
        <w:rPr>
          <w:i w:val="1"/>
          <w:iCs w:val="1"/>
          <w:sz w:val="28"/>
          <w:szCs w:val="28"/>
          <w:lang w:val="uk-UA"/>
        </w:rPr>
        <w:t xml:space="preserve">В цьому матеріалі ви дізнаєтесь про найвідоміших політичних експертів за версією </w:t>
      </w:r>
      <w:r w:rsidRPr="33A77EFB" w:rsidR="33A77EFB">
        <w:rPr>
          <w:i w:val="1"/>
          <w:iCs w:val="1"/>
          <w:sz w:val="28"/>
          <w:szCs w:val="28"/>
          <w:lang w:val="en-US"/>
        </w:rPr>
        <w:t>Acade</w:t>
      </w:r>
      <w:r w:rsidRPr="33A77EFB" w:rsidR="33A77EFB">
        <w:rPr>
          <w:i w:val="1"/>
          <w:iCs w:val="1"/>
          <w:sz w:val="28"/>
          <w:szCs w:val="28"/>
          <w:lang w:val="uk-UA"/>
        </w:rPr>
        <w:t>m</w:t>
      </w:r>
      <w:r w:rsidRPr="33A77EFB" w:rsidR="33A77EFB">
        <w:rPr>
          <w:i w:val="1"/>
          <w:iCs w:val="1"/>
          <w:sz w:val="28"/>
          <w:szCs w:val="28"/>
          <w:lang w:val="en-US"/>
        </w:rPr>
        <w:t>icinfluence</w:t>
      </w:r>
      <w:r w:rsidRPr="33A77EFB" w:rsidR="33A77EFB">
        <w:rPr>
          <w:i w:val="1"/>
          <w:iCs w:val="1"/>
          <w:sz w:val="28"/>
          <w:szCs w:val="28"/>
          <w:lang w:val="uk-UA"/>
        </w:rPr>
        <w:t xml:space="preserve"> Які матеріали вони пишуть, яка їх якість та чи згадують Україну в своїх роботах? Дізнаєтесь далі.</w:t>
      </w:r>
    </w:p>
    <w:p w:rsidR="5BD8227D" w:rsidP="33A77EFB" w:rsidRDefault="5BD8227D" w14:paraId="1EA940F4">
      <w:pPr>
        <w:spacing w:line="360" w:lineRule="auto"/>
        <w:ind w:firstLine="709"/>
        <w:jc w:val="both"/>
        <w:rPr>
          <w:sz w:val="28"/>
          <w:szCs w:val="28"/>
          <w:lang w:val="uk-UA"/>
        </w:rPr>
      </w:pPr>
      <w:r w:rsidRPr="33A77EFB" w:rsidR="33A77EFB">
        <w:rPr>
          <w:sz w:val="28"/>
          <w:szCs w:val="28"/>
          <w:lang w:val="en-US"/>
        </w:rPr>
        <w:t>Схема</w:t>
      </w:r>
      <w:r w:rsidRPr="33A77EFB" w:rsidR="33A77EFB">
        <w:rPr>
          <w:sz w:val="28"/>
          <w:szCs w:val="28"/>
          <w:lang w:val="en-US"/>
        </w:rPr>
        <w:t xml:space="preserve"> </w:t>
      </w:r>
      <w:r w:rsidRPr="33A77EFB" w:rsidR="33A77EFB">
        <w:rPr>
          <w:sz w:val="28"/>
          <w:szCs w:val="28"/>
          <w:lang w:val="uk-UA"/>
        </w:rPr>
        <w:t xml:space="preserve">розгляду буде мало чим </w:t>
      </w:r>
      <w:r w:rsidRPr="33A77EFB" w:rsidR="33A77EFB">
        <w:rPr>
          <w:sz w:val="28"/>
          <w:szCs w:val="28"/>
          <w:lang w:val="uk-UA"/>
        </w:rPr>
        <w:t>відрізятися</w:t>
      </w:r>
      <w:r w:rsidRPr="33A77EFB" w:rsidR="33A77EFB">
        <w:rPr>
          <w:sz w:val="28"/>
          <w:szCs w:val="28"/>
          <w:lang w:val="uk-UA"/>
        </w:rPr>
        <w:t xml:space="preserve"> від попереднього. Ми знову візьмемо топ-3 </w:t>
      </w:r>
      <w:r w:rsidRPr="33A77EFB" w:rsidR="33A77EFB">
        <w:rPr>
          <w:sz w:val="28"/>
          <w:szCs w:val="28"/>
          <w:lang w:val="uk-UA"/>
        </w:rPr>
        <w:t>поліологів</w:t>
      </w:r>
      <w:r w:rsidRPr="33A77EFB" w:rsidR="33A77EFB">
        <w:rPr>
          <w:sz w:val="28"/>
          <w:szCs w:val="28"/>
          <w:lang w:val="uk-UA"/>
        </w:rPr>
        <w:t xml:space="preserve">, розповімо про їхню біографію та експертні роботи. Так як це закордонні експерти, проглянемо, чи писали вони про Україну і якщо так, в якому контексті. </w:t>
      </w:r>
    </w:p>
    <w:p w:rsidR="5BD8227D" w:rsidP="33A77EFB" w:rsidRDefault="5BD8227D" w14:paraId="02462DA5">
      <w:pPr>
        <w:spacing w:line="360" w:lineRule="auto"/>
        <w:ind w:firstLine="709"/>
        <w:jc w:val="both"/>
        <w:rPr>
          <w:sz w:val="28"/>
          <w:szCs w:val="28"/>
          <w:lang w:val="uk-UA"/>
        </w:rPr>
      </w:pPr>
      <w:r w:rsidRPr="33A77EFB" w:rsidR="33A77EFB">
        <w:rPr>
          <w:sz w:val="28"/>
          <w:szCs w:val="28"/>
          <w:lang w:val="uk-UA"/>
        </w:rPr>
        <w:t xml:space="preserve">Окремо виділяється топ, який нам пропонують. Тут його складали вчені, на відміну від вільного голосування людей. Отже топ очолили: Дональд Грін, американський політолог; Аліна </w:t>
      </w:r>
      <w:r w:rsidRPr="33A77EFB" w:rsidR="33A77EFB">
        <w:rPr>
          <w:sz w:val="28"/>
          <w:szCs w:val="28"/>
          <w:lang w:val="uk-UA"/>
        </w:rPr>
        <w:t>Мунгіу-Піппіді</w:t>
      </w:r>
      <w:r w:rsidRPr="33A77EFB" w:rsidR="33A77EFB">
        <w:rPr>
          <w:sz w:val="28"/>
          <w:szCs w:val="28"/>
          <w:lang w:val="uk-UA"/>
        </w:rPr>
        <w:t xml:space="preserve">, румунська </w:t>
      </w:r>
      <w:r w:rsidRPr="33A77EFB" w:rsidR="33A77EFB">
        <w:rPr>
          <w:sz w:val="28"/>
          <w:szCs w:val="28"/>
          <w:lang w:val="uk-UA"/>
        </w:rPr>
        <w:t>політологиня</w:t>
      </w:r>
      <w:r w:rsidRPr="33A77EFB" w:rsidR="33A77EFB">
        <w:rPr>
          <w:sz w:val="28"/>
          <w:szCs w:val="28"/>
          <w:lang w:val="uk-UA"/>
        </w:rPr>
        <w:t xml:space="preserve"> та Саманта </w:t>
      </w:r>
      <w:r w:rsidRPr="33A77EFB" w:rsidR="33A77EFB">
        <w:rPr>
          <w:sz w:val="28"/>
          <w:szCs w:val="28"/>
          <w:lang w:val="uk-UA"/>
        </w:rPr>
        <w:t>Пауер</w:t>
      </w:r>
      <w:r w:rsidRPr="33A77EFB" w:rsidR="33A77EFB">
        <w:rPr>
          <w:sz w:val="28"/>
          <w:szCs w:val="28"/>
          <w:lang w:val="uk-UA"/>
        </w:rPr>
        <w:t xml:space="preserve">, ірландська </w:t>
      </w:r>
      <w:r w:rsidRPr="33A77EFB" w:rsidR="33A77EFB">
        <w:rPr>
          <w:sz w:val="28"/>
          <w:szCs w:val="28"/>
          <w:lang w:val="uk-UA"/>
        </w:rPr>
        <w:t>політологиня</w:t>
      </w:r>
      <w:r w:rsidRPr="33A77EFB" w:rsidR="33A77EFB">
        <w:rPr>
          <w:sz w:val="28"/>
          <w:szCs w:val="28"/>
          <w:lang w:val="uk-UA"/>
        </w:rPr>
        <w:t xml:space="preserve">. </w:t>
      </w:r>
    </w:p>
    <w:p w:rsidR="5BD8227D" w:rsidP="33A77EFB" w:rsidRDefault="5BD8227D" w14:paraId="64391593">
      <w:pPr>
        <w:spacing w:line="360" w:lineRule="auto"/>
        <w:ind w:firstLine="709"/>
        <w:jc w:val="both"/>
        <w:rPr>
          <w:sz w:val="28"/>
          <w:szCs w:val="28"/>
          <w:lang w:val="uk-UA"/>
        </w:rPr>
      </w:pPr>
      <w:r w:rsidRPr="33A77EFB" w:rsidR="33A77EFB">
        <w:rPr>
          <w:sz w:val="28"/>
          <w:szCs w:val="28"/>
          <w:lang w:val="uk-UA"/>
        </w:rPr>
        <w:t xml:space="preserve">Почнемо з Дональда Гріна, він викладає в Колумбійському університеті та займається вивченням громадської думки та політичної поведінки. Має декілька вищих </w:t>
      </w:r>
      <w:r w:rsidRPr="33A77EFB" w:rsidR="33A77EFB">
        <w:rPr>
          <w:sz w:val="28"/>
          <w:szCs w:val="28"/>
          <w:lang w:val="uk-UA"/>
        </w:rPr>
        <w:t>ступеней</w:t>
      </w:r>
      <w:r w:rsidRPr="33A77EFB" w:rsidR="33A77EFB">
        <w:rPr>
          <w:sz w:val="28"/>
          <w:szCs w:val="28"/>
          <w:lang w:val="uk-UA"/>
        </w:rPr>
        <w:t xml:space="preserve"> в області політології. </w:t>
      </w:r>
    </w:p>
    <w:p w:rsidR="5BD8227D" w:rsidP="33A77EFB" w:rsidRDefault="5BD8227D" w14:paraId="67688BC3">
      <w:pPr>
        <w:spacing w:line="360" w:lineRule="auto"/>
        <w:ind w:firstLine="709"/>
        <w:jc w:val="both"/>
        <w:rPr>
          <w:sz w:val="28"/>
          <w:szCs w:val="28"/>
          <w:lang w:val="uk-UA"/>
        </w:rPr>
      </w:pPr>
      <w:r w:rsidRPr="33A77EFB" w:rsidR="33A77EFB">
        <w:rPr>
          <w:sz w:val="28"/>
          <w:szCs w:val="28"/>
          <w:lang w:val="uk-UA"/>
        </w:rPr>
        <w:t xml:space="preserve">Шляхом моніторингу було виявлено, що сам Дональд не так часто публікується в різноманітного розу ЗМІ, проте може виступати в якості співавтора до тих чи інших </w:t>
      </w:r>
      <w:r w:rsidRPr="33A77EFB" w:rsidR="33A77EFB">
        <w:rPr>
          <w:sz w:val="28"/>
          <w:szCs w:val="28"/>
          <w:lang w:val="uk-UA"/>
        </w:rPr>
        <w:t>тематик</w:t>
      </w:r>
      <w:r w:rsidRPr="33A77EFB" w:rsidR="33A77EFB">
        <w:rPr>
          <w:sz w:val="28"/>
          <w:szCs w:val="28"/>
          <w:lang w:val="uk-UA"/>
        </w:rPr>
        <w:t>. Зазвичай він спеціалізується на виборах. Власне його так і називають «</w:t>
      </w:r>
      <w:r w:rsidRPr="33A77EFB" w:rsidR="33A77EFB">
        <w:rPr>
          <w:sz w:val="28"/>
          <w:szCs w:val="28"/>
          <w:lang w:val="en-US"/>
        </w:rPr>
        <w:t>get-out-the-vote guru</w:t>
      </w:r>
      <w:r w:rsidRPr="33A77EFB" w:rsidR="33A77EFB">
        <w:rPr>
          <w:sz w:val="28"/>
          <w:szCs w:val="28"/>
          <w:lang w:val="uk-UA"/>
        </w:rPr>
        <w:t xml:space="preserve">», що буквально означає гуру з голосування. </w:t>
      </w:r>
    </w:p>
    <w:p w:rsidR="5BD8227D" w:rsidP="33A77EFB" w:rsidRDefault="5BD8227D" w14:paraId="70CD15A7">
      <w:pPr>
        <w:spacing w:line="360" w:lineRule="auto"/>
        <w:ind w:firstLine="709"/>
        <w:jc w:val="both"/>
        <w:rPr>
          <w:sz w:val="28"/>
          <w:szCs w:val="28"/>
          <w:lang w:val="uk-UA"/>
        </w:rPr>
      </w:pPr>
      <w:r w:rsidRPr="33A77EFB" w:rsidR="33A77EFB">
        <w:rPr>
          <w:sz w:val="28"/>
          <w:szCs w:val="28"/>
          <w:lang w:val="uk-UA"/>
        </w:rPr>
        <w:t xml:space="preserve">Зазвичай виступає в ролі прямого експерта в таких виданнях, як: </w:t>
      </w:r>
      <w:r w:rsidRPr="33A77EFB" w:rsidR="33A77EFB">
        <w:rPr>
          <w:sz w:val="28"/>
          <w:szCs w:val="28"/>
          <w:lang w:val="en-US"/>
        </w:rPr>
        <w:t xml:space="preserve">New York magazine </w:t>
      </w:r>
      <w:r w:rsidRPr="33A77EFB" w:rsidR="33A77EFB">
        <w:rPr>
          <w:sz w:val="28"/>
          <w:szCs w:val="28"/>
          <w:lang w:val="uk-UA"/>
        </w:rPr>
        <w:t xml:space="preserve">та </w:t>
      </w:r>
      <w:r w:rsidRPr="33A77EFB" w:rsidR="33A77EFB">
        <w:rPr>
          <w:sz w:val="28"/>
          <w:szCs w:val="28"/>
          <w:lang w:val="en-US"/>
        </w:rPr>
        <w:t>The Washington Post</w:t>
      </w:r>
      <w:r w:rsidRPr="33A77EFB" w:rsidR="33A77EFB">
        <w:rPr>
          <w:sz w:val="28"/>
          <w:szCs w:val="28"/>
          <w:lang w:val="uk-UA"/>
        </w:rPr>
        <w:t xml:space="preserve">. В матеріалах, де фігурує експертна думка Гріна, журналіст сам проводить тлумачення слів політолога, а інформація передається шляхом розмови один з одним. Тобто можна зрозуміти, що містер Грін веде більш науковий підхід до вивчення політичних явищ, ніж публічний. </w:t>
      </w:r>
    </w:p>
    <w:p w:rsidR="5BD8227D" w:rsidP="33A77EFB" w:rsidRDefault="5BD8227D" w14:paraId="7DA5AE4E">
      <w:pPr>
        <w:spacing w:line="360" w:lineRule="auto"/>
        <w:ind w:firstLine="709"/>
        <w:jc w:val="both"/>
        <w:rPr>
          <w:sz w:val="28"/>
          <w:szCs w:val="28"/>
          <w:lang w:val="uk-UA"/>
        </w:rPr>
      </w:pPr>
      <w:r w:rsidRPr="33A77EFB" w:rsidR="33A77EFB">
        <w:rPr>
          <w:sz w:val="28"/>
          <w:szCs w:val="28"/>
          <w:lang w:val="uk-UA"/>
        </w:rPr>
        <w:t xml:space="preserve">На тему України матеріалів не знайшлося. </w:t>
      </w:r>
    </w:p>
    <w:p w:rsidR="5BD8227D" w:rsidP="33A77EFB" w:rsidRDefault="5BD8227D" w14:paraId="3228E5FD">
      <w:pPr>
        <w:spacing w:line="360" w:lineRule="auto"/>
        <w:ind w:firstLine="709"/>
        <w:jc w:val="both"/>
        <w:rPr>
          <w:sz w:val="28"/>
          <w:szCs w:val="28"/>
          <w:lang w:val="uk-UA"/>
        </w:rPr>
      </w:pPr>
      <w:r w:rsidRPr="33A77EFB" w:rsidR="33A77EFB">
        <w:rPr>
          <w:sz w:val="28"/>
          <w:szCs w:val="28"/>
          <w:lang w:val="uk-UA"/>
        </w:rPr>
        <w:t>Друга за шкал</w:t>
      </w:r>
      <w:r w:rsidRPr="33A77EFB" w:rsidR="33A77EFB">
        <w:rPr>
          <w:sz w:val="28"/>
          <w:szCs w:val="28"/>
          <w:lang w:val="en-US"/>
        </w:rPr>
        <w:t>ою</w:t>
      </w:r>
      <w:r w:rsidRPr="33A77EFB" w:rsidR="33A77EFB">
        <w:rPr>
          <w:sz w:val="28"/>
          <w:szCs w:val="28"/>
          <w:lang w:val="uk-UA"/>
        </w:rPr>
        <w:t xml:space="preserve"> на зниження йде румунська </w:t>
      </w:r>
      <w:r w:rsidRPr="33A77EFB" w:rsidR="33A77EFB">
        <w:rPr>
          <w:sz w:val="28"/>
          <w:szCs w:val="28"/>
          <w:lang w:val="uk-UA"/>
        </w:rPr>
        <w:t>політологиня</w:t>
      </w:r>
      <w:r w:rsidRPr="33A77EFB" w:rsidR="33A77EFB">
        <w:rPr>
          <w:sz w:val="28"/>
          <w:szCs w:val="28"/>
          <w:lang w:val="uk-UA"/>
        </w:rPr>
        <w:t xml:space="preserve"> Аліна </w:t>
      </w:r>
      <w:r w:rsidRPr="33A77EFB" w:rsidR="33A77EFB">
        <w:rPr>
          <w:sz w:val="28"/>
          <w:szCs w:val="28"/>
          <w:lang w:val="uk-UA"/>
        </w:rPr>
        <w:t>Мунгіу-Піппіді</w:t>
      </w:r>
      <w:r w:rsidRPr="33A77EFB" w:rsidR="33A77EFB">
        <w:rPr>
          <w:sz w:val="28"/>
          <w:szCs w:val="28"/>
          <w:lang w:val="uk-UA"/>
        </w:rPr>
        <w:t xml:space="preserve">. Має гарвардську освіту, а також активно публікується в ЗМІ та являється директором Європейського дослідницького центру протидії корупції. </w:t>
      </w:r>
    </w:p>
    <w:p w:rsidR="5BD8227D" w:rsidP="33A77EFB" w:rsidRDefault="5BD8227D" w14:paraId="6E5B53DD">
      <w:pPr>
        <w:spacing w:line="360" w:lineRule="auto"/>
        <w:ind w:firstLine="709"/>
        <w:jc w:val="both"/>
        <w:rPr>
          <w:sz w:val="28"/>
          <w:szCs w:val="28"/>
          <w:lang w:val="uk-UA"/>
        </w:rPr>
      </w:pPr>
      <w:r w:rsidRPr="33A77EFB" w:rsidR="33A77EFB">
        <w:rPr>
          <w:sz w:val="28"/>
          <w:szCs w:val="28"/>
          <w:lang w:val="uk-UA"/>
        </w:rPr>
        <w:t xml:space="preserve">В виданні </w:t>
      </w:r>
      <w:r w:rsidRPr="33A77EFB" w:rsidR="33A77EFB">
        <w:rPr>
          <w:sz w:val="28"/>
          <w:szCs w:val="28"/>
          <w:lang w:val="uk-UA"/>
        </w:rPr>
        <w:t>Journal</w:t>
      </w:r>
      <w:r w:rsidRPr="33A77EFB" w:rsidR="33A77EFB">
        <w:rPr>
          <w:sz w:val="28"/>
          <w:szCs w:val="28"/>
          <w:lang w:val="uk-UA"/>
        </w:rPr>
        <w:t xml:space="preserve"> </w:t>
      </w:r>
      <w:r w:rsidRPr="33A77EFB" w:rsidR="33A77EFB">
        <w:rPr>
          <w:sz w:val="28"/>
          <w:szCs w:val="28"/>
          <w:lang w:val="uk-UA"/>
        </w:rPr>
        <w:t>of</w:t>
      </w:r>
      <w:r w:rsidRPr="33A77EFB" w:rsidR="33A77EFB">
        <w:rPr>
          <w:sz w:val="28"/>
          <w:szCs w:val="28"/>
          <w:lang w:val="uk-UA"/>
        </w:rPr>
        <w:t xml:space="preserve"> </w:t>
      </w:r>
      <w:r w:rsidRPr="33A77EFB" w:rsidR="33A77EFB">
        <w:rPr>
          <w:sz w:val="28"/>
          <w:szCs w:val="28"/>
          <w:lang w:val="uk-UA"/>
        </w:rPr>
        <w:t>Democracy</w:t>
      </w:r>
      <w:r w:rsidRPr="33A77EFB" w:rsidR="33A77EFB">
        <w:rPr>
          <w:sz w:val="28"/>
          <w:szCs w:val="28"/>
          <w:lang w:val="uk-UA"/>
        </w:rPr>
        <w:t xml:space="preserve"> налічується серія її журналістських матеріалів на різноманітну тематику в період з 2004-2020 роки. Що </w:t>
      </w:r>
      <w:r w:rsidRPr="33A77EFB" w:rsidR="33A77EFB">
        <w:rPr>
          <w:sz w:val="28"/>
          <w:szCs w:val="28"/>
          <w:lang w:val="uk-UA"/>
        </w:rPr>
        <w:t>примітно</w:t>
      </w:r>
      <w:r w:rsidRPr="33A77EFB" w:rsidR="33A77EFB">
        <w:rPr>
          <w:sz w:val="28"/>
          <w:szCs w:val="28"/>
          <w:lang w:val="uk-UA"/>
        </w:rPr>
        <w:t xml:space="preserve">, до 2012 року були часті публікації про пострадянський простір та боротьбу з корупцією. В своїх роботах Аліна скоріше намагалась пояснити ті чи інші явища, ніж спрогнозувати, за формулою політичної експертизи. </w:t>
      </w:r>
    </w:p>
    <w:p w:rsidR="5BD8227D" w:rsidP="33A77EFB" w:rsidRDefault="5BD8227D" w14:paraId="1AA07C10">
      <w:pPr>
        <w:spacing w:line="360" w:lineRule="auto"/>
        <w:ind w:firstLine="709"/>
        <w:jc w:val="both"/>
        <w:rPr>
          <w:sz w:val="28"/>
          <w:szCs w:val="28"/>
          <w:lang w:val="uk-UA"/>
        </w:rPr>
      </w:pPr>
      <w:r w:rsidRPr="33A77EFB" w:rsidR="33A77EFB">
        <w:rPr>
          <w:sz w:val="28"/>
          <w:szCs w:val="28"/>
          <w:lang w:val="uk-UA"/>
        </w:rPr>
        <w:t xml:space="preserve">Щодо її стосунку до України, то в 2000-х роках очолила громадську антикорупційну кампанію, яка була розширена на 10 країн. В Україні це був рух Чесно, який функціонує і до сьогодні. </w:t>
      </w:r>
    </w:p>
    <w:p w:rsidR="5BD8227D" w:rsidP="33A77EFB" w:rsidRDefault="5BD8227D" w14:paraId="310883F7">
      <w:pPr>
        <w:spacing w:line="360" w:lineRule="auto"/>
        <w:ind w:firstLine="709"/>
        <w:jc w:val="both"/>
        <w:rPr>
          <w:sz w:val="28"/>
          <w:szCs w:val="28"/>
          <w:lang w:val="uk-UA"/>
        </w:rPr>
      </w:pPr>
      <w:r w:rsidRPr="33A77EFB" w:rsidR="33A77EFB">
        <w:rPr>
          <w:sz w:val="28"/>
          <w:szCs w:val="28"/>
          <w:lang w:val="uk-UA"/>
        </w:rPr>
        <w:t xml:space="preserve">Остання в нашому огляді з рейтингу Саманта </w:t>
      </w:r>
      <w:r w:rsidRPr="33A77EFB" w:rsidR="33A77EFB">
        <w:rPr>
          <w:sz w:val="28"/>
          <w:szCs w:val="28"/>
          <w:lang w:val="uk-UA"/>
        </w:rPr>
        <w:t>Пауер</w:t>
      </w:r>
      <w:r w:rsidRPr="33A77EFB" w:rsidR="33A77EFB">
        <w:rPr>
          <w:sz w:val="28"/>
          <w:szCs w:val="28"/>
          <w:lang w:val="uk-UA"/>
        </w:rPr>
        <w:t xml:space="preserve">, ірландська </w:t>
      </w:r>
      <w:r w:rsidRPr="33A77EFB" w:rsidR="33A77EFB">
        <w:rPr>
          <w:sz w:val="28"/>
          <w:szCs w:val="28"/>
          <w:lang w:val="uk-UA"/>
        </w:rPr>
        <w:t>політологиня</w:t>
      </w:r>
      <w:r w:rsidRPr="33A77EFB" w:rsidR="33A77EFB">
        <w:rPr>
          <w:sz w:val="28"/>
          <w:szCs w:val="28"/>
          <w:lang w:val="uk-UA"/>
        </w:rPr>
        <w:t xml:space="preserve"> та колишня військова кореспондентка в Югославії. Безпосередньо працювала політиком і була радником президента. Останні десять років Саманта здійснювала виключно дипломатичну діяльність в США, тому як політик дозволяла собі висловлювання з приводу України та світу загалом, проте не в якості незалежного політичного експерта.  Що може свідчити про завершення її кар'єри у цій ролі. </w:t>
      </w:r>
    </w:p>
    <w:p w:rsidR="5BD8227D" w:rsidP="33A77EFB" w:rsidRDefault="5BD8227D" w14:paraId="604AFBFA">
      <w:pPr>
        <w:spacing w:line="360" w:lineRule="auto"/>
        <w:ind w:firstLine="709"/>
        <w:jc w:val="both"/>
        <w:rPr>
          <w:sz w:val="28"/>
          <w:szCs w:val="28"/>
          <w:lang w:val="uk-UA"/>
        </w:rPr>
      </w:pPr>
      <w:r w:rsidRPr="33A77EFB" w:rsidR="33A77EFB">
        <w:rPr>
          <w:sz w:val="28"/>
          <w:szCs w:val="28"/>
          <w:lang w:val="uk-UA"/>
        </w:rPr>
        <w:t xml:space="preserve">Якщо ж зробити висновки, то даний рейтинг не відображає тих, кому довіряє громада, а зроблений виключно з аналізу заслуг даних особистостей. Це не применшує їхньої ролі і професійності в політичному світі, проте нас цікавили журналісти з-за кордону, які здійснювали політичну експертизу за тематикою близькою нам. </w:t>
      </w:r>
    </w:p>
    <w:p w:rsidR="5BD8227D" w:rsidP="33A77EFB" w:rsidRDefault="5BD8227D" w14:paraId="699C7C51">
      <w:pPr>
        <w:spacing w:line="360" w:lineRule="auto"/>
        <w:ind w:firstLine="709"/>
        <w:jc w:val="both"/>
        <w:rPr>
          <w:sz w:val="28"/>
          <w:szCs w:val="28"/>
          <w:lang w:val="uk-UA"/>
        </w:rPr>
      </w:pPr>
      <w:r w:rsidRPr="33A77EFB" w:rsidR="33A77EFB">
        <w:rPr>
          <w:sz w:val="28"/>
          <w:szCs w:val="28"/>
          <w:lang w:val="uk-UA"/>
        </w:rPr>
        <w:t xml:space="preserve">Тому ми здійснили моніторинг новинних ЗМІ, для такого аби власноруч визначити чиї думки найчастіше беруть до уваги українські медіа. </w:t>
      </w:r>
    </w:p>
    <w:p w:rsidR="5BD8227D" w:rsidP="33A77EFB" w:rsidRDefault="5BD8227D" w14:paraId="3D07B076">
      <w:pPr>
        <w:spacing w:line="360" w:lineRule="auto"/>
        <w:ind w:firstLine="709"/>
        <w:jc w:val="both"/>
        <w:rPr>
          <w:sz w:val="28"/>
          <w:szCs w:val="28"/>
          <w:lang w:val="uk-UA"/>
        </w:rPr>
      </w:pPr>
      <w:r w:rsidRPr="33A77EFB" w:rsidR="33A77EFB">
        <w:rPr>
          <w:sz w:val="28"/>
          <w:szCs w:val="28"/>
          <w:lang w:val="uk-UA"/>
        </w:rPr>
        <w:t xml:space="preserve">І маємо такі результати: Тімоті Снайдер – американський історик, найчастіше фігурує в журналістських матеріалах через свої яскраві вислови стосовно російсько-української війни. Не дивлячись на те, що він не має політичної освіти, чоловік здійснює аналітику та висловлює експертну думку на основі своїх знань в області історії. Тімоті виступає, як самостійний автор в таких ЗМІ, як </w:t>
      </w:r>
      <w:r w:rsidRPr="33A77EFB" w:rsidR="33A77EFB">
        <w:rPr>
          <w:sz w:val="28"/>
          <w:szCs w:val="28"/>
          <w:lang w:val="uk-UA"/>
        </w:rPr>
        <w:t>ДетекторМедіа</w:t>
      </w:r>
      <w:r w:rsidRPr="33A77EFB" w:rsidR="33A77EFB">
        <w:rPr>
          <w:sz w:val="28"/>
          <w:szCs w:val="28"/>
          <w:lang w:val="uk-UA"/>
        </w:rPr>
        <w:t xml:space="preserve">, так і в якості політичного експерта  в матеріалах видання </w:t>
      </w:r>
      <w:r w:rsidRPr="33A77EFB" w:rsidR="33A77EFB">
        <w:rPr>
          <w:sz w:val="28"/>
          <w:szCs w:val="28"/>
          <w:lang w:val="en-US"/>
        </w:rPr>
        <w:t xml:space="preserve">BBC </w:t>
      </w:r>
      <w:r w:rsidRPr="33A77EFB" w:rsidR="33A77EFB">
        <w:rPr>
          <w:sz w:val="28"/>
          <w:szCs w:val="28"/>
          <w:lang w:val="en-US"/>
        </w:rPr>
        <w:t>Україна</w:t>
      </w:r>
      <w:r w:rsidRPr="33A77EFB" w:rsidR="33A77EFB">
        <w:rPr>
          <w:sz w:val="28"/>
          <w:szCs w:val="28"/>
          <w:lang w:val="en-US"/>
        </w:rPr>
        <w:t xml:space="preserve">. </w:t>
      </w:r>
    </w:p>
    <w:p w:rsidR="5BD8227D" w:rsidP="33A77EFB" w:rsidRDefault="5BD8227D" w14:paraId="68594CCB">
      <w:pPr>
        <w:spacing w:line="360" w:lineRule="auto"/>
        <w:ind w:firstLine="709"/>
        <w:jc w:val="both"/>
        <w:rPr>
          <w:sz w:val="28"/>
          <w:szCs w:val="28"/>
          <w:lang w:val="uk-UA"/>
        </w:rPr>
      </w:pPr>
      <w:r w:rsidRPr="33A77EFB" w:rsidR="33A77EFB">
        <w:rPr>
          <w:sz w:val="28"/>
          <w:szCs w:val="28"/>
          <w:lang w:val="uk-UA"/>
        </w:rPr>
        <w:t xml:space="preserve">Другий за пошуком трапився </w:t>
      </w:r>
      <w:r w:rsidRPr="33A77EFB" w:rsidR="33A77EFB">
        <w:rPr>
          <w:sz w:val="28"/>
          <w:szCs w:val="28"/>
          <w:lang w:val="uk-UA"/>
        </w:rPr>
        <w:t>Андерс</w:t>
      </w:r>
      <w:r w:rsidRPr="33A77EFB" w:rsidR="33A77EFB">
        <w:rPr>
          <w:sz w:val="28"/>
          <w:szCs w:val="28"/>
          <w:lang w:val="uk-UA"/>
        </w:rPr>
        <w:t xml:space="preserve"> </w:t>
      </w:r>
      <w:r w:rsidRPr="33A77EFB" w:rsidR="33A77EFB">
        <w:rPr>
          <w:sz w:val="28"/>
          <w:szCs w:val="28"/>
          <w:lang w:val="uk-UA"/>
        </w:rPr>
        <w:t>Аслунд</w:t>
      </w:r>
      <w:r w:rsidRPr="33A77EFB" w:rsidR="33A77EFB">
        <w:rPr>
          <w:sz w:val="28"/>
          <w:szCs w:val="28"/>
          <w:lang w:val="uk-UA"/>
        </w:rPr>
        <w:t xml:space="preserve">, американський економіст і дипломат шведського походження. В 90-х давав поради колишньому президенту України Кучмі, а зараз являється науковим співробітником декількох аналітичних центрів. Чоловік майже половину свого життя присвятив вивченню економіки </w:t>
      </w:r>
      <w:r w:rsidRPr="33A77EFB" w:rsidR="33A77EFB">
        <w:rPr>
          <w:sz w:val="28"/>
          <w:szCs w:val="28"/>
          <w:lang w:val="uk-UA"/>
        </w:rPr>
        <w:t>україни</w:t>
      </w:r>
      <w:r w:rsidRPr="33A77EFB" w:rsidR="33A77EFB">
        <w:rPr>
          <w:sz w:val="28"/>
          <w:szCs w:val="28"/>
          <w:lang w:val="uk-UA"/>
        </w:rPr>
        <w:t xml:space="preserve">, проте це не заважає ЗМІ брати в нього коментарі стосовно політичних </w:t>
      </w:r>
      <w:r w:rsidRPr="33A77EFB" w:rsidR="33A77EFB">
        <w:rPr>
          <w:sz w:val="28"/>
          <w:szCs w:val="28"/>
          <w:lang w:val="uk-UA"/>
        </w:rPr>
        <w:t>тематик</w:t>
      </w:r>
      <w:r w:rsidRPr="33A77EFB" w:rsidR="33A77EFB">
        <w:rPr>
          <w:sz w:val="28"/>
          <w:szCs w:val="28"/>
          <w:lang w:val="uk-UA"/>
        </w:rPr>
        <w:t xml:space="preserve">. </w:t>
      </w:r>
    </w:p>
    <w:p w:rsidR="5BD8227D" w:rsidP="33A77EFB" w:rsidRDefault="5BD8227D" w14:paraId="6E31FF3E">
      <w:pPr>
        <w:spacing w:line="360" w:lineRule="auto"/>
        <w:ind w:firstLine="709"/>
        <w:jc w:val="both"/>
        <w:rPr>
          <w:sz w:val="28"/>
          <w:szCs w:val="28"/>
          <w:lang w:val="uk-UA"/>
        </w:rPr>
      </w:pPr>
      <w:r w:rsidRPr="33A77EFB" w:rsidR="33A77EFB">
        <w:rPr>
          <w:sz w:val="28"/>
          <w:szCs w:val="28"/>
          <w:lang w:val="uk-UA"/>
        </w:rPr>
        <w:t xml:space="preserve">Як показує моніторинг зазвичай українські видання публікують свої матеріали, спираючись на слова дипломатів, відомих істориків і потім вже вітчизняних експертів, оминаючи вислови закордонних. А закордонні в свою чергу зосереджені на проблемах власної країни, висловлюючись за щось інше у крайніх випадках. </w:t>
      </w:r>
    </w:p>
    <w:p w:rsidR="5BD8227D" w:rsidP="33A77EFB" w:rsidRDefault="5BD8227D" w14:paraId="12DC36CA">
      <w:pPr>
        <w:spacing w:line="360" w:lineRule="auto"/>
        <w:ind w:firstLine="709"/>
        <w:jc w:val="right"/>
        <w:rPr>
          <w:sz w:val="28"/>
          <w:szCs w:val="28"/>
          <w:lang w:val="uk-UA"/>
        </w:rPr>
      </w:pPr>
      <w:r w:rsidRPr="33A77EFB" w:rsidR="33A77EFB">
        <w:rPr>
          <w:sz w:val="28"/>
          <w:szCs w:val="28"/>
          <w:lang w:val="uk-UA"/>
        </w:rPr>
        <w:t xml:space="preserve">Анна </w:t>
      </w:r>
      <w:r w:rsidRPr="33A77EFB" w:rsidR="33A77EFB">
        <w:rPr>
          <w:sz w:val="28"/>
          <w:szCs w:val="28"/>
          <w:lang w:val="uk-UA"/>
        </w:rPr>
        <w:t>Жмакіна</w:t>
      </w:r>
    </w:p>
    <w:p w:rsidR="5BD8227D" w:rsidP="33A77EFB" w:rsidRDefault="5BD8227D" w14:paraId="3BA110A5">
      <w:pPr>
        <w:spacing w:line="360" w:lineRule="auto"/>
        <w:rPr>
          <w:sz w:val="28"/>
          <w:szCs w:val="28"/>
          <w:lang w:val="uk-UA"/>
        </w:rPr>
      </w:pPr>
      <w:r w:rsidRPr="33A77EFB">
        <w:rPr>
          <w:sz w:val="28"/>
          <w:szCs w:val="28"/>
          <w:lang w:val="uk-UA"/>
        </w:rPr>
        <w:br w:type="page"/>
      </w:r>
    </w:p>
    <w:p w:rsidR="5BD8227D" w:rsidP="33A77EFB" w:rsidRDefault="5BD8227D" w14:paraId="1AE11693">
      <w:pPr>
        <w:spacing w:line="360" w:lineRule="auto"/>
        <w:ind w:firstLine="709"/>
        <w:jc w:val="center"/>
        <w:rPr>
          <w:b w:val="1"/>
          <w:bCs w:val="1"/>
          <w:sz w:val="28"/>
          <w:szCs w:val="28"/>
          <w:lang w:val="uk-UA"/>
        </w:rPr>
      </w:pPr>
      <w:r w:rsidRPr="33A77EFB" w:rsidR="33A77EFB">
        <w:rPr>
          <w:b w:val="1"/>
          <w:bCs w:val="1"/>
          <w:sz w:val="28"/>
          <w:szCs w:val="28"/>
          <w:lang w:val="uk-UA"/>
        </w:rPr>
        <w:t>Чому все так погано з українською експертизою?</w:t>
      </w:r>
    </w:p>
    <w:p w:rsidR="5BD8227D" w:rsidP="33A77EFB" w:rsidRDefault="5BD8227D" w14:paraId="714B5078">
      <w:pPr>
        <w:spacing w:line="360" w:lineRule="auto"/>
        <w:ind w:firstLine="709"/>
        <w:jc w:val="center"/>
        <w:rPr>
          <w:i w:val="1"/>
          <w:iCs w:val="1"/>
          <w:sz w:val="28"/>
          <w:szCs w:val="28"/>
          <w:lang w:val="uk-UA"/>
        </w:rPr>
      </w:pPr>
      <w:r w:rsidRPr="33A77EFB" w:rsidR="33A77EFB">
        <w:rPr>
          <w:i w:val="1"/>
          <w:iCs w:val="1"/>
          <w:sz w:val="28"/>
          <w:szCs w:val="28"/>
          <w:lang w:val="uk-UA"/>
        </w:rPr>
        <w:t xml:space="preserve">На основі </w:t>
      </w:r>
      <w:r w:rsidRPr="33A77EFB" w:rsidR="33A77EFB">
        <w:rPr>
          <w:i w:val="1"/>
          <w:iCs w:val="1"/>
          <w:sz w:val="28"/>
          <w:szCs w:val="28"/>
          <w:lang w:val="uk-UA"/>
        </w:rPr>
        <w:t>моніторингів</w:t>
      </w:r>
      <w:r w:rsidRPr="33A77EFB" w:rsidR="33A77EFB">
        <w:rPr>
          <w:i w:val="1"/>
          <w:iCs w:val="1"/>
          <w:sz w:val="28"/>
          <w:szCs w:val="28"/>
          <w:lang w:val="uk-UA"/>
        </w:rPr>
        <w:t xml:space="preserve"> зроблених раніше ми проаналізували в чому особливість українських відомих експертів та чи є що дізнатись в закордонних колег? Дізнаєтесь далі.</w:t>
      </w:r>
    </w:p>
    <w:p w:rsidR="5BD8227D" w:rsidP="33A77EFB" w:rsidRDefault="5BD8227D" w14:paraId="4D3C0E0E">
      <w:pPr>
        <w:spacing w:line="360" w:lineRule="auto"/>
        <w:ind w:firstLine="709"/>
        <w:jc w:val="both"/>
        <w:rPr>
          <w:sz w:val="28"/>
          <w:szCs w:val="28"/>
          <w:lang w:val="uk-UA"/>
        </w:rPr>
      </w:pPr>
      <w:r w:rsidRPr="33A77EFB" w:rsidR="33A77EFB">
        <w:rPr>
          <w:sz w:val="28"/>
          <w:szCs w:val="28"/>
          <w:lang w:val="uk-UA"/>
        </w:rPr>
        <w:t xml:space="preserve">За словами Ігоря </w:t>
      </w:r>
      <w:r w:rsidRPr="33A77EFB" w:rsidR="33A77EFB">
        <w:rPr>
          <w:sz w:val="28"/>
          <w:szCs w:val="28"/>
          <w:lang w:val="uk-UA"/>
        </w:rPr>
        <w:t>Шишименка</w:t>
      </w:r>
      <w:r w:rsidRPr="33A77EFB" w:rsidR="33A77EFB">
        <w:rPr>
          <w:sz w:val="28"/>
          <w:szCs w:val="28"/>
          <w:lang w:val="uk-UA"/>
        </w:rPr>
        <w:t xml:space="preserve">, </w:t>
      </w:r>
      <w:r w:rsidRPr="33A77EFB" w:rsidR="33A77EFB">
        <w:rPr>
          <w:sz w:val="28"/>
          <w:szCs w:val="28"/>
          <w:lang w:val="uk-UA"/>
        </w:rPr>
        <w:t>інтитуціолізація</w:t>
      </w:r>
      <w:r w:rsidRPr="33A77EFB" w:rsidR="33A77EFB">
        <w:rPr>
          <w:sz w:val="28"/>
          <w:szCs w:val="28"/>
          <w:lang w:val="uk-UA"/>
        </w:rPr>
        <w:t xml:space="preserve"> політичної науки в Україні почалась виключно в 1991 році зі створенням Інституту національних відносин і політології. Проте найбільший внесок внесли громадські організації.</w:t>
      </w:r>
    </w:p>
    <w:p w:rsidR="5BD8227D" w:rsidP="33A77EFB" w:rsidRDefault="5BD8227D" w14:paraId="7E9354A2">
      <w:pPr>
        <w:spacing w:line="360" w:lineRule="auto"/>
        <w:ind w:firstLine="709"/>
        <w:jc w:val="both"/>
        <w:rPr>
          <w:sz w:val="28"/>
          <w:szCs w:val="28"/>
          <w:lang w:val="uk-UA"/>
        </w:rPr>
      </w:pPr>
      <w:r w:rsidRPr="33A77EFB" w:rsidR="33A77EFB">
        <w:rPr>
          <w:sz w:val="28"/>
          <w:szCs w:val="28"/>
          <w:lang w:val="uk-UA"/>
        </w:rPr>
        <w:t xml:space="preserve"> Після довгої диктатури радянського союзу українці тільки вдихали перші потоки демократії і вчились розуміти політичні процеси. </w:t>
      </w:r>
    </w:p>
    <w:p w:rsidR="5BD8227D" w:rsidP="33A77EFB" w:rsidRDefault="5BD8227D" w14:paraId="5BB057F2">
      <w:pPr>
        <w:spacing w:line="360" w:lineRule="auto"/>
        <w:ind w:firstLine="709"/>
        <w:jc w:val="both"/>
        <w:rPr>
          <w:sz w:val="28"/>
          <w:szCs w:val="28"/>
          <w:lang w:val="uk-UA"/>
        </w:rPr>
      </w:pPr>
      <w:r w:rsidRPr="33A77EFB" w:rsidR="33A77EFB">
        <w:rPr>
          <w:sz w:val="28"/>
          <w:szCs w:val="28"/>
          <w:lang w:val="uk-UA"/>
        </w:rPr>
        <w:t>За більш ніж 30 років незалежності цей процес настільки модернізувався, що став походити на розважальні тексти, які легко і просто показує політичну ситуацію в країні. Зазвичай для такого, аби визначити, наскільки хороша робота тієї чи іншої країни, повертаються до витоків. А саме тих країн, де це розвинулося набагато давніше.</w:t>
      </w:r>
    </w:p>
    <w:p w:rsidR="5BD8227D" w:rsidP="33A77EFB" w:rsidRDefault="5BD8227D" w14:paraId="0A801586">
      <w:pPr>
        <w:spacing w:line="360" w:lineRule="auto"/>
        <w:ind w:firstLine="709"/>
        <w:jc w:val="both"/>
        <w:rPr>
          <w:sz w:val="28"/>
          <w:szCs w:val="28"/>
          <w:lang w:val="uk-UA"/>
        </w:rPr>
      </w:pPr>
      <w:r w:rsidRPr="33A77EFB" w:rsidR="33A77EFB">
        <w:rPr>
          <w:sz w:val="28"/>
          <w:szCs w:val="28"/>
          <w:lang w:val="uk-UA"/>
        </w:rPr>
        <w:t xml:space="preserve"> Тому ми пропонуємо на прикладі </w:t>
      </w:r>
      <w:r w:rsidRPr="33A77EFB" w:rsidR="33A77EFB">
        <w:rPr>
          <w:sz w:val="28"/>
          <w:szCs w:val="28"/>
          <w:lang w:val="uk-UA"/>
        </w:rPr>
        <w:t>двух</w:t>
      </w:r>
      <w:r w:rsidRPr="33A77EFB" w:rsidR="33A77EFB">
        <w:rPr>
          <w:sz w:val="28"/>
          <w:szCs w:val="28"/>
          <w:lang w:val="uk-UA"/>
        </w:rPr>
        <w:t xml:space="preserve"> експертів розглянути відмінність між українською та закордонною політичною експертизою. </w:t>
      </w:r>
    </w:p>
    <w:p w:rsidR="5BD8227D" w:rsidP="33A77EFB" w:rsidRDefault="5BD8227D" w14:paraId="5E26CFF4">
      <w:pPr>
        <w:spacing w:line="360" w:lineRule="auto"/>
        <w:ind w:firstLine="709"/>
        <w:jc w:val="both"/>
        <w:rPr>
          <w:sz w:val="28"/>
          <w:szCs w:val="28"/>
          <w:lang w:val="uk-UA"/>
        </w:rPr>
      </w:pPr>
      <w:r w:rsidRPr="33A77EFB" w:rsidR="33A77EFB">
        <w:rPr>
          <w:sz w:val="28"/>
          <w:szCs w:val="28"/>
          <w:lang w:val="uk-UA"/>
        </w:rPr>
        <w:t xml:space="preserve">Для розгляду було взято Валерія </w:t>
      </w:r>
      <w:r w:rsidRPr="33A77EFB" w:rsidR="33A77EFB">
        <w:rPr>
          <w:sz w:val="28"/>
          <w:szCs w:val="28"/>
          <w:lang w:val="uk-UA"/>
        </w:rPr>
        <w:t>Клочка</w:t>
      </w:r>
      <w:r w:rsidRPr="33A77EFB" w:rsidR="33A77EFB">
        <w:rPr>
          <w:sz w:val="28"/>
          <w:szCs w:val="28"/>
          <w:lang w:val="uk-UA"/>
        </w:rPr>
        <w:t xml:space="preserve">, як найкращого, з власного рейтингу запропонованих та Дональда Гріна, кращого політолога за думкою науковців в рейтингу </w:t>
      </w:r>
      <w:r w:rsidRPr="33A77EFB" w:rsidR="33A77EFB">
        <w:rPr>
          <w:sz w:val="28"/>
          <w:szCs w:val="28"/>
          <w:lang w:val="en-US"/>
        </w:rPr>
        <w:t>Acade</w:t>
      </w:r>
      <w:r w:rsidRPr="33A77EFB" w:rsidR="33A77EFB">
        <w:rPr>
          <w:sz w:val="28"/>
          <w:szCs w:val="28"/>
          <w:lang w:val="uk-UA"/>
        </w:rPr>
        <w:t>m</w:t>
      </w:r>
      <w:r w:rsidRPr="33A77EFB" w:rsidR="33A77EFB">
        <w:rPr>
          <w:sz w:val="28"/>
          <w:szCs w:val="28"/>
          <w:lang w:val="en-US"/>
        </w:rPr>
        <w:t>icinfluence</w:t>
      </w:r>
      <w:r w:rsidRPr="33A77EFB" w:rsidR="33A77EFB">
        <w:rPr>
          <w:sz w:val="28"/>
          <w:szCs w:val="28"/>
          <w:lang w:val="uk-UA"/>
        </w:rPr>
        <w:t xml:space="preserve">. </w:t>
      </w:r>
    </w:p>
    <w:p w:rsidR="5BD8227D" w:rsidP="33A77EFB" w:rsidRDefault="5BD8227D" w14:paraId="17D2DFEC">
      <w:pPr>
        <w:spacing w:line="360" w:lineRule="auto"/>
        <w:ind w:firstLine="709"/>
        <w:jc w:val="both"/>
        <w:rPr>
          <w:sz w:val="28"/>
          <w:szCs w:val="28"/>
          <w:lang w:val="uk-UA"/>
        </w:rPr>
      </w:pPr>
      <w:r w:rsidRPr="33A77EFB" w:rsidR="33A77EFB">
        <w:rPr>
          <w:sz w:val="28"/>
          <w:szCs w:val="28"/>
          <w:lang w:val="uk-UA"/>
        </w:rPr>
        <w:t xml:space="preserve">Одразу проглядаючи матеріали українського експерта, важко не помітити емоційної складової і трохи гумористичних ноток. Тому на контраст впадає суха аналітика від Дональда. </w:t>
      </w:r>
    </w:p>
    <w:p w:rsidR="5BD8227D" w:rsidP="33A77EFB" w:rsidRDefault="5BD8227D" w14:paraId="04A34768">
      <w:pPr>
        <w:spacing w:line="360" w:lineRule="auto"/>
        <w:ind w:firstLine="709"/>
        <w:jc w:val="both"/>
        <w:rPr>
          <w:sz w:val="28"/>
          <w:szCs w:val="28"/>
          <w:lang w:val="uk-UA"/>
        </w:rPr>
      </w:pPr>
      <w:r w:rsidRPr="33A77EFB" w:rsidR="33A77EFB">
        <w:rPr>
          <w:sz w:val="28"/>
          <w:szCs w:val="28"/>
          <w:lang w:val="uk-UA"/>
        </w:rPr>
        <w:t xml:space="preserve">Хоча не можна не відмітити, що за кордоном не настільки поширена практика </w:t>
      </w:r>
      <w:r w:rsidRPr="33A77EFB" w:rsidR="33A77EFB">
        <w:rPr>
          <w:sz w:val="28"/>
          <w:szCs w:val="28"/>
          <w:lang w:val="uk-UA"/>
        </w:rPr>
        <w:t>медійності</w:t>
      </w:r>
      <w:r w:rsidRPr="33A77EFB" w:rsidR="33A77EFB">
        <w:rPr>
          <w:sz w:val="28"/>
          <w:szCs w:val="28"/>
          <w:lang w:val="uk-UA"/>
        </w:rPr>
        <w:t xml:space="preserve"> політологів. Якщо вже людина обрала політичну наукову роботу своїм покликом, то вона повністю заглибиться у вивчення цієї проблеми. В Україні ж люди прагнуть </w:t>
      </w:r>
      <w:r w:rsidRPr="33A77EFB" w:rsidR="33A77EFB">
        <w:rPr>
          <w:sz w:val="28"/>
          <w:szCs w:val="28"/>
          <w:lang w:val="uk-UA"/>
        </w:rPr>
        <w:t>медійності</w:t>
      </w:r>
      <w:r w:rsidRPr="33A77EFB" w:rsidR="33A77EFB">
        <w:rPr>
          <w:sz w:val="28"/>
          <w:szCs w:val="28"/>
          <w:lang w:val="uk-UA"/>
        </w:rPr>
        <w:t xml:space="preserve">, бо звикли до того, що </w:t>
      </w:r>
      <w:r w:rsidRPr="33A77EFB" w:rsidR="33A77EFB">
        <w:rPr>
          <w:sz w:val="28"/>
          <w:szCs w:val="28"/>
          <w:lang w:val="uk-UA"/>
        </w:rPr>
        <w:t>взнаваність</w:t>
      </w:r>
      <w:r w:rsidRPr="33A77EFB" w:rsidR="33A77EFB">
        <w:rPr>
          <w:sz w:val="28"/>
          <w:szCs w:val="28"/>
          <w:lang w:val="uk-UA"/>
        </w:rPr>
        <w:t xml:space="preserve"> – ключ до впливу. </w:t>
      </w:r>
    </w:p>
    <w:p w:rsidR="5BD8227D" w:rsidP="33A77EFB" w:rsidRDefault="5BD8227D" w14:paraId="6EDB57A0">
      <w:pPr>
        <w:spacing w:line="360" w:lineRule="auto"/>
        <w:ind w:firstLine="709"/>
        <w:jc w:val="both"/>
        <w:rPr>
          <w:sz w:val="28"/>
          <w:szCs w:val="28"/>
          <w:lang w:val="uk-UA"/>
        </w:rPr>
      </w:pPr>
      <w:r w:rsidRPr="33A77EFB" w:rsidR="33A77EFB">
        <w:rPr>
          <w:sz w:val="28"/>
          <w:szCs w:val="28"/>
          <w:lang w:val="uk-UA"/>
        </w:rPr>
        <w:t xml:space="preserve">Леонід Кучма, виступаючи на прес-конференції в Укрінформі в травні 2018 року сказав таку думку: «Експертів-політологів більше ніж у </w:t>
      </w:r>
      <w:r w:rsidRPr="33A77EFB" w:rsidR="33A77EFB">
        <w:rPr>
          <w:sz w:val="28"/>
          <w:szCs w:val="28"/>
          <w:lang w:val="uk-UA"/>
        </w:rPr>
        <w:t>ЖЕКах</w:t>
      </w:r>
      <w:r w:rsidRPr="33A77EFB" w:rsidR="33A77EFB">
        <w:rPr>
          <w:sz w:val="28"/>
          <w:szCs w:val="28"/>
          <w:lang w:val="uk-UA"/>
        </w:rPr>
        <w:t xml:space="preserve"> працівників…» І </w:t>
      </w:r>
      <w:r w:rsidRPr="33A77EFB" w:rsidR="33A77EFB">
        <w:rPr>
          <w:sz w:val="28"/>
          <w:szCs w:val="28"/>
          <w:lang w:val="uk-UA"/>
        </w:rPr>
        <w:t>бачачи</w:t>
      </w:r>
      <w:r w:rsidRPr="33A77EFB" w:rsidR="33A77EFB">
        <w:rPr>
          <w:sz w:val="28"/>
          <w:szCs w:val="28"/>
          <w:lang w:val="uk-UA"/>
        </w:rPr>
        <w:t xml:space="preserve"> відверте ставлення до однієї з сторін від конкретних українських політологів, і сам впадаєш у відчай, коли намагаєшся знайти якісну аналітику на цю тему. </w:t>
      </w:r>
    </w:p>
    <w:p w:rsidR="5BD8227D" w:rsidP="33A77EFB" w:rsidRDefault="5BD8227D" w14:paraId="1772D227">
      <w:pPr>
        <w:spacing w:line="360" w:lineRule="auto"/>
        <w:ind w:firstLine="709"/>
        <w:jc w:val="both"/>
        <w:rPr>
          <w:sz w:val="28"/>
          <w:szCs w:val="28"/>
          <w:lang w:val="uk-UA"/>
        </w:rPr>
      </w:pPr>
      <w:r w:rsidRPr="33A77EFB" w:rsidR="33A77EFB">
        <w:rPr>
          <w:sz w:val="28"/>
          <w:szCs w:val="28"/>
          <w:lang w:val="uk-UA"/>
        </w:rPr>
        <w:t xml:space="preserve">Якщо ж нам хочеться мати якісну і довірливу експертизу, потрібно піднімати вимоги до такого роду робіт і не пускати, раніше згаданих, блогерів, аматорів і подібних людей без політичної освіти. </w:t>
      </w:r>
    </w:p>
    <w:p w:rsidR="5BD8227D" w:rsidP="33A77EFB" w:rsidRDefault="5BD8227D" w14:paraId="15E37158">
      <w:pPr>
        <w:spacing w:line="360" w:lineRule="auto"/>
        <w:ind w:firstLine="709"/>
        <w:jc w:val="both"/>
        <w:rPr>
          <w:sz w:val="28"/>
          <w:szCs w:val="28"/>
          <w:lang w:val="uk-UA"/>
        </w:rPr>
      </w:pPr>
      <w:r w:rsidRPr="33A77EFB" w:rsidR="33A77EFB">
        <w:rPr>
          <w:sz w:val="28"/>
          <w:szCs w:val="28"/>
          <w:lang w:val="uk-UA"/>
        </w:rPr>
        <w:t xml:space="preserve">В Україні варто більш прискіпливо ставитися до цих матеріалів, не вважаючи їх за розважаючи тексти. Як вже багато разів було наголошено, політична експертиза створена для того, аби висвітлювати закриті від громадян сторони політичної діяльності і варто розуміти, що це теми, до яких варто ставитись з максимальною серйозністю. </w:t>
      </w:r>
    </w:p>
    <w:p w:rsidR="5BD8227D" w:rsidP="33A77EFB" w:rsidRDefault="5BD8227D" w14:paraId="62C63C0E">
      <w:pPr>
        <w:spacing w:line="360" w:lineRule="auto"/>
        <w:ind w:firstLine="709"/>
        <w:jc w:val="both"/>
        <w:rPr>
          <w:sz w:val="28"/>
          <w:szCs w:val="28"/>
          <w:lang w:val="uk-UA"/>
        </w:rPr>
      </w:pPr>
      <w:r w:rsidRPr="33A77EFB" w:rsidR="33A77EFB">
        <w:rPr>
          <w:sz w:val="28"/>
          <w:szCs w:val="28"/>
          <w:lang w:val="uk-UA"/>
        </w:rPr>
        <w:t>Власне тоді, довіра до експертиз стане більшою, а державне управління кращим.</w:t>
      </w:r>
    </w:p>
    <w:p w:rsidR="5BD8227D" w:rsidP="33A77EFB" w:rsidRDefault="5BD8227D" w14:paraId="0A8D3BD0">
      <w:pPr>
        <w:spacing w:line="360" w:lineRule="auto"/>
        <w:ind w:firstLine="709"/>
        <w:jc w:val="right"/>
        <w:rPr>
          <w:sz w:val="28"/>
          <w:szCs w:val="28"/>
          <w:lang w:val="uk-UA"/>
        </w:rPr>
      </w:pPr>
      <w:r w:rsidRPr="33A77EFB" w:rsidR="33A77EFB">
        <w:rPr>
          <w:sz w:val="28"/>
          <w:szCs w:val="28"/>
          <w:lang w:val="uk-UA"/>
        </w:rPr>
        <w:t xml:space="preserve"> Анна </w:t>
      </w:r>
      <w:r w:rsidRPr="33A77EFB" w:rsidR="33A77EFB">
        <w:rPr>
          <w:sz w:val="28"/>
          <w:szCs w:val="28"/>
          <w:lang w:val="uk-UA"/>
        </w:rPr>
        <w:t>Жмакіна</w:t>
      </w:r>
    </w:p>
    <w:p w:rsidR="5BD8227D" w:rsidP="33A77EFB" w:rsidRDefault="5BD8227D" w14:paraId="5CE2ACFD" w14:textId="1CC61AA9">
      <w:pPr>
        <w:pStyle w:val="a"/>
        <w:spacing w:line="240" w:lineRule="auto"/>
        <w:rPr>
          <w:sz w:val="28"/>
          <w:szCs w:val="28"/>
          <w:lang w:val="uk-UA"/>
        </w:rPr>
      </w:pPr>
    </w:p>
    <w:sectPr w:rsidRPr="00C52400" w:rsidR="001605DC" w:rsidSect="00992210">
      <w:headerReference w:type="default" r:id="rId23"/>
      <w:footerReference w:type="default" r:id="rId24"/>
      <w:headerReference w:type="first" r:id="rId25"/>
      <w:pgSz w:w="11906" w:h="16838" w:orient="portrait"/>
      <w:pgMar w:top="1417" w:right="567" w:bottom="1417" w:left="1701" w:header="708" w:footer="709" w:gutter="0"/>
      <w:pgNumType w:start="1"/>
      <w:cols w:space="720"/>
      <w:docGrid w:linePitch="360"/>
      <w:titlePg w:val="0"/>
      <w:footerReference w:type="first" r:id="Re587320bb0b44ddb"/>
    </w:sectPr>
  </w:body>
</w:document>
</file>

<file path=word/endnotes.xml><?xml version="1.0" encoding="utf-8"?>
<w:endnotes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endnote w:type="separator" w:id="0">
    <w:p xmlns:wp14="http://schemas.microsoft.com/office/word/2010/wordml" w:rsidR="00D74D15" w:rsidRDefault="00D74D15" w14:paraId="5043CB0F" wp14:textId="77777777">
      <w:r>
        <w:separator/>
      </w:r>
    </w:p>
  </w:endnote>
  <w:endnote w:type="continuationSeparator" w:id="1">
    <w:p xmlns:wp14="http://schemas.microsoft.com/office/word/2010/wordml" w:rsidR="00D74D15" w:rsidRDefault="00D74D15" w14:paraId="07459315" wp14:textId="7777777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0000000000000000000"/>
    <w:charset w:val="80"/>
    <w:family w:val="roman"/>
    <w:notTrueType/>
    <w:pitch w:val="default"/>
    <w:sig w:usb0="00000000" w:usb1="00000000" w:usb2="00000000" w:usb3="00000000" w:csb0="00000000"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Lucida Sans">
    <w:altName w:val="Lucida Sans Unicode"/>
    <w:charset w:val="00"/>
    <w:family w:val="swiss"/>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游ゴシック Light">
    <w:altName w:val="MS Mincho"/>
    <w:panose1 w:val="00000000000000000000"/>
    <w:charset w:val="80"/>
    <w:family w:val="roman"/>
    <w:notTrueType/>
    <w:pitch w:val="default"/>
    <w:sig w:usb0="00000000" w:usb1="00000000" w:usb2="00000000" w:usb3="00000000" w:csb0="00000000"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p xmlns:wp14="http://schemas.microsoft.com/office/word/2010/wordml" w:rsidR="005138E5" w:rsidP="2D271BB8" w:rsidRDefault="009D626E" w14:paraId="6537F28F" wp14:textId="77777777">
    <w:pPr>
      <w:pStyle w:val="af1"/>
      <w:jc w:val="center"/>
    </w:pPr>
    <w:r>
      <w:rPr>
        <w:noProof/>
      </w:rPr>
      <w:pict w14:anchorId="0D5AB05A">
        <v:shapetype id="_x0000_t202" coordsize="21600,21600" o:spt="202" path="m,l,21600r21600,l21600,xe">
          <v:stroke joinstyle="miter"/>
          <v:path gradientshapeok="t" o:connecttype="rect"/>
        </v:shapetype>
        <v:shape id="Text Box 1" style="position:absolute;left:0;text-align:left;margin-left:566.95pt;margin-top:.05pt;width:1.2pt;height:11.45pt;z-index:251657728;visibility:visible;mso-wrap-distance-left:0;mso-wrap-distance-right:0;mso-position-horizontal-relative:page"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">
          <v:fill opacity="0"/>
          <v:textbox inset=".05pt,.05pt,.05pt,.05pt">
            <w:txbxContent>
              <w:p w:rsidR="00992210" w:rsidRDefault="00992210" w14:paraId="6DFB9E20" wp14:textId="77777777">
                <w:pPr>
                  <w:pStyle w:val="af1"/>
                </w:pPr>
              </w:p>
            </w:txbxContent>
          </v:textbox>
          <w10:wrap type="square" side="largest" anchorx="page"/>
        </v:shape>
      </w:pict>
    </w:r>
  </w:p>
</w:ftr>
</file>

<file path=word/footer2.xml><?xml version="1.0" encoding="utf-8"?>
<w:ftr xmlns:w14="http://schemas.microsoft.com/office/word/2010/wordml" xmlns:w="http://schemas.openxmlformats.org/wordprocessingml/2006/main">
  <w:tbl>
    <w:tblPr>
      <w:tblStyle w:val="a1"/>
      <w:bidiVisual w:val="0"/>
      <w:tblW w:w="0" w:type="auto"/>
      <w:tblLayout w:type="fixed"/>
      <w:tblLook w:val="06A0" w:firstRow="1" w:lastRow="0" w:firstColumn="1" w:lastColumn="0" w:noHBand="1" w:noVBand="1"/>
    </w:tblPr>
    <w:tblGrid>
      <w:gridCol w:w="3210"/>
      <w:gridCol w:w="3210"/>
      <w:gridCol w:w="3210"/>
    </w:tblGrid>
    <w:tr w:rsidR="5BD8227D" w:rsidTr="5BD8227D" w14:paraId="607A4D86">
      <w:trPr>
        <w:trHeight w:val="300"/>
      </w:trPr>
      <w:tc>
        <w:tcPr>
          <w:tcW w:w="3210" w:type="dxa"/>
          <w:tcMar/>
        </w:tcPr>
        <w:p w:rsidR="5BD8227D" w:rsidP="5BD8227D" w:rsidRDefault="5BD8227D" w14:paraId="721A4304" w14:textId="56A63A89">
          <w:pPr>
            <w:pStyle w:val="af2"/>
            <w:bidi w:val="0"/>
            <w:ind w:left="-115"/>
            <w:jc w:val="left"/>
          </w:pPr>
        </w:p>
      </w:tc>
      <w:tc>
        <w:tcPr>
          <w:tcW w:w="3210" w:type="dxa"/>
          <w:tcMar/>
        </w:tcPr>
        <w:p w:rsidR="5BD8227D" w:rsidP="5BD8227D" w:rsidRDefault="5BD8227D" w14:paraId="7D723645" w14:textId="4FA35477">
          <w:pPr>
            <w:pStyle w:val="af2"/>
            <w:bidi w:val="0"/>
            <w:jc w:val="center"/>
          </w:pPr>
        </w:p>
      </w:tc>
      <w:tc>
        <w:tcPr>
          <w:tcW w:w="3210" w:type="dxa"/>
          <w:tcMar/>
        </w:tcPr>
        <w:p w:rsidR="5BD8227D" w:rsidP="5BD8227D" w:rsidRDefault="5BD8227D" w14:paraId="6D3CEDB9" w14:textId="054C942D">
          <w:pPr>
            <w:pStyle w:val="af2"/>
            <w:bidi w:val="0"/>
            <w:ind w:right="-115"/>
            <w:jc w:val="right"/>
          </w:pPr>
        </w:p>
      </w:tc>
    </w:tr>
  </w:tbl>
  <w:p w:rsidR="5BD8227D" w:rsidP="5BD8227D" w:rsidRDefault="5BD8227D" w14:paraId="4706E747" w14:textId="38F94C3C">
    <w:pPr>
      <w:pStyle w:val="af1"/>
      <w:bidi w:val="0"/>
    </w:pPr>
  </w:p>
</w:ftr>
</file>

<file path=word/footnotes.xml><?xml version="1.0" encoding="utf-8"?>
<w:footnotes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footnote w:type="separator" w:id="0">
    <w:p xmlns:wp14="http://schemas.microsoft.com/office/word/2010/wordml" w:rsidR="00D74D15" w:rsidRDefault="00D74D15" w14:paraId="70DF9E56" wp14:textId="77777777">
      <w:r>
        <w:separator/>
      </w:r>
    </w:p>
  </w:footnote>
  <w:footnote w:type="continuationSeparator" w:id="1">
    <w:p xmlns:wp14="http://schemas.microsoft.com/office/word/2010/wordml" w:rsidR="00D74D15" w:rsidRDefault="00D74D15" w14:paraId="44E871BC" wp14:textId="77777777">
      <w:r>
        <w:continuationSeparator/>
      </w:r>
    </w:p>
  </w:footnote>
</w:footnotes>
</file>

<file path=word/header1.xml><?xml version="1.0" encoding="utf-8"?>
<w:hdr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p w:rsidR="5BD8227D" w:rsidP="5BD8227D" w:rsidRDefault="5BD8227D" w14:paraId="1FBF7B48" w14:textId="4E77A006">
    <w:pPr>
      <w:pStyle w:val="af2"/>
      <w:jc w:val="right"/>
    </w:pPr>
  </w:p>
  <w:p w:rsidR="5BD8227D" w:rsidP="5BD8227D" w:rsidRDefault="5BD8227D" w14:paraId="73700739" w14:textId="1050301E">
    <w:pPr>
      <w:pStyle w:val="af2"/>
      <w:suppressLineNumbers w:val="0"/>
      <w:bidi w:val="0"/>
      <w:spacing w:before="0" w:beforeAutospacing="off" w:after="0" w:afterAutospacing="off" w:line="259" w:lineRule="auto"/>
      <w:ind w:left="0" w:right="0"/>
      <w:jc w:val="right"/>
    </w:pPr>
  </w:p>
  <w:p w:rsidR="5BD8227D" w:rsidP="5BD8227D" w:rsidRDefault="5BD8227D" w14:paraId="0491AD7B" w14:textId="735A0CA6">
    <w:pPr>
      <w:pStyle w:val="af2"/>
      <w:suppressLineNumbers w:val="0"/>
      <w:bidi w:val="0"/>
      <w:spacing w:before="0" w:beforeAutospacing="off" w:after="0" w:afterAutospacing="off" w:line="259" w:lineRule="auto"/>
      <w:ind w:left="0" w:right="0"/>
      <w:jc w:val="right"/>
    </w:pPr>
  </w:p>
</w:hdr>
</file>

<file path=word/header2.xml><?xml version="1.0" encoding="utf-8"?>
<w:hdr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tbl>
    <w:tblPr>
      <w:bidiVisual/>
      <w:tblW w:w="0" w:type="auto"/>
      <w:tblLayout w:type="fixed"/>
      <w:tblLook w:val="06A0"/>
    </w:tblPr>
    <w:tblGrid>
      <w:gridCol w:w="3400"/>
      <w:gridCol w:w="3400"/>
      <w:gridCol w:w="3400"/>
    </w:tblGrid>
    <w:tr xmlns:wp14="http://schemas.microsoft.com/office/word/2010/wordml" w:rsidR="2D271BB8" w:rsidTr="5BD8227D" w14:paraId="61CDCEAD" wp14:textId="77777777">
      <w:trPr>
        <w:trHeight w:val="300"/>
      </w:trPr>
      <w:tc>
        <w:tcPr>
          <w:tcW w:w="3400" w:type="dxa"/>
          <w:tcMar/>
        </w:tcPr>
        <w:p w:rsidR="2D271BB8" w:rsidP="2D271BB8" w:rsidRDefault="2D271BB8" w14:paraId="6BB9E253" wp14:textId="0D53E180">
          <w:pPr>
            <w:pStyle w:val="af2"/>
            <w:ind w:left="-115"/>
          </w:pPr>
        </w:p>
      </w:tc>
      <w:tc>
        <w:tcPr>
          <w:tcW w:w="3400" w:type="dxa"/>
          <w:tcMar/>
        </w:tcPr>
        <w:p w:rsidR="2D271BB8" w:rsidP="2D271BB8" w:rsidRDefault="2D271BB8" w14:paraId="23DE523C" wp14:textId="77777777">
          <w:pPr>
            <w:pStyle w:val="af2"/>
            <w:jc w:val="center"/>
          </w:pPr>
        </w:p>
      </w:tc>
      <w:tc>
        <w:tcPr>
          <w:tcW w:w="3400" w:type="dxa"/>
          <w:tcMar/>
        </w:tcPr>
        <w:p w:rsidR="2D271BB8" w:rsidP="2D271BB8" w:rsidRDefault="2D271BB8" w14:paraId="52E56223" wp14:textId="77777777">
          <w:pPr>
            <w:pStyle w:val="af2"/>
            <w:ind w:right="-115"/>
            <w:jc w:val="right"/>
          </w:pPr>
        </w:p>
      </w:tc>
    </w:tr>
  </w:tbl>
  <w:p xmlns:wp14="http://schemas.microsoft.com/office/word/2010/wordml" w:rsidR="2D271BB8" w:rsidP="2D271BB8" w:rsidRDefault="2D271BB8" w14:paraId="07547A01" wp14:textId="77777777">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1">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2">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3">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4">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5">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6">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7">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8">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abstractNum>
  <w:abstractNum w:abstractNumId="1">
    <w:nsid w:val="00000002"/>
    <w:multiLevelType w:val="multilevel"/>
    <w:tmpl w:val="00000002"/>
    <w:name w:val="WW8Num2"/>
    <w:lvl w:ilvl="0">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1">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2">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3">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4">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5">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6">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7">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8">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abstractNum>
  <w:abstractNum w:abstractNumId="2">
    <w:nsid w:val="00000003"/>
    <w:multiLevelType w:val="multilevel"/>
    <w:tmpl w:val="00000003"/>
    <w:name w:val="WW8Num3"/>
    <w:lvl w:ilvl="0">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1">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2">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3">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4">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5">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6">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7">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8">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abstractNum>
  <w:abstractNum w:abstractNumId="3">
    <w:nsid w:val="00000004"/>
    <w:multiLevelType w:val="multilevel"/>
    <w:tmpl w:val="00000004"/>
    <w:name w:val="WW8Num4"/>
    <w:lvl w:ilvl="0">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1">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2">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3">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4">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5">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6">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7">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8">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abstractNum>
  <w:abstractNum w:abstractNumId="4">
    <w:nsid w:val="00000005"/>
    <w:multiLevelType w:val="multilevel"/>
    <w:tmpl w:val="00000005"/>
    <w:name w:val="WW8Num5"/>
    <w:lvl w:ilvl="0">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1">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2">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3">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4">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5">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6">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7">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8">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abstractNum>
  <w:abstractNum w:abstractNumId="5">
    <w:nsid w:val="00000006"/>
    <w:multiLevelType w:val="multilevel"/>
    <w:tmpl w:val="00000006"/>
    <w:name w:val="WW8Num6"/>
    <w:lvl w:ilvl="0">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1">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2">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3">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4">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5">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6">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7">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lvl w:ilvl="8">
      <w:start w:val="1"/>
      <w:numFmt w:val="bullet"/>
      <w:lvlText w:val="-"/>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lvl>
  </w:abstractNum>
  <w:abstractNum w:abstractNumId="6">
    <w:nsid w:val="00000007"/>
    <w:multiLevelType w:val="singleLevel"/>
    <w:tmpl w:val="00000007"/>
    <w:name w:val="WW8Num7"/>
    <w:lvl w:ilvl="0">
      <w:start w:val="1"/>
      <w:numFmt w:val="decimal"/>
      <w:lvlText w:val="%1."/>
      <w:lvlJc w:val="left"/>
      <w:pPr>
        <w:tabs>
          <w:tab w:val="num" w:pos="720"/>
        </w:tabs>
        <w:ind w:left="720" w:hanging="360"/>
      </w:pPr>
      <w:rPr>
        <w:color w:val="000000"/>
        <w:sz w:val="28"/>
        <w:szCs w:val="28"/>
        <w:lang w:val="en-GB"/>
      </w:rPr>
    </w:lvl>
  </w:abstractNum>
  <w:abstractNum w:abstractNumId="7">
    <w:nsid w:val="00000008"/>
    <w:multiLevelType w:val="singleLevel"/>
    <w:tmpl w:val="00000008"/>
    <w:name w:val="WW8Num8"/>
    <w:lvl w:ilvl="0">
      <w:start w:val="1"/>
      <w:numFmt w:val="bullet"/>
      <w:lvlText w:val=""/>
      <w:lvlJc w:val="left"/>
      <w:pPr>
        <w:tabs>
          <w:tab w:val="num" w:pos="1800"/>
        </w:tabs>
        <w:ind w:left="1800" w:hanging="360"/>
      </w:pPr>
      <w:rPr>
        <w:rFonts w:hint="default" w:ascii="Symbol" w:hAnsi="Symbol" w:cs="Symbol"/>
        <w:sz w:val="28"/>
        <w:szCs w:val="28"/>
        <w:lang w:val="uk-UA"/>
      </w:rPr>
    </w:lvl>
  </w:abstractNum>
  <w:abstractNum w:abstractNumId="8">
    <w:nsid w:val="00000009"/>
    <w:multiLevelType w:val="singleLevel"/>
    <w:tmpl w:val="00000009"/>
    <w:name w:val="WW8Num9"/>
    <w:lvl w:ilvl="0">
      <w:start w:val="1"/>
      <w:numFmt w:val="bullet"/>
      <w:lvlText w:val="—"/>
      <w:lvlJc w:val="left"/>
      <w:pPr>
        <w:tabs>
          <w:tab w:val="num" w:pos="1068"/>
        </w:tabs>
        <w:ind w:left="1068" w:hanging="360"/>
      </w:pPr>
      <w:rPr>
        <w:rFonts w:hint="default" w:ascii="Times New Roman" w:hAnsi="Times New Roman" w:cs="Times New Roman"/>
      </w:rPr>
    </w:lvl>
  </w:abstractNum>
  <w:abstractNum w:abstractNumId="9">
    <w:nsid w:val="0000000A"/>
    <w:multiLevelType w:val="singleLevel"/>
    <w:tmpl w:val="0000000A"/>
    <w:name w:val="WW8Num10"/>
    <w:lvl w:ilvl="0">
      <w:start w:val="1"/>
      <w:numFmt w:val="decimal"/>
      <w:lvlText w:val="%1."/>
      <w:lvlJc w:val="left"/>
      <w:pPr>
        <w:tabs>
          <w:tab w:val="num" w:pos="360"/>
        </w:tabs>
        <w:ind w:left="360" w:hanging="360"/>
      </w:pPr>
      <w:rPr>
        <w:rFonts w:cs="Times New Roman"/>
      </w:rPr>
    </w:lvl>
  </w:abstractNum>
  <w:abstractNum w:abstractNumId="10">
    <w:nsid w:val="0000000B"/>
    <w:multiLevelType w:val="singleLevel"/>
    <w:tmpl w:val="0000000B"/>
    <w:name w:val="WW8Num11"/>
    <w:lvl w:ilvl="0">
      <w:start w:val="1"/>
      <w:numFmt w:val="bullet"/>
      <w:lvlText w:val="—"/>
      <w:lvlJc w:val="left"/>
      <w:pPr>
        <w:tabs>
          <w:tab w:val="num" w:pos="0"/>
        </w:tabs>
        <w:ind w:left="786" w:hanging="360"/>
      </w:pPr>
      <w:rPr>
        <w:rFonts w:hint="default" w:ascii="Times New Roman" w:hAnsi="Times New Roman" w:cs="Times New Roman"/>
      </w:rPr>
    </w:lvl>
  </w:abstractNum>
  <w:abstractNum w:abstractNumId="11">
    <w:nsid w:val="0000000C"/>
    <w:multiLevelType w:val="singleLevel"/>
    <w:tmpl w:val="0000000C"/>
    <w:name w:val="WW8Num12"/>
    <w:lvl w:ilvl="0">
      <w:start w:val="1"/>
      <w:numFmt w:val="decimal"/>
      <w:lvlText w:val="%1."/>
      <w:lvlJc w:val="left"/>
      <w:pPr>
        <w:tabs>
          <w:tab w:val="num" w:pos="720"/>
        </w:tabs>
        <w:ind w:left="720" w:hanging="360"/>
      </w:pPr>
      <w:rPr>
        <w:sz w:val="28"/>
        <w:szCs w:val="28"/>
        <w:lang w:val="uk-UA" w:eastAsia="uk-UA"/>
      </w:rPr>
    </w:lvl>
  </w:abstractNum>
  <w:abstractNum w:abstractNumId="12">
    <w:nsid w:val="0000000D"/>
    <w:multiLevelType w:val="singleLevel"/>
    <w:tmpl w:val="0000000D"/>
    <w:name w:val="WW8Num13"/>
    <w:lvl w:ilvl="0">
      <w:start w:val="1"/>
      <w:numFmt w:val="bullet"/>
      <w:lvlText w:val="—"/>
      <w:lvlJc w:val="left"/>
      <w:pPr>
        <w:tabs>
          <w:tab w:val="num" w:pos="0"/>
        </w:tabs>
        <w:ind w:left="1440" w:hanging="360"/>
      </w:pPr>
      <w:rPr>
        <w:rFonts w:hint="default" w:ascii="Times New Roman" w:hAnsi="Times New Roman" w:cs="Times New Roman"/>
      </w:rPr>
    </w:lvl>
  </w:abstractNum>
  <w:abstractNum w:abstractNumId="13">
    <w:nsid w:val="0000000E"/>
    <w:multiLevelType w:val="multilevel"/>
    <w:tmpl w:val="0000000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4">
    <w:nsid w:val="5F6F6D53"/>
    <w:multiLevelType w:val="hybridMultilevel"/>
    <w:tmpl w:val="8878CF28"/>
    <w:lvl w:ilvl="0" w:tplc="EAAA4174">
      <w:numFmt w:val="bullet"/>
      <w:lvlText w:val="-"/>
      <w:lvlJc w:val="left"/>
      <w:pPr>
        <w:ind w:left="1760" w:hanging="360"/>
      </w:pPr>
      <w:rPr>
        <w:rFonts w:hint="default" w:ascii="Times New Roman" w:hAnsi="Times New Roman" w:eastAsia="Times New Roman" w:cs="Times New Roman"/>
      </w:rPr>
    </w:lvl>
    <w:lvl w:ilvl="1" w:tplc="04190003" w:tentative="1">
      <w:start w:val="1"/>
      <w:numFmt w:val="bullet"/>
      <w:lvlText w:val="o"/>
      <w:lvlJc w:val="left"/>
      <w:pPr>
        <w:ind w:left="2480" w:hanging="360"/>
      </w:pPr>
      <w:rPr>
        <w:rFonts w:hint="default" w:ascii="Courier New" w:hAnsi="Courier New" w:cs="Courier New"/>
      </w:rPr>
    </w:lvl>
    <w:lvl w:ilvl="2" w:tplc="04190005" w:tentative="1">
      <w:start w:val="1"/>
      <w:numFmt w:val="bullet"/>
      <w:lvlText w:val=""/>
      <w:lvlJc w:val="left"/>
      <w:pPr>
        <w:ind w:left="3200" w:hanging="360"/>
      </w:pPr>
      <w:rPr>
        <w:rFonts w:hint="default" w:ascii="Wingdings" w:hAnsi="Wingdings"/>
      </w:rPr>
    </w:lvl>
    <w:lvl w:ilvl="3" w:tplc="04190001" w:tentative="1">
      <w:start w:val="1"/>
      <w:numFmt w:val="bullet"/>
      <w:lvlText w:val=""/>
      <w:lvlJc w:val="left"/>
      <w:pPr>
        <w:ind w:left="3920" w:hanging="360"/>
      </w:pPr>
      <w:rPr>
        <w:rFonts w:hint="default" w:ascii="Symbol" w:hAnsi="Symbol"/>
      </w:rPr>
    </w:lvl>
    <w:lvl w:ilvl="4" w:tplc="04190003" w:tentative="1">
      <w:start w:val="1"/>
      <w:numFmt w:val="bullet"/>
      <w:lvlText w:val="o"/>
      <w:lvlJc w:val="left"/>
      <w:pPr>
        <w:ind w:left="4640" w:hanging="360"/>
      </w:pPr>
      <w:rPr>
        <w:rFonts w:hint="default" w:ascii="Courier New" w:hAnsi="Courier New" w:cs="Courier New"/>
      </w:rPr>
    </w:lvl>
    <w:lvl w:ilvl="5" w:tplc="04190005" w:tentative="1">
      <w:start w:val="1"/>
      <w:numFmt w:val="bullet"/>
      <w:lvlText w:val=""/>
      <w:lvlJc w:val="left"/>
      <w:pPr>
        <w:ind w:left="5360" w:hanging="360"/>
      </w:pPr>
      <w:rPr>
        <w:rFonts w:hint="default" w:ascii="Wingdings" w:hAnsi="Wingdings"/>
      </w:rPr>
    </w:lvl>
    <w:lvl w:ilvl="6" w:tplc="04190001" w:tentative="1">
      <w:start w:val="1"/>
      <w:numFmt w:val="bullet"/>
      <w:lvlText w:val=""/>
      <w:lvlJc w:val="left"/>
      <w:pPr>
        <w:ind w:left="6080" w:hanging="360"/>
      </w:pPr>
      <w:rPr>
        <w:rFonts w:hint="default" w:ascii="Symbol" w:hAnsi="Symbol"/>
      </w:rPr>
    </w:lvl>
    <w:lvl w:ilvl="7" w:tplc="04190003" w:tentative="1">
      <w:start w:val="1"/>
      <w:numFmt w:val="bullet"/>
      <w:lvlText w:val="o"/>
      <w:lvlJc w:val="left"/>
      <w:pPr>
        <w:ind w:left="6800" w:hanging="360"/>
      </w:pPr>
      <w:rPr>
        <w:rFonts w:hint="default" w:ascii="Courier New" w:hAnsi="Courier New" w:cs="Courier New"/>
      </w:rPr>
    </w:lvl>
    <w:lvl w:ilvl="8" w:tplc="04190005" w:tentative="1">
      <w:start w:val="1"/>
      <w:numFmt w:val="bullet"/>
      <w:lvlText w:val=""/>
      <w:lvlJc w:val="left"/>
      <w:pPr>
        <w:ind w:left="7520" w:hanging="360"/>
      </w:pPr>
      <w:rPr>
        <w:rFonts w:hint="default" w:ascii="Wingdings" w:hAnsi="Wingdings"/>
      </w:rPr>
    </w:lvl>
  </w:abstractNum>
  <w:abstractNum w:abstractNumId="15">
    <w:nsid w:val="744D0AF0"/>
    <w:multiLevelType w:val="hybridMultilevel"/>
    <w:tmpl w:val="5D0894D6"/>
    <w:lvl w:ilvl="0" w:tplc="FFFFFFFF">
      <w:numFmt w:val="bullet"/>
      <w:lvlText w:val="—"/>
      <w:lvlJc w:val="left"/>
      <w:pPr>
        <w:ind w:left="1068" w:hanging="360"/>
      </w:pPr>
      <w:rPr>
        <w:rFonts w:hint="default" w:ascii="Times New Roman" w:hAnsi="Times New Roman" w:cs="Times New Roman" w:eastAsiaTheme="minorEastAsia"/>
      </w:rPr>
    </w:lvl>
    <w:lvl w:ilvl="1" w:tplc="04220003" w:tentative="1">
      <w:start w:val="1"/>
      <w:numFmt w:val="bullet"/>
      <w:lvlText w:val="o"/>
      <w:lvlJc w:val="left"/>
      <w:pPr>
        <w:ind w:left="1788" w:hanging="360"/>
      </w:pPr>
      <w:rPr>
        <w:rFonts w:hint="default" w:ascii="Courier New" w:hAnsi="Courier New" w:cs="Courier New"/>
      </w:rPr>
    </w:lvl>
    <w:lvl w:ilvl="2" w:tplc="04220005" w:tentative="1">
      <w:start w:val="1"/>
      <w:numFmt w:val="bullet"/>
      <w:lvlText w:val=""/>
      <w:lvlJc w:val="left"/>
      <w:pPr>
        <w:ind w:left="2508" w:hanging="360"/>
      </w:pPr>
      <w:rPr>
        <w:rFonts w:hint="default" w:ascii="Wingdings" w:hAnsi="Wingdings"/>
      </w:rPr>
    </w:lvl>
    <w:lvl w:ilvl="3" w:tplc="04220001" w:tentative="1">
      <w:start w:val="1"/>
      <w:numFmt w:val="bullet"/>
      <w:lvlText w:val=""/>
      <w:lvlJc w:val="left"/>
      <w:pPr>
        <w:ind w:left="3228" w:hanging="360"/>
      </w:pPr>
      <w:rPr>
        <w:rFonts w:hint="default" w:ascii="Symbol" w:hAnsi="Symbol"/>
      </w:rPr>
    </w:lvl>
    <w:lvl w:ilvl="4" w:tplc="04220003" w:tentative="1">
      <w:start w:val="1"/>
      <w:numFmt w:val="bullet"/>
      <w:lvlText w:val="o"/>
      <w:lvlJc w:val="left"/>
      <w:pPr>
        <w:ind w:left="3948" w:hanging="360"/>
      </w:pPr>
      <w:rPr>
        <w:rFonts w:hint="default" w:ascii="Courier New" w:hAnsi="Courier New" w:cs="Courier New"/>
      </w:rPr>
    </w:lvl>
    <w:lvl w:ilvl="5" w:tplc="04220005" w:tentative="1">
      <w:start w:val="1"/>
      <w:numFmt w:val="bullet"/>
      <w:lvlText w:val=""/>
      <w:lvlJc w:val="left"/>
      <w:pPr>
        <w:ind w:left="4668" w:hanging="360"/>
      </w:pPr>
      <w:rPr>
        <w:rFonts w:hint="default" w:ascii="Wingdings" w:hAnsi="Wingdings"/>
      </w:rPr>
    </w:lvl>
    <w:lvl w:ilvl="6" w:tplc="04220001" w:tentative="1">
      <w:start w:val="1"/>
      <w:numFmt w:val="bullet"/>
      <w:lvlText w:val=""/>
      <w:lvlJc w:val="left"/>
      <w:pPr>
        <w:ind w:left="5388" w:hanging="360"/>
      </w:pPr>
      <w:rPr>
        <w:rFonts w:hint="default" w:ascii="Symbol" w:hAnsi="Symbol"/>
      </w:rPr>
    </w:lvl>
    <w:lvl w:ilvl="7" w:tplc="04220003" w:tentative="1">
      <w:start w:val="1"/>
      <w:numFmt w:val="bullet"/>
      <w:lvlText w:val="o"/>
      <w:lvlJc w:val="left"/>
      <w:pPr>
        <w:ind w:left="6108" w:hanging="360"/>
      </w:pPr>
      <w:rPr>
        <w:rFonts w:hint="default" w:ascii="Courier New" w:hAnsi="Courier New" w:cs="Courier New"/>
      </w:rPr>
    </w:lvl>
    <w:lvl w:ilvl="8" w:tplc="04220005" w:tentative="1">
      <w:start w:val="1"/>
      <w:numFmt w:val="bullet"/>
      <w:lvlText w:val=""/>
      <w:lvlJc w:val="left"/>
      <w:pPr>
        <w:ind w:left="6828" w:hanging="360"/>
      </w:pPr>
      <w:rPr>
        <w:rFonts w:hint="default" w:ascii="Wingdings" w:hAnsi="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bering>
</file>

<file path=word/settings.xml><?xml version="1.0" encoding="utf-8"?>
<w:settings xmlns:w14="http://schemas.microsoft.com/office/word/2010/wordml" xmlns:wp14="http://schemas.microsoft.com/office/word/2010/wordprocessingDrawing"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xmlns:mc="http://schemas.openxmlformats.org/markup-compatibility/2006" xmlns:w15="http://schemas.microsoft.com/office/word/2012/wordml" mc:Ignorable="w14 wp14 w15">
  <w:zoom w:percent="100"/>
  <w:displayBackgroundShape/>
  <w:embedSystemFonts/>
  <w:stylePaneFormatFilter w:val="0000"/>
  <w:trackRevisions w:val="false"/>
  <w:defaultTabStop w:val="708"/>
  <w:hyphenationZone w:val="425"/>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4098"/>
    <o:shapelayout v:ext="edit">
      <o:idmap v:ext="edit" data="1"/>
    </o:shapelayout>
  </w:hdrShapeDefaults>
  <w:footnotePr>
    <w:footnote w:id="0"/>
    <w:footnote w:id="1"/>
  </w:footnotePr>
  <w:endnotePr>
    <w:endnote w:id="0"/>
    <w:endnote w:id="1"/>
  </w:endnotePr>
  <w:compat/>
  <w:rsids>
    <w:rsidRoot w:val="00A43CC5"/>
    <w:rsid w:val="000D5AD4"/>
    <w:rsid w:val="001605DC"/>
    <w:rsid w:val="0020234A"/>
    <w:rsid w:val="00280F51"/>
    <w:rsid w:val="0033489E"/>
    <w:rsid w:val="00451DB4"/>
    <w:rsid w:val="00497FE4"/>
    <w:rsid w:val="004B668E"/>
    <w:rsid w:val="005054A3"/>
    <w:rsid w:val="005138E5"/>
    <w:rsid w:val="00611F1B"/>
    <w:rsid w:val="008003C9"/>
    <w:rsid w:val="008D484B"/>
    <w:rsid w:val="00992210"/>
    <w:rsid w:val="009D626E"/>
    <w:rsid w:val="00A43CC5"/>
    <w:rsid w:val="00C11B39"/>
    <w:rsid w:val="00C52400"/>
    <w:rsid w:val="00C66025"/>
    <w:rsid w:val="00C924F7"/>
    <w:rsid w:val="00CB105E"/>
    <w:rsid w:val="00D33B1A"/>
    <w:rsid w:val="00D65177"/>
    <w:rsid w:val="00D74D15"/>
    <w:rsid w:val="00D848A0"/>
    <w:rsid w:val="00E74014"/>
    <w:rsid w:val="00F01C5A"/>
    <w:rsid w:val="00FC7631"/>
    <w:rsid w:val="07953D67"/>
    <w:rsid w:val="2D271BB8"/>
    <w:rsid w:val="33A77EFB"/>
    <w:rsid w:val="5331F79C"/>
    <w:rsid w:val="5BD8227D"/>
    <w:rsid w:val="79B588D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oNotEmbedSmartTags/>
  <w:decimalSymbol w:val=","/>
  <w:listSeparator w:val=";"/>
  <w14:docId w14:val="3F5250E4"/>
  <w15:docId w15:val="{49E639D9-941A-4B38-A536-EEF372956DF5}"/>
</w:settings>
</file>

<file path=word/styles.xml><?xml version="1.0" encoding="utf-8"?>
<w:styles xmlns:w14="http://schemas.microsoft.com/office/word/2010/wordml" xmlns:wp14="http://schemas.microsoft.com/office/word/2010/wordprocessingDrawing" xmlns:r="http://schemas.openxmlformats.org/officeDocument/2006/relationships" xmlns:w="http://schemas.openxmlformats.org/wordprocessingml/2006/main" xmlns:mc="http://schemas.openxmlformats.org/markup-compatibility/2006" mc:Ignorable="w14 wp14">
  <w:docDefaults>
    <w:rPrDefault>
      <w:rPr>
        <w:rFonts w:ascii="Times New Roman" w:hAnsi="Times New Roman" w:eastAsia="Times New Roman" w:cs="Times New Roman"/>
        <w:lang w:val="uk-UA" w:eastAsia="uk-UA" w:bidi="ar-SA"/>
      </w:rPr>
    </w:rPrDefault>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semiHidden="0" w:unhideWhenUsed="0"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a" w:default="1">
    <w:name w:val="Normal"/>
    <w:qFormat/>
    <w:rsid w:val="00992210"/>
    <w:pPr>
      <w:suppressAutoHyphens/>
      <w:autoSpaceDE w:val="0"/>
    </w:pPr>
    <w:rPr>
      <w:lang w:val="ru-RU" w:eastAsia="zh-CN"/>
    </w:rPr>
  </w:style>
  <w:style w:type="character" w:styleId="a0" w:default="1">
    <w:name w:val="Default Paragraph Font"/>
    <w:uiPriority w:val="1"/>
    <w:semiHidden/>
    <w:unhideWhenUsed/>
  </w:style>
  <w:style w:type="table" w:styleId="a1" w:default="1">
    <w:name w:val="Normal Table"/>
    <w:uiPriority w:val="99"/>
    <w:semiHidden/>
    <w:unhideWhenUsed/>
    <w:qFormat/>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WW8Num1z0" w:customStyle="1">
    <w:name w:val="WW8Num1z0"/>
    <w:rsid w:val="00992210"/>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style>
  <w:style w:type="character" w:styleId="WW8Num2z0" w:customStyle="1">
    <w:name w:val="WW8Num2z0"/>
    <w:rsid w:val="00992210"/>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style>
  <w:style w:type="character" w:styleId="WW8Num3z0" w:customStyle="1">
    <w:name w:val="WW8Num3z0"/>
    <w:rsid w:val="00992210"/>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style>
  <w:style w:type="character" w:styleId="WW8Num4z0" w:customStyle="1">
    <w:name w:val="WW8Num4z0"/>
    <w:rsid w:val="00992210"/>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style>
  <w:style w:type="character" w:styleId="WW8Num5z0" w:customStyle="1">
    <w:name w:val="WW8Num5z0"/>
    <w:rsid w:val="00992210"/>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style>
  <w:style w:type="character" w:styleId="WW8Num6z0" w:customStyle="1">
    <w:name w:val="WW8Num6z0"/>
    <w:rsid w:val="00992210"/>
    <w:rPr>
      <w:rFonts w:ascii="Times New Roman" w:hAnsi="Times New Roman" w:cs="Times New Roman"/>
      <w:b w:val="0"/>
      <w:bCs w:val="0"/>
      <w:i w:val="0"/>
      <w:iCs w:val="0"/>
      <w:caps w:val="0"/>
      <w:smallCaps w:val="0"/>
      <w:strike w:val="0"/>
      <w:dstrike w:val="0"/>
      <w:color w:val="000000"/>
      <w:spacing w:val="0"/>
      <w:w w:val="100"/>
      <w:position w:val="0"/>
      <w:sz w:val="22"/>
      <w:szCs w:val="22"/>
      <w:u w:val="none"/>
      <w:vertAlign w:val="baseline"/>
    </w:rPr>
  </w:style>
  <w:style w:type="character" w:styleId="WW8Num7z0" w:customStyle="1">
    <w:name w:val="WW8Num7z0"/>
    <w:rsid w:val="00992210"/>
    <w:rPr>
      <w:color w:val="000000"/>
      <w:sz w:val="28"/>
      <w:szCs w:val="28"/>
      <w:lang w:val="en-GB"/>
    </w:rPr>
  </w:style>
  <w:style w:type="character" w:styleId="WW8Num8z0" w:customStyle="1">
    <w:name w:val="WW8Num8z0"/>
    <w:rsid w:val="00992210"/>
    <w:rPr>
      <w:rFonts w:hint="default" w:ascii="Symbol" w:hAnsi="Symbol" w:cs="Symbol"/>
      <w:sz w:val="28"/>
      <w:szCs w:val="28"/>
      <w:lang w:val="uk-UA"/>
    </w:rPr>
  </w:style>
  <w:style w:type="character" w:styleId="WW8Num9z0" w:customStyle="1">
    <w:name w:val="WW8Num9z0"/>
    <w:rsid w:val="00992210"/>
    <w:rPr>
      <w:rFonts w:hint="default" w:ascii="Times New Roman" w:hAnsi="Times New Roman" w:cs="Times New Roman"/>
    </w:rPr>
  </w:style>
  <w:style w:type="character" w:styleId="WW8Num10z0" w:customStyle="1">
    <w:name w:val="WW8Num10z0"/>
    <w:rsid w:val="00992210"/>
    <w:rPr>
      <w:rFonts w:cs="Times New Roman"/>
    </w:rPr>
  </w:style>
  <w:style w:type="character" w:styleId="WW8Num11z0" w:customStyle="1">
    <w:name w:val="WW8Num11z0"/>
    <w:rsid w:val="00992210"/>
    <w:rPr>
      <w:rFonts w:hint="default" w:ascii="Times New Roman" w:hAnsi="Times New Roman" w:cs="Times New Roman"/>
    </w:rPr>
  </w:style>
  <w:style w:type="character" w:styleId="WW8Num12z0" w:customStyle="1">
    <w:name w:val="WW8Num12z0"/>
    <w:rsid w:val="00992210"/>
    <w:rPr>
      <w:sz w:val="28"/>
      <w:szCs w:val="28"/>
      <w:lang w:val="uk-UA" w:eastAsia="uk-UA"/>
    </w:rPr>
  </w:style>
  <w:style w:type="character" w:styleId="WW8Num13z0" w:customStyle="1">
    <w:name w:val="WW8Num13z0"/>
    <w:rsid w:val="00992210"/>
    <w:rPr>
      <w:rFonts w:hint="default" w:ascii="Times New Roman" w:hAnsi="Times New Roman" w:cs="Times New Roman"/>
    </w:rPr>
  </w:style>
  <w:style w:type="character" w:styleId="WW8Num14z0" w:customStyle="1">
    <w:name w:val="WW8Num14z0"/>
    <w:rsid w:val="00992210"/>
  </w:style>
  <w:style w:type="character" w:styleId="WW8Num14z1" w:customStyle="1">
    <w:name w:val="WW8Num14z1"/>
    <w:rsid w:val="00992210"/>
  </w:style>
  <w:style w:type="character" w:styleId="WW8Num14z2" w:customStyle="1">
    <w:name w:val="WW8Num14z2"/>
    <w:rsid w:val="00992210"/>
  </w:style>
  <w:style w:type="character" w:styleId="WW8Num14z3" w:customStyle="1">
    <w:name w:val="WW8Num14z3"/>
    <w:rsid w:val="00992210"/>
  </w:style>
  <w:style w:type="character" w:styleId="WW8Num14z4" w:customStyle="1">
    <w:name w:val="WW8Num14z4"/>
    <w:rsid w:val="00992210"/>
  </w:style>
  <w:style w:type="character" w:styleId="WW8Num14z5" w:customStyle="1">
    <w:name w:val="WW8Num14z5"/>
    <w:rsid w:val="00992210"/>
  </w:style>
  <w:style w:type="character" w:styleId="WW8Num14z6" w:customStyle="1">
    <w:name w:val="WW8Num14z6"/>
    <w:rsid w:val="00992210"/>
  </w:style>
  <w:style w:type="character" w:styleId="WW8Num14z7" w:customStyle="1">
    <w:name w:val="WW8Num14z7"/>
    <w:rsid w:val="00992210"/>
  </w:style>
  <w:style w:type="character" w:styleId="WW8Num14z8" w:customStyle="1">
    <w:name w:val="WW8Num14z8"/>
    <w:rsid w:val="00992210"/>
  </w:style>
  <w:style w:type="character" w:styleId="WW8Num11z1" w:customStyle="1">
    <w:name w:val="WW8Num11z1"/>
    <w:rsid w:val="00992210"/>
    <w:rPr>
      <w:rFonts w:cs="Times New Roman"/>
    </w:rPr>
  </w:style>
  <w:style w:type="character" w:styleId="WW8Num11z2" w:customStyle="1">
    <w:name w:val="WW8Num11z2"/>
    <w:rsid w:val="00992210"/>
    <w:rPr>
      <w:rFonts w:hint="default" w:ascii="Wingdings" w:hAnsi="Wingdings" w:cs="Wingdings"/>
    </w:rPr>
  </w:style>
  <w:style w:type="character" w:styleId="WW8Num11z3" w:customStyle="1">
    <w:name w:val="WW8Num11z3"/>
    <w:rsid w:val="00992210"/>
    <w:rPr>
      <w:rFonts w:hint="default" w:ascii="Symbol" w:hAnsi="Symbol" w:cs="Symbol"/>
    </w:rPr>
  </w:style>
  <w:style w:type="character" w:styleId="WW8Num11z4" w:customStyle="1">
    <w:name w:val="WW8Num11z4"/>
    <w:rsid w:val="00992210"/>
    <w:rPr>
      <w:rFonts w:hint="default" w:ascii="Courier New" w:hAnsi="Courier New" w:cs="Times New Roman"/>
    </w:rPr>
  </w:style>
  <w:style w:type="character" w:styleId="WW8Num13z1" w:customStyle="1">
    <w:name w:val="WW8Num13z1"/>
    <w:rsid w:val="00992210"/>
  </w:style>
  <w:style w:type="character" w:styleId="WW8Num13z2" w:customStyle="1">
    <w:name w:val="WW8Num13z2"/>
    <w:rsid w:val="00992210"/>
  </w:style>
  <w:style w:type="character" w:styleId="WW8Num13z3" w:customStyle="1">
    <w:name w:val="WW8Num13z3"/>
    <w:rsid w:val="00992210"/>
  </w:style>
  <w:style w:type="character" w:styleId="WW8Num13z4" w:customStyle="1">
    <w:name w:val="WW8Num13z4"/>
    <w:rsid w:val="00992210"/>
  </w:style>
  <w:style w:type="character" w:styleId="WW8Num13z5" w:customStyle="1">
    <w:name w:val="WW8Num13z5"/>
    <w:rsid w:val="00992210"/>
  </w:style>
  <w:style w:type="character" w:styleId="WW8Num13z6" w:customStyle="1">
    <w:name w:val="WW8Num13z6"/>
    <w:rsid w:val="00992210"/>
  </w:style>
  <w:style w:type="character" w:styleId="WW8Num13z7" w:customStyle="1">
    <w:name w:val="WW8Num13z7"/>
    <w:rsid w:val="00992210"/>
  </w:style>
  <w:style w:type="character" w:styleId="WW8Num13z8" w:customStyle="1">
    <w:name w:val="WW8Num13z8"/>
    <w:rsid w:val="00992210"/>
  </w:style>
  <w:style w:type="character" w:styleId="WW8Num15z0" w:customStyle="1">
    <w:name w:val="WW8Num15z0"/>
    <w:rsid w:val="00992210"/>
    <w:rPr>
      <w:rFonts w:hint="default" w:ascii="Symbol" w:hAnsi="Symbol" w:cs="Symbol"/>
    </w:rPr>
  </w:style>
  <w:style w:type="character" w:styleId="WW8Num15z1" w:customStyle="1">
    <w:name w:val="WW8Num15z1"/>
    <w:rsid w:val="00992210"/>
    <w:rPr>
      <w:rFonts w:hint="default" w:ascii="Courier New" w:hAnsi="Courier New" w:cs="Courier New"/>
    </w:rPr>
  </w:style>
  <w:style w:type="character" w:styleId="WW8Num15z2" w:customStyle="1">
    <w:name w:val="WW8Num15z2"/>
    <w:rsid w:val="00992210"/>
    <w:rPr>
      <w:rFonts w:hint="default" w:ascii="Wingdings" w:hAnsi="Wingdings" w:cs="Wingdings"/>
    </w:rPr>
  </w:style>
  <w:style w:type="character" w:styleId="WW8Num16z0" w:customStyle="1">
    <w:name w:val="WW8Num16z0"/>
    <w:rsid w:val="00992210"/>
    <w:rPr>
      <w:rFonts w:hint="default" w:ascii="Symbol" w:hAnsi="Symbol" w:cs="Symbol"/>
      <w:sz w:val="28"/>
      <w:szCs w:val="28"/>
      <w:lang w:val="uk-UA"/>
    </w:rPr>
  </w:style>
  <w:style w:type="character" w:styleId="WW8Num16z1" w:customStyle="1">
    <w:name w:val="WW8Num16z1"/>
    <w:rsid w:val="00992210"/>
    <w:rPr>
      <w:rFonts w:hint="default" w:ascii="Courier New" w:hAnsi="Courier New" w:cs="Courier New"/>
    </w:rPr>
  </w:style>
  <w:style w:type="character" w:styleId="WW8Num16z2" w:customStyle="1">
    <w:name w:val="WW8Num16z2"/>
    <w:rsid w:val="00992210"/>
    <w:rPr>
      <w:rFonts w:hint="default" w:ascii="Wingdings" w:hAnsi="Wingdings" w:cs="Wingdings"/>
    </w:rPr>
  </w:style>
  <w:style w:type="character" w:styleId="WW8Num17z0" w:customStyle="1">
    <w:name w:val="WW8Num17z0"/>
    <w:rsid w:val="00992210"/>
    <w:rPr>
      <w:rFonts w:hint="default" w:ascii="Symbol" w:hAnsi="Symbol" w:cs="Symbol"/>
    </w:rPr>
  </w:style>
  <w:style w:type="character" w:styleId="WW8Num17z1" w:customStyle="1">
    <w:name w:val="WW8Num17z1"/>
    <w:rsid w:val="00992210"/>
    <w:rPr>
      <w:rFonts w:hint="default" w:ascii="Courier New" w:hAnsi="Courier New" w:cs="Courier New"/>
    </w:rPr>
  </w:style>
  <w:style w:type="character" w:styleId="WW8Num17z2" w:customStyle="1">
    <w:name w:val="WW8Num17z2"/>
    <w:rsid w:val="00992210"/>
    <w:rPr>
      <w:rFonts w:hint="default" w:ascii="Wingdings" w:hAnsi="Wingdings" w:cs="Wingdings"/>
    </w:rPr>
  </w:style>
  <w:style w:type="character" w:styleId="WW8Num18z0" w:customStyle="1">
    <w:name w:val="WW8Num18z0"/>
    <w:rsid w:val="00992210"/>
    <w:rPr>
      <w:rFonts w:hint="default" w:ascii="Times New Roman" w:hAnsi="Times New Roman" w:cs="Times New Roman"/>
    </w:rPr>
  </w:style>
  <w:style w:type="character" w:styleId="WW8Num18z1" w:customStyle="1">
    <w:name w:val="WW8Num18z1"/>
    <w:rsid w:val="00992210"/>
    <w:rPr>
      <w:rFonts w:hint="default" w:ascii="Courier New" w:hAnsi="Courier New" w:cs="Times New Roman"/>
    </w:rPr>
  </w:style>
  <w:style w:type="character" w:styleId="WW8Num18z2" w:customStyle="1">
    <w:name w:val="WW8Num18z2"/>
    <w:rsid w:val="00992210"/>
    <w:rPr>
      <w:rFonts w:hint="default" w:ascii="Wingdings" w:hAnsi="Wingdings" w:cs="Wingdings"/>
    </w:rPr>
  </w:style>
  <w:style w:type="character" w:styleId="WW8Num18z3" w:customStyle="1">
    <w:name w:val="WW8Num18z3"/>
    <w:rsid w:val="00992210"/>
    <w:rPr>
      <w:rFonts w:hint="default" w:ascii="Symbol" w:hAnsi="Symbol" w:cs="Symbol"/>
    </w:rPr>
  </w:style>
  <w:style w:type="character" w:styleId="WW8Num19z0" w:customStyle="1">
    <w:name w:val="WW8Num19z0"/>
    <w:rsid w:val="00992210"/>
  </w:style>
  <w:style w:type="character" w:styleId="WW8Num19z1" w:customStyle="1">
    <w:name w:val="WW8Num19z1"/>
    <w:rsid w:val="00992210"/>
  </w:style>
  <w:style w:type="character" w:styleId="WW8Num19z2" w:customStyle="1">
    <w:name w:val="WW8Num19z2"/>
    <w:rsid w:val="00992210"/>
  </w:style>
  <w:style w:type="character" w:styleId="WW8Num19z3" w:customStyle="1">
    <w:name w:val="WW8Num19z3"/>
    <w:rsid w:val="00992210"/>
  </w:style>
  <w:style w:type="character" w:styleId="WW8Num19z4" w:customStyle="1">
    <w:name w:val="WW8Num19z4"/>
    <w:rsid w:val="00992210"/>
  </w:style>
  <w:style w:type="character" w:styleId="WW8Num19z5" w:customStyle="1">
    <w:name w:val="WW8Num19z5"/>
    <w:rsid w:val="00992210"/>
  </w:style>
  <w:style w:type="character" w:styleId="WW8Num19z6" w:customStyle="1">
    <w:name w:val="WW8Num19z6"/>
    <w:rsid w:val="00992210"/>
  </w:style>
  <w:style w:type="character" w:styleId="WW8Num19z7" w:customStyle="1">
    <w:name w:val="WW8Num19z7"/>
    <w:rsid w:val="00992210"/>
  </w:style>
  <w:style w:type="character" w:styleId="WW8Num19z8" w:customStyle="1">
    <w:name w:val="WW8Num19z8"/>
    <w:rsid w:val="00992210"/>
  </w:style>
  <w:style w:type="character" w:styleId="WW8Num20z0" w:customStyle="1">
    <w:name w:val="WW8Num20z0"/>
    <w:rsid w:val="00992210"/>
    <w:rPr>
      <w:rFonts w:cs="Times New Roman"/>
    </w:rPr>
  </w:style>
  <w:style w:type="character" w:styleId="WW8Num21z0" w:customStyle="1">
    <w:name w:val="WW8Num21z0"/>
    <w:rsid w:val="00992210"/>
    <w:rPr>
      <w:rFonts w:hint="default"/>
    </w:rPr>
  </w:style>
  <w:style w:type="character" w:styleId="WW8Num21z1" w:customStyle="1">
    <w:name w:val="WW8Num21z1"/>
    <w:rsid w:val="00992210"/>
    <w:rPr>
      <w:rFonts w:hint="default" w:ascii="Courier New" w:hAnsi="Courier New" w:cs="Times New Roman"/>
    </w:rPr>
  </w:style>
  <w:style w:type="character" w:styleId="WW8Num21z2" w:customStyle="1">
    <w:name w:val="WW8Num21z2"/>
    <w:rsid w:val="00992210"/>
    <w:rPr>
      <w:rFonts w:hint="default" w:ascii="Wingdings" w:hAnsi="Wingdings" w:cs="Wingdings"/>
    </w:rPr>
  </w:style>
  <w:style w:type="character" w:styleId="WW8Num21z3" w:customStyle="1">
    <w:name w:val="WW8Num21z3"/>
    <w:rsid w:val="00992210"/>
    <w:rPr>
      <w:rFonts w:hint="default" w:ascii="Symbol" w:hAnsi="Symbol" w:cs="Symbol"/>
    </w:rPr>
  </w:style>
  <w:style w:type="character" w:styleId="WW8Num22z0" w:customStyle="1">
    <w:name w:val="WW8Num22z0"/>
    <w:rsid w:val="00992210"/>
    <w:rPr>
      <w:rFonts w:hint="default" w:ascii="Symbol" w:hAnsi="Symbol" w:cs="Symbol"/>
    </w:rPr>
  </w:style>
  <w:style w:type="character" w:styleId="WW8Num22z1" w:customStyle="1">
    <w:name w:val="WW8Num22z1"/>
    <w:rsid w:val="00992210"/>
    <w:rPr>
      <w:rFonts w:hint="default" w:ascii="Courier New" w:hAnsi="Courier New" w:cs="Courier New"/>
    </w:rPr>
  </w:style>
  <w:style w:type="character" w:styleId="WW8Num22z2" w:customStyle="1">
    <w:name w:val="WW8Num22z2"/>
    <w:rsid w:val="00992210"/>
    <w:rPr>
      <w:rFonts w:hint="default" w:ascii="Wingdings" w:hAnsi="Wingdings" w:cs="Wingdings"/>
    </w:rPr>
  </w:style>
  <w:style w:type="character" w:styleId="WW8Num23z0" w:customStyle="1">
    <w:name w:val="WW8Num23z0"/>
    <w:rsid w:val="00992210"/>
    <w:rPr>
      <w:rFonts w:hint="default" w:ascii="Times New Roman" w:hAnsi="Times New Roman" w:cs="Times New Roman"/>
    </w:rPr>
  </w:style>
  <w:style w:type="character" w:styleId="WW8Num23z1" w:customStyle="1">
    <w:name w:val="WW8Num23z1"/>
    <w:rsid w:val="00992210"/>
    <w:rPr>
      <w:rFonts w:hint="default" w:ascii="Courier New" w:hAnsi="Courier New" w:cs="Times New Roman"/>
    </w:rPr>
  </w:style>
  <w:style w:type="character" w:styleId="WW8Num23z2" w:customStyle="1">
    <w:name w:val="WW8Num23z2"/>
    <w:rsid w:val="00992210"/>
    <w:rPr>
      <w:rFonts w:hint="default" w:ascii="Wingdings" w:hAnsi="Wingdings" w:cs="Wingdings"/>
    </w:rPr>
  </w:style>
  <w:style w:type="character" w:styleId="WW8Num23z3" w:customStyle="1">
    <w:name w:val="WW8Num23z3"/>
    <w:rsid w:val="00992210"/>
    <w:rPr>
      <w:rFonts w:hint="default" w:ascii="Symbol" w:hAnsi="Symbol" w:cs="Symbol"/>
    </w:rPr>
  </w:style>
  <w:style w:type="character" w:styleId="WW8Num24z0" w:customStyle="1">
    <w:name w:val="WW8Num24z0"/>
    <w:rsid w:val="00992210"/>
    <w:rPr>
      <w:sz w:val="28"/>
      <w:szCs w:val="28"/>
      <w:lang w:val="uk-UA" w:eastAsia="uk-UA"/>
    </w:rPr>
  </w:style>
  <w:style w:type="character" w:styleId="WW8Num24z1" w:customStyle="1">
    <w:name w:val="WW8Num24z1"/>
    <w:rsid w:val="00992210"/>
  </w:style>
  <w:style w:type="character" w:styleId="WW8Num24z2" w:customStyle="1">
    <w:name w:val="WW8Num24z2"/>
    <w:rsid w:val="00992210"/>
  </w:style>
  <w:style w:type="character" w:styleId="WW8Num24z3" w:customStyle="1">
    <w:name w:val="WW8Num24z3"/>
    <w:rsid w:val="00992210"/>
  </w:style>
  <w:style w:type="character" w:styleId="WW8Num24z4" w:customStyle="1">
    <w:name w:val="WW8Num24z4"/>
    <w:rsid w:val="00992210"/>
  </w:style>
  <w:style w:type="character" w:styleId="WW8Num24z5" w:customStyle="1">
    <w:name w:val="WW8Num24z5"/>
    <w:rsid w:val="00992210"/>
  </w:style>
  <w:style w:type="character" w:styleId="WW8Num24z6" w:customStyle="1">
    <w:name w:val="WW8Num24z6"/>
    <w:rsid w:val="00992210"/>
  </w:style>
  <w:style w:type="character" w:styleId="WW8Num24z7" w:customStyle="1">
    <w:name w:val="WW8Num24z7"/>
    <w:rsid w:val="00992210"/>
  </w:style>
  <w:style w:type="character" w:styleId="WW8Num24z8" w:customStyle="1">
    <w:name w:val="WW8Num24z8"/>
    <w:rsid w:val="00992210"/>
  </w:style>
  <w:style w:type="character" w:styleId="WW8Num25z0" w:customStyle="1">
    <w:name w:val="WW8Num25z0"/>
    <w:rsid w:val="00992210"/>
  </w:style>
  <w:style w:type="character" w:styleId="WW8Num25z1" w:customStyle="1">
    <w:name w:val="WW8Num25z1"/>
    <w:rsid w:val="00992210"/>
  </w:style>
  <w:style w:type="character" w:styleId="WW8Num25z2" w:customStyle="1">
    <w:name w:val="WW8Num25z2"/>
    <w:rsid w:val="00992210"/>
  </w:style>
  <w:style w:type="character" w:styleId="WW8Num25z3" w:customStyle="1">
    <w:name w:val="WW8Num25z3"/>
    <w:rsid w:val="00992210"/>
  </w:style>
  <w:style w:type="character" w:styleId="WW8Num25z4" w:customStyle="1">
    <w:name w:val="WW8Num25z4"/>
    <w:rsid w:val="00992210"/>
  </w:style>
  <w:style w:type="character" w:styleId="WW8Num25z5" w:customStyle="1">
    <w:name w:val="WW8Num25z5"/>
    <w:rsid w:val="00992210"/>
  </w:style>
  <w:style w:type="character" w:styleId="WW8Num25z6" w:customStyle="1">
    <w:name w:val="WW8Num25z6"/>
    <w:rsid w:val="00992210"/>
  </w:style>
  <w:style w:type="character" w:styleId="WW8Num25z7" w:customStyle="1">
    <w:name w:val="WW8Num25z7"/>
    <w:rsid w:val="00992210"/>
  </w:style>
  <w:style w:type="character" w:styleId="WW8Num25z8" w:customStyle="1">
    <w:name w:val="WW8Num25z8"/>
    <w:rsid w:val="00992210"/>
  </w:style>
  <w:style w:type="character" w:styleId="WW8Num26z0" w:customStyle="1">
    <w:name w:val="WW8Num26z0"/>
    <w:rsid w:val="00992210"/>
  </w:style>
  <w:style w:type="character" w:styleId="WW8Num26z1" w:customStyle="1">
    <w:name w:val="WW8Num26z1"/>
    <w:rsid w:val="00992210"/>
  </w:style>
  <w:style w:type="character" w:styleId="WW8Num26z2" w:customStyle="1">
    <w:name w:val="WW8Num26z2"/>
    <w:rsid w:val="00992210"/>
  </w:style>
  <w:style w:type="character" w:styleId="WW8Num26z3" w:customStyle="1">
    <w:name w:val="WW8Num26z3"/>
    <w:rsid w:val="00992210"/>
  </w:style>
  <w:style w:type="character" w:styleId="WW8Num26z4" w:customStyle="1">
    <w:name w:val="WW8Num26z4"/>
    <w:rsid w:val="00992210"/>
  </w:style>
  <w:style w:type="character" w:styleId="WW8Num26z5" w:customStyle="1">
    <w:name w:val="WW8Num26z5"/>
    <w:rsid w:val="00992210"/>
  </w:style>
  <w:style w:type="character" w:styleId="WW8Num26z6" w:customStyle="1">
    <w:name w:val="WW8Num26z6"/>
    <w:rsid w:val="00992210"/>
  </w:style>
  <w:style w:type="character" w:styleId="WW8Num26z7" w:customStyle="1">
    <w:name w:val="WW8Num26z7"/>
    <w:rsid w:val="00992210"/>
  </w:style>
  <w:style w:type="character" w:styleId="WW8Num26z8" w:customStyle="1">
    <w:name w:val="WW8Num26z8"/>
    <w:rsid w:val="00992210"/>
  </w:style>
  <w:style w:type="character" w:styleId="WW8Num27z0" w:customStyle="1">
    <w:name w:val="WW8Num27z0"/>
    <w:rsid w:val="00992210"/>
    <w:rPr>
      <w:rFonts w:hint="default" w:ascii="Symbol" w:hAnsi="Symbol" w:cs="Symbol"/>
    </w:rPr>
  </w:style>
  <w:style w:type="character" w:styleId="WW8Num27z1" w:customStyle="1">
    <w:name w:val="WW8Num27z1"/>
    <w:rsid w:val="00992210"/>
    <w:rPr>
      <w:rFonts w:hint="default" w:ascii="Courier New" w:hAnsi="Courier New" w:cs="Courier New"/>
    </w:rPr>
  </w:style>
  <w:style w:type="character" w:styleId="WW8Num27z2" w:customStyle="1">
    <w:name w:val="WW8Num27z2"/>
    <w:rsid w:val="00992210"/>
    <w:rPr>
      <w:rFonts w:hint="default" w:ascii="Wingdings" w:hAnsi="Wingdings" w:cs="Wingdings"/>
    </w:rPr>
  </w:style>
  <w:style w:type="character" w:styleId="WW8Num28z0" w:customStyle="1">
    <w:name w:val="WW8Num28z0"/>
    <w:rsid w:val="00992210"/>
    <w:rPr>
      <w:rFonts w:hint="default" w:ascii="Times New Roman" w:hAnsi="Times New Roman" w:cs="Times New Roman"/>
    </w:rPr>
  </w:style>
  <w:style w:type="character" w:styleId="WW8Num28z1" w:customStyle="1">
    <w:name w:val="WW8Num28z1"/>
    <w:rsid w:val="00992210"/>
    <w:rPr>
      <w:rFonts w:cs="Times New Roman"/>
    </w:rPr>
  </w:style>
  <w:style w:type="character" w:styleId="WW8Num28z2" w:customStyle="1">
    <w:name w:val="WW8Num28z2"/>
    <w:rsid w:val="00992210"/>
    <w:rPr>
      <w:rFonts w:hint="default" w:ascii="Wingdings" w:hAnsi="Wingdings" w:cs="Wingdings"/>
    </w:rPr>
  </w:style>
  <w:style w:type="character" w:styleId="WW8Num28z3" w:customStyle="1">
    <w:name w:val="WW8Num28z3"/>
    <w:rsid w:val="00992210"/>
    <w:rPr>
      <w:rFonts w:hint="default" w:ascii="Symbol" w:hAnsi="Symbol" w:cs="Symbol"/>
    </w:rPr>
  </w:style>
  <w:style w:type="character" w:styleId="WW8Num28z4" w:customStyle="1">
    <w:name w:val="WW8Num28z4"/>
    <w:rsid w:val="00992210"/>
    <w:rPr>
      <w:rFonts w:hint="default" w:ascii="Courier New" w:hAnsi="Courier New" w:cs="Times New Roman"/>
    </w:rPr>
  </w:style>
  <w:style w:type="character" w:styleId="WW8Num29z0" w:customStyle="1">
    <w:name w:val="WW8Num29z0"/>
    <w:rsid w:val="00992210"/>
  </w:style>
  <w:style w:type="character" w:styleId="WW8Num29z1" w:customStyle="1">
    <w:name w:val="WW8Num29z1"/>
    <w:rsid w:val="00992210"/>
  </w:style>
  <w:style w:type="character" w:styleId="WW8Num29z2" w:customStyle="1">
    <w:name w:val="WW8Num29z2"/>
    <w:rsid w:val="00992210"/>
  </w:style>
  <w:style w:type="character" w:styleId="WW8Num29z3" w:customStyle="1">
    <w:name w:val="WW8Num29z3"/>
    <w:rsid w:val="00992210"/>
  </w:style>
  <w:style w:type="character" w:styleId="WW8Num29z4" w:customStyle="1">
    <w:name w:val="WW8Num29z4"/>
    <w:rsid w:val="00992210"/>
  </w:style>
  <w:style w:type="character" w:styleId="WW8Num29z5" w:customStyle="1">
    <w:name w:val="WW8Num29z5"/>
    <w:rsid w:val="00992210"/>
  </w:style>
  <w:style w:type="character" w:styleId="WW8Num29z6" w:customStyle="1">
    <w:name w:val="WW8Num29z6"/>
    <w:rsid w:val="00992210"/>
  </w:style>
  <w:style w:type="character" w:styleId="WW8Num29z7" w:customStyle="1">
    <w:name w:val="WW8Num29z7"/>
    <w:rsid w:val="00992210"/>
  </w:style>
  <w:style w:type="character" w:styleId="WW8Num29z8" w:customStyle="1">
    <w:name w:val="WW8Num29z8"/>
    <w:rsid w:val="00992210"/>
  </w:style>
  <w:style w:type="character" w:styleId="WW8Num30z0" w:customStyle="1">
    <w:name w:val="WW8Num30z0"/>
    <w:rsid w:val="00992210"/>
    <w:rPr>
      <w:rFonts w:hint="default" w:ascii="Times New Roman" w:hAnsi="Times New Roman" w:cs="Times New Roman"/>
    </w:rPr>
  </w:style>
  <w:style w:type="character" w:styleId="WW8Num30z1" w:customStyle="1">
    <w:name w:val="WW8Num30z1"/>
    <w:rsid w:val="00992210"/>
    <w:rPr>
      <w:rFonts w:cs="Times New Roman"/>
    </w:rPr>
  </w:style>
  <w:style w:type="character" w:styleId="WW8Num30z2" w:customStyle="1">
    <w:name w:val="WW8Num30z2"/>
    <w:rsid w:val="00992210"/>
    <w:rPr>
      <w:rFonts w:hint="default" w:ascii="Wingdings" w:hAnsi="Wingdings" w:cs="Wingdings"/>
    </w:rPr>
  </w:style>
  <w:style w:type="character" w:styleId="WW8Num30z3" w:customStyle="1">
    <w:name w:val="WW8Num30z3"/>
    <w:rsid w:val="00992210"/>
    <w:rPr>
      <w:rFonts w:hint="default" w:ascii="Symbol" w:hAnsi="Symbol" w:cs="Symbol"/>
    </w:rPr>
  </w:style>
  <w:style w:type="character" w:styleId="WW8Num30z4" w:customStyle="1">
    <w:name w:val="WW8Num30z4"/>
    <w:rsid w:val="00992210"/>
    <w:rPr>
      <w:rFonts w:hint="default" w:ascii="Courier New" w:hAnsi="Courier New" w:cs="Times New Roman"/>
    </w:rPr>
  </w:style>
  <w:style w:type="character" w:styleId="WW8Num31z0" w:customStyle="1">
    <w:name w:val="WW8Num31z0"/>
    <w:rsid w:val="00992210"/>
    <w:rPr>
      <w:rFonts w:hint="default" w:ascii="Symbol" w:hAnsi="Symbol" w:cs="Symbol"/>
    </w:rPr>
  </w:style>
  <w:style w:type="character" w:styleId="WW8Num31z1" w:customStyle="1">
    <w:name w:val="WW8Num31z1"/>
    <w:rsid w:val="00992210"/>
    <w:rPr>
      <w:rFonts w:hint="default" w:ascii="Courier New" w:hAnsi="Courier New" w:cs="Courier New"/>
    </w:rPr>
  </w:style>
  <w:style w:type="character" w:styleId="WW8Num31z2" w:customStyle="1">
    <w:name w:val="WW8Num31z2"/>
    <w:rsid w:val="00992210"/>
    <w:rPr>
      <w:rFonts w:hint="default" w:ascii="Wingdings" w:hAnsi="Wingdings" w:cs="Wingdings"/>
    </w:rPr>
  </w:style>
  <w:style w:type="character" w:styleId="WW8Num32z0" w:customStyle="1">
    <w:name w:val="WW8Num32z0"/>
    <w:rsid w:val="00992210"/>
    <w:rPr>
      <w:rFonts w:hint="default" w:ascii="Symbol" w:hAnsi="Symbol" w:cs="Symbol"/>
    </w:rPr>
  </w:style>
  <w:style w:type="character" w:styleId="WW8Num32z1" w:customStyle="1">
    <w:name w:val="WW8Num32z1"/>
    <w:rsid w:val="00992210"/>
    <w:rPr>
      <w:rFonts w:hint="default" w:ascii="Courier New" w:hAnsi="Courier New" w:cs="Courier New"/>
    </w:rPr>
  </w:style>
  <w:style w:type="character" w:styleId="WW8Num32z2" w:customStyle="1">
    <w:name w:val="WW8Num32z2"/>
    <w:rsid w:val="00992210"/>
    <w:rPr>
      <w:rFonts w:hint="default" w:ascii="Wingdings" w:hAnsi="Wingdings" w:cs="Wingdings"/>
    </w:rPr>
  </w:style>
  <w:style w:type="character" w:styleId="WW8Num33z0" w:customStyle="1">
    <w:name w:val="WW8Num33z0"/>
    <w:rsid w:val="00992210"/>
    <w:rPr>
      <w:rFonts w:hint="default" w:ascii="Symbol" w:hAnsi="Symbol" w:cs="Symbol"/>
    </w:rPr>
  </w:style>
  <w:style w:type="character" w:styleId="WW8Num33z1" w:customStyle="1">
    <w:name w:val="WW8Num33z1"/>
    <w:rsid w:val="00992210"/>
    <w:rPr>
      <w:rFonts w:hint="default" w:ascii="Courier New" w:hAnsi="Courier New" w:cs="Courier New"/>
    </w:rPr>
  </w:style>
  <w:style w:type="character" w:styleId="WW8Num33z2" w:customStyle="1">
    <w:name w:val="WW8Num33z2"/>
    <w:rsid w:val="00992210"/>
    <w:rPr>
      <w:rFonts w:hint="default" w:ascii="Wingdings" w:hAnsi="Wingdings" w:cs="Wingdings"/>
    </w:rPr>
  </w:style>
  <w:style w:type="character" w:styleId="WW8Num34z0" w:customStyle="1">
    <w:name w:val="WW8Num34z0"/>
    <w:rsid w:val="00992210"/>
    <w:rPr>
      <w:rFonts w:hint="default" w:ascii="Times New Roman" w:hAnsi="Times New Roman" w:cs="Times New Roman"/>
    </w:rPr>
  </w:style>
  <w:style w:type="character" w:styleId="WW8Num34z1" w:customStyle="1">
    <w:name w:val="WW8Num34z1"/>
    <w:rsid w:val="00992210"/>
    <w:rPr>
      <w:rFonts w:hint="default" w:ascii="Courier New" w:hAnsi="Courier New" w:cs="Times New Roman"/>
    </w:rPr>
  </w:style>
  <w:style w:type="character" w:styleId="WW8Num34z2" w:customStyle="1">
    <w:name w:val="WW8Num34z2"/>
    <w:rsid w:val="00992210"/>
    <w:rPr>
      <w:rFonts w:hint="default" w:ascii="Wingdings" w:hAnsi="Wingdings" w:cs="Wingdings"/>
    </w:rPr>
  </w:style>
  <w:style w:type="character" w:styleId="WW8Num34z3" w:customStyle="1">
    <w:name w:val="WW8Num34z3"/>
    <w:rsid w:val="00992210"/>
    <w:rPr>
      <w:rFonts w:hint="default" w:ascii="Symbol" w:hAnsi="Symbol" w:cs="Symbol"/>
    </w:rPr>
  </w:style>
  <w:style w:type="character" w:styleId="WW8Num35z0" w:customStyle="1">
    <w:name w:val="WW8Num35z0"/>
    <w:rsid w:val="00992210"/>
    <w:rPr>
      <w:rFonts w:cs="Times New Roman"/>
    </w:rPr>
  </w:style>
  <w:style w:type="character" w:styleId="1" w:customStyle="1">
    <w:name w:val="Основной шрифт абзаца1"/>
    <w:rsid w:val="00992210"/>
  </w:style>
  <w:style w:type="character" w:styleId="a3">
    <w:name w:val="Emphasis"/>
    <w:qFormat/>
    <w:rsid w:val="00992210"/>
    <w:rPr>
      <w:rFonts w:hint="default" w:ascii="Times New Roman" w:hAnsi="Times New Roman" w:cs="Times New Roman"/>
      <w:i/>
      <w:iCs/>
    </w:rPr>
  </w:style>
  <w:style w:type="character" w:styleId="a4" w:customStyle="1">
    <w:name w:val="Знак Знак"/>
    <w:rsid w:val="00992210"/>
    <w:rPr>
      <w:sz w:val="32"/>
      <w:szCs w:val="32"/>
      <w:lang w:val="uk-UA" w:bidi="ar-SA"/>
    </w:rPr>
  </w:style>
  <w:style w:type="character" w:styleId="st" w:customStyle="1">
    <w:name w:val="st"/>
    <w:rsid w:val="00992210"/>
    <w:rPr>
      <w:rFonts w:hint="default" w:ascii="Times New Roman" w:hAnsi="Times New Roman" w:cs="Times New Roman"/>
    </w:rPr>
  </w:style>
  <w:style w:type="character" w:styleId="2" w:customStyle="1">
    <w:name w:val="Основной текст (2)_"/>
    <w:rsid w:val="00992210"/>
    <w:rPr>
      <w:b/>
      <w:bCs/>
      <w:sz w:val="27"/>
      <w:szCs w:val="27"/>
      <w:lang w:bidi="ar-SA"/>
    </w:rPr>
  </w:style>
  <w:style w:type="character" w:styleId="11pt" w:customStyle="1">
    <w:name w:val="Основной текст + 11 pt"/>
    <w:rsid w:val="00992210"/>
    <w:rPr>
      <w:rFonts w:ascii="Times New Roman" w:hAnsi="Times New Roman" w:cs="Times New Roman"/>
      <w:sz w:val="22"/>
      <w:szCs w:val="22"/>
      <w:u w:val="none"/>
      <w:lang w:bidi="ar-SA"/>
    </w:rPr>
  </w:style>
  <w:style w:type="character" w:styleId="3" w:customStyle="1">
    <w:name w:val="Основной текст (3)_"/>
    <w:rsid w:val="00992210"/>
    <w:rPr>
      <w:i/>
      <w:iCs/>
      <w:sz w:val="27"/>
      <w:szCs w:val="27"/>
      <w:lang w:bidi="ar-SA"/>
    </w:rPr>
  </w:style>
  <w:style w:type="character" w:styleId="20" w:customStyle="1">
    <w:name w:val="Заголовок №2_"/>
    <w:rsid w:val="00992210"/>
    <w:rPr>
      <w:b/>
      <w:bCs/>
      <w:sz w:val="27"/>
      <w:szCs w:val="27"/>
      <w:lang w:bidi="ar-SA"/>
    </w:rPr>
  </w:style>
  <w:style w:type="character" w:styleId="a5" w:customStyle="1">
    <w:name w:val="Основной текст_"/>
    <w:rsid w:val="00992210"/>
    <w:rPr>
      <w:sz w:val="27"/>
      <w:szCs w:val="27"/>
      <w:lang w:bidi="ar-SA"/>
    </w:rPr>
  </w:style>
  <w:style w:type="character" w:styleId="a6">
    <w:name w:val="Hyperlink"/>
    <w:rsid w:val="00992210"/>
    <w:rPr>
      <w:color w:val="0066CC"/>
      <w:u w:val="single"/>
    </w:rPr>
  </w:style>
  <w:style w:type="character" w:styleId="21" w:customStyle="1">
    <w:name w:val="Заголовок №2"/>
    <w:rsid w:val="00992210"/>
    <w:rPr>
      <w:b/>
      <w:bCs/>
      <w:sz w:val="27"/>
      <w:szCs w:val="27"/>
      <w:u w:val="single"/>
      <w:lang w:bidi="ar-SA"/>
    </w:rPr>
  </w:style>
  <w:style w:type="character" w:styleId="a7" w:customStyle="1">
    <w:name w:val="Основной текст + Курсив"/>
    <w:rsid w:val="00992210"/>
    <w:rPr>
      <w:i/>
      <w:iCs/>
      <w:sz w:val="27"/>
      <w:szCs w:val="27"/>
      <w:lang w:bidi="ar-SA"/>
    </w:rPr>
  </w:style>
  <w:style w:type="character" w:styleId="30" w:customStyle="1">
    <w:name w:val="Основной текст (3) + Не курсив"/>
    <w:basedOn w:val="3"/>
    <w:rsid w:val="00992210"/>
    <w:rPr>
      <w:i/>
      <w:iCs/>
      <w:sz w:val="27"/>
      <w:szCs w:val="27"/>
      <w:lang w:bidi="ar-SA"/>
    </w:rPr>
  </w:style>
  <w:style w:type="character" w:styleId="22" w:customStyle="1">
    <w:name w:val="Основной текст (2) + Не полужирный"/>
    <w:basedOn w:val="2"/>
    <w:rsid w:val="00992210"/>
    <w:rPr>
      <w:b/>
      <w:bCs/>
      <w:sz w:val="27"/>
      <w:szCs w:val="27"/>
      <w:lang w:bidi="ar-SA"/>
    </w:rPr>
  </w:style>
  <w:style w:type="character" w:styleId="BodyTextChar" w:customStyle="1">
    <w:name w:val="Body Text Char"/>
    <w:rsid w:val="00992210"/>
    <w:rPr>
      <w:sz w:val="27"/>
      <w:szCs w:val="27"/>
      <w:shd w:val="clear" w:color="auto" w:fill="FFFFFF"/>
      <w:lang w:bidi="ar-SA"/>
    </w:rPr>
  </w:style>
  <w:style w:type="character" w:styleId="6" w:customStyle="1">
    <w:name w:val="Основний текст (6)_"/>
    <w:rsid w:val="00992210"/>
    <w:rPr>
      <w:sz w:val="15"/>
      <w:szCs w:val="15"/>
      <w:lang w:bidi="ar-SA"/>
    </w:rPr>
  </w:style>
  <w:style w:type="character" w:styleId="60" w:customStyle="1">
    <w:name w:val="Основний текст (6) + Курсив"/>
    <w:rsid w:val="00992210"/>
    <w:rPr>
      <w:rFonts w:ascii="Times New Roman" w:hAnsi="Times New Roman" w:cs="Times New Roman"/>
      <w:i/>
      <w:iCs/>
      <w:spacing w:val="0"/>
      <w:sz w:val="15"/>
      <w:szCs w:val="15"/>
      <w:lang w:bidi="ar-SA"/>
    </w:rPr>
  </w:style>
  <w:style w:type="character" w:styleId="61" w:customStyle="1">
    <w:name w:val="Основний текст (6) + Напівжирний"/>
    <w:rsid w:val="00992210"/>
    <w:rPr>
      <w:rFonts w:ascii="Times New Roman" w:hAnsi="Times New Roman" w:cs="Times New Roman"/>
      <w:b/>
      <w:bCs/>
      <w:spacing w:val="0"/>
      <w:sz w:val="15"/>
      <w:szCs w:val="15"/>
      <w:lang w:bidi="ar-SA"/>
    </w:rPr>
  </w:style>
  <w:style w:type="character" w:styleId="4" w:customStyle="1">
    <w:name w:val="Основний текст (4)_"/>
    <w:rsid w:val="00992210"/>
    <w:rPr>
      <w:sz w:val="18"/>
      <w:szCs w:val="18"/>
      <w:lang w:bidi="ar-SA"/>
    </w:rPr>
  </w:style>
  <w:style w:type="character" w:styleId="a8" w:customStyle="1">
    <w:name w:val="Основной текст Знак"/>
    <w:rsid w:val="00992210"/>
    <w:rPr>
      <w:rFonts w:cs="Times New Roman"/>
      <w:sz w:val="20"/>
      <w:szCs w:val="20"/>
    </w:rPr>
  </w:style>
  <w:style w:type="character" w:styleId="a9">
    <w:name w:val="page number"/>
    <w:basedOn w:val="1"/>
    <w:rsid w:val="00992210"/>
  </w:style>
  <w:style w:type="paragraph" w:styleId="aa" w:customStyle="1">
    <w:name w:val="Заголовок"/>
    <w:basedOn w:val="a"/>
    <w:next w:val="ab"/>
    <w:rsid w:val="00992210"/>
    <w:pPr>
      <w:keepNext/>
      <w:spacing w:before="240" w:after="120"/>
    </w:pPr>
    <w:rPr>
      <w:rFonts w:ascii="Liberation Sans" w:hAnsi="Liberation Sans" w:eastAsia="Microsoft YaHei" w:cs="Lucida Sans"/>
      <w:sz w:val="28"/>
      <w:szCs w:val="28"/>
    </w:rPr>
  </w:style>
  <w:style w:type="paragraph" w:styleId="ab">
    <w:name w:val="Body Text"/>
    <w:basedOn w:val="a"/>
    <w:rsid w:val="00992210"/>
    <w:rPr>
      <w:sz w:val="32"/>
      <w:szCs w:val="32"/>
      <w:lang w:val="uk-UA"/>
    </w:rPr>
  </w:style>
  <w:style w:type="paragraph" w:styleId="ac">
    <w:name w:val="List"/>
    <w:basedOn w:val="ab"/>
    <w:rsid w:val="00992210"/>
    <w:rPr>
      <w:rFonts w:cs="Lucida Sans"/>
    </w:rPr>
  </w:style>
  <w:style w:type="paragraph" w:styleId="ad">
    <w:name w:val="caption"/>
    <w:basedOn w:val="a"/>
    <w:qFormat/>
    <w:rsid w:val="00992210"/>
    <w:pPr>
      <w:suppressLineNumbers/>
      <w:spacing w:before="120" w:after="120"/>
    </w:pPr>
    <w:rPr>
      <w:rFonts w:cs="Lucida Sans"/>
      <w:i/>
      <w:iCs/>
      <w:sz w:val="24"/>
      <w:szCs w:val="24"/>
    </w:rPr>
  </w:style>
  <w:style w:type="paragraph" w:styleId="ae" w:customStyle="1">
    <w:name w:val="Покажчик"/>
    <w:basedOn w:val="a"/>
    <w:rsid w:val="00992210"/>
    <w:pPr>
      <w:suppressLineNumbers/>
    </w:pPr>
    <w:rPr>
      <w:rFonts w:cs="Lucida Sans"/>
    </w:rPr>
  </w:style>
  <w:style w:type="paragraph" w:styleId="10" w:customStyle="1">
    <w:name w:val="Обычный (веб)1"/>
    <w:basedOn w:val="a"/>
    <w:rsid w:val="00992210"/>
    <w:pPr>
      <w:autoSpaceDE/>
      <w:spacing w:before="280" w:after="280"/>
    </w:pPr>
    <w:rPr>
      <w:sz w:val="24"/>
      <w:szCs w:val="24"/>
    </w:rPr>
  </w:style>
  <w:style w:type="paragraph" w:styleId="11" w:customStyle="1">
    <w:name w:val="Абзац списку1"/>
    <w:basedOn w:val="a"/>
    <w:rsid w:val="00992210"/>
    <w:pPr>
      <w:widowControl w:val="0"/>
      <w:ind w:left="720"/>
    </w:pPr>
  </w:style>
  <w:style w:type="paragraph" w:styleId="210" w:customStyle="1">
    <w:name w:val="Основной текст (2)1"/>
    <w:basedOn w:val="a"/>
    <w:rsid w:val="00992210"/>
    <w:pPr>
      <w:widowControl w:val="0"/>
      <w:shd w:val="clear" w:color="auto" w:fill="FFFFFF"/>
      <w:autoSpaceDE/>
      <w:spacing w:before="120" w:after="4080" w:line="240" w:lineRule="atLeast"/>
      <w:jc w:val="center"/>
    </w:pPr>
    <w:rPr>
      <w:b/>
      <w:bCs/>
      <w:sz w:val="27"/>
      <w:szCs w:val="27"/>
      <w:lang w:val="uk-UA" w:eastAsia="uk-UA"/>
    </w:rPr>
  </w:style>
  <w:style w:type="paragraph" w:styleId="12" w:customStyle="1">
    <w:name w:val="Знак Знак1"/>
    <w:basedOn w:val="a"/>
    <w:rsid w:val="00992210"/>
    <w:pPr>
      <w:autoSpaceDE/>
      <w:spacing w:after="160" w:line="240" w:lineRule="exact"/>
    </w:pPr>
    <w:rPr>
      <w:rFonts w:ascii="Verdana" w:hAnsi="Verdana" w:cs="Verdana"/>
      <w:lang w:val="en-US"/>
    </w:rPr>
  </w:style>
  <w:style w:type="paragraph" w:styleId="31" w:customStyle="1">
    <w:name w:val="Основной текст (3)1"/>
    <w:basedOn w:val="a"/>
    <w:rsid w:val="00992210"/>
    <w:pPr>
      <w:widowControl w:val="0"/>
      <w:shd w:val="clear" w:color="auto" w:fill="FFFFFF"/>
      <w:autoSpaceDE/>
      <w:spacing w:before="420" w:line="480" w:lineRule="exact"/>
      <w:ind w:hanging="380"/>
    </w:pPr>
    <w:rPr>
      <w:i/>
      <w:iCs/>
      <w:sz w:val="27"/>
      <w:szCs w:val="27"/>
      <w:lang w:val="uk-UA" w:eastAsia="uk-UA"/>
    </w:rPr>
  </w:style>
  <w:style w:type="paragraph" w:styleId="211" w:customStyle="1">
    <w:name w:val="Заголовок №21"/>
    <w:basedOn w:val="a"/>
    <w:rsid w:val="00992210"/>
    <w:pPr>
      <w:widowControl w:val="0"/>
      <w:shd w:val="clear" w:color="auto" w:fill="FFFFFF"/>
      <w:autoSpaceDE/>
      <w:spacing w:line="322" w:lineRule="exact"/>
    </w:pPr>
    <w:rPr>
      <w:b/>
      <w:bCs/>
      <w:sz w:val="27"/>
      <w:szCs w:val="27"/>
      <w:lang w:val="uk-UA" w:eastAsia="uk-UA"/>
    </w:rPr>
  </w:style>
  <w:style w:type="paragraph" w:styleId="Default" w:customStyle="1">
    <w:name w:val="Default"/>
    <w:rsid w:val="00992210"/>
    <w:pPr>
      <w:suppressAutoHyphens/>
      <w:autoSpaceDE w:val="0"/>
    </w:pPr>
    <w:rPr>
      <w:color w:val="000000"/>
      <w:sz w:val="24"/>
      <w:szCs w:val="24"/>
      <w:lang w:eastAsia="zh-CN"/>
    </w:rPr>
  </w:style>
  <w:style w:type="paragraph" w:styleId="610" w:customStyle="1">
    <w:name w:val="Основний текст (6)1"/>
    <w:basedOn w:val="a"/>
    <w:rsid w:val="00992210"/>
    <w:pPr>
      <w:shd w:val="clear" w:color="auto" w:fill="FFFFFF"/>
      <w:autoSpaceDE/>
      <w:spacing w:line="240" w:lineRule="atLeast"/>
      <w:ind w:hanging="380"/>
    </w:pPr>
    <w:rPr>
      <w:sz w:val="15"/>
      <w:szCs w:val="15"/>
      <w:lang w:val="uk-UA" w:eastAsia="uk-UA"/>
    </w:rPr>
  </w:style>
  <w:style w:type="paragraph" w:styleId="af" w:customStyle="1">
    <w:name w:val="По умолчанию"/>
    <w:rsid w:val="00992210"/>
    <w:pPr>
      <w:pBdr>
        <w:top w:val="none" w:color="000000" w:sz="0" w:space="0"/>
        <w:left w:val="none" w:color="000000" w:sz="0" w:space="0"/>
        <w:bottom w:val="none" w:color="000000" w:sz="0" w:space="0"/>
        <w:right w:val="none" w:color="000000" w:sz="0" w:space="0"/>
      </w:pBdr>
      <w:suppressAutoHyphens/>
    </w:pPr>
    <w:rPr>
      <w:rFonts w:ascii="Helvetica" w:hAnsi="Helvetica" w:cs="Helvetica"/>
      <w:color w:val="000000"/>
      <w:sz w:val="22"/>
      <w:szCs w:val="22"/>
      <w:lang w:val="ru-RU" w:eastAsia="zh-CN"/>
    </w:rPr>
  </w:style>
  <w:style w:type="paragraph" w:styleId="41" w:customStyle="1">
    <w:name w:val="Основний текст (4)1"/>
    <w:basedOn w:val="a"/>
    <w:rsid w:val="00992210"/>
    <w:pPr>
      <w:shd w:val="clear" w:color="auto" w:fill="FFFFFF"/>
      <w:autoSpaceDE/>
      <w:spacing w:line="336" w:lineRule="exact"/>
      <w:jc w:val="center"/>
    </w:pPr>
    <w:rPr>
      <w:sz w:val="18"/>
      <w:szCs w:val="18"/>
      <w:lang w:val="uk-UA" w:eastAsia="uk-UA"/>
    </w:rPr>
  </w:style>
  <w:style w:type="paragraph" w:styleId="af0" w:customStyle="1">
    <w:name w:val="Верхній і нижній колонтитули"/>
    <w:basedOn w:val="a"/>
    <w:rsid w:val="00992210"/>
    <w:pPr>
      <w:suppressLineNumbers/>
      <w:tabs>
        <w:tab w:val="center" w:pos="4819"/>
        <w:tab w:val="right" w:pos="9638"/>
      </w:tabs>
    </w:pPr>
  </w:style>
  <w:style w:type="paragraph" w:styleId="af1">
    <w:name w:val="footer"/>
    <w:basedOn w:val="a"/>
    <w:rsid w:val="00992210"/>
    <w:pPr>
      <w:tabs>
        <w:tab w:val="center" w:pos="4677"/>
        <w:tab w:val="right" w:pos="9355"/>
      </w:tabs>
    </w:pPr>
  </w:style>
  <w:style w:type="paragraph" w:styleId="af2">
    <w:name w:val="header"/>
    <w:basedOn w:val="a"/>
    <w:link w:val="af3"/>
    <w:uiPriority w:val="99"/>
    <w:rsid w:val="00992210"/>
    <w:pPr>
      <w:tabs>
        <w:tab w:val="center" w:pos="4677"/>
        <w:tab w:val="right" w:pos="9355"/>
      </w:tabs>
    </w:pPr>
  </w:style>
  <w:style w:type="paragraph" w:styleId="af4" w:customStyle="1">
    <w:name w:val="Вміст таблиці"/>
    <w:basedOn w:val="a"/>
    <w:rsid w:val="00992210"/>
    <w:pPr>
      <w:widowControl w:val="0"/>
      <w:suppressLineNumbers/>
    </w:pPr>
  </w:style>
  <w:style w:type="paragraph" w:styleId="af5" w:customStyle="1">
    <w:name w:val="Заголовок таблиці"/>
    <w:basedOn w:val="af4"/>
    <w:rsid w:val="00992210"/>
    <w:pPr>
      <w:jc w:val="center"/>
    </w:pPr>
    <w:rPr>
      <w:b/>
      <w:bCs/>
    </w:rPr>
  </w:style>
  <w:style w:type="paragraph" w:styleId="af6" w:customStyle="1">
    <w:name w:val="Вміст рамки"/>
    <w:basedOn w:val="a"/>
    <w:rsid w:val="00992210"/>
  </w:style>
  <w:style w:type="paragraph" w:styleId="af7">
    <w:name w:val="List Paragraph"/>
    <w:basedOn w:val="a"/>
    <w:uiPriority w:val="34"/>
    <w:qFormat/>
    <w:rsid w:val="00D65177"/>
    <w:pPr>
      <w:ind w:left="720"/>
      <w:contextualSpacing/>
    </w:pPr>
  </w:style>
  <w:style w:type="character" w:styleId="af3" w:customStyle="1">
    <w:name w:val="Верхний колонтитул Знак"/>
    <w:basedOn w:val="a0"/>
    <w:link w:val="af2"/>
    <w:uiPriority w:val="99"/>
    <w:rsid w:val="0020234A"/>
    <w:rPr>
      <w:lang w:val="ru-RU" w:eastAsia="zh-CN"/>
    </w:rPr>
  </w:style>
</w:styles>
</file>

<file path=word/webSettings.xml><?xml version="1.0" encoding="utf-8"?>
<w:webSettings xmlns:r="http://schemas.openxmlformats.org/officeDocument/2006/relationships" xmlns:w="http://schemas.openxmlformats.org/wordprocessingml/2006/main">
  <w:divs>
    <w:div w:id="898786831">
      <w:bodyDiv w:val="1"/>
      <w:marLeft w:val="0"/>
      <w:marRight w:val="0"/>
      <w:marTop w:val="0"/>
      <w:marBottom w:val="0"/>
      <w:divBdr>
        <w:top w:val="none" w:sz="0" w:space="0" w:color="auto"/>
        <w:left w:val="none" w:sz="0" w:space="0" w:color="auto"/>
        <w:bottom w:val="none" w:sz="0" w:space="0" w:color="auto"/>
        <w:right w:val="none" w:sz="0" w:space="0" w:color="auto"/>
      </w:divBdr>
    </w:div>
    <w:div w:id="132724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44"/>
</w:webSettings>
</file>

<file path=word/_rels/document.xml.rels>&#65279;<?xml version="1.0" encoding="utf-8"?><Relationships xmlns="http://schemas.openxmlformats.org/package/2006/relationships"><Relationship Type="http://schemas.openxmlformats.org/officeDocument/2006/relationships/fontTable" Target="fontTable.xml" Id="rId26" /><Relationship Type="http://schemas.openxmlformats.org/officeDocument/2006/relationships/settings" Target="settings.xml" Id="rId3" /><Relationship Type="http://schemas.openxmlformats.org/officeDocument/2006/relationships/header" Target="header2.xml" Id="rId25"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24" /><Relationship Type="http://schemas.openxmlformats.org/officeDocument/2006/relationships/footnotes" Target="footnotes.xml" Id="rId5" /><Relationship Type="http://schemas.openxmlformats.org/officeDocument/2006/relationships/header" Target="header1.xml" Id="rId23" /><Relationship Type="http://schemas.openxmlformats.org/officeDocument/2006/relationships/webSettings" Target="webSettings.xml" Id="rId4" /><Relationship Type="http://schemas.openxmlformats.org/officeDocument/2006/relationships/theme" Target="theme/theme1.xml" Id="rId27" /><Relationship Type="http://schemas.openxmlformats.org/officeDocument/2006/relationships/footer" Target="footer2.xml" Id="Re587320bb0b44ddb" /><Relationship Type="http://schemas.openxmlformats.org/officeDocument/2006/relationships/hyperlink" Target="https://academicinfluence.com/rankings/people/most-influential-political-scientists-today" TargetMode="External" Id="R9cdc234b7c284f66" /></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Reanimator Extreme Edition</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Ирискин движ</dc:creator>
  <lastModifiedBy>Serhii Bondarchuk</lastModifiedBy>
  <revision>9</revision>
  <lastPrinted>1995-11-21T15:41:00.0000000Z</lastPrinted>
  <dcterms:created xsi:type="dcterms:W3CDTF">2024-06-14T05:24:00.0000000Z</dcterms:created>
  <dcterms:modified xsi:type="dcterms:W3CDTF">2024-06-15T03:15:49.9676525Z</dcterms:modified>
</coreProperties>
</file>