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B54CD" w:rsidRPr="00CF5D40" w:rsidRDefault="006B54CD" w:rsidP="006B54CD">
      <w:pPr>
        <w:pBdr>
          <w:bottom w:val="single" w:sz="4" w:space="1" w:color="auto"/>
        </w:pBdr>
        <w:jc w:val="center"/>
        <w:rPr>
          <w:szCs w:val="28"/>
          <w:lang w:val="uk-UA"/>
        </w:rPr>
      </w:pPr>
      <w:r w:rsidRPr="00CF5D40">
        <w:rPr>
          <w:szCs w:val="28"/>
          <w:lang w:val="uk-UA"/>
        </w:rPr>
        <w:t>Одеський національний університет імені І. І. Мечникова</w:t>
      </w:r>
    </w:p>
    <w:p w:rsidR="006B54CD" w:rsidRPr="00CF5D40" w:rsidRDefault="006B54CD" w:rsidP="006B54CD">
      <w:pPr>
        <w:jc w:val="center"/>
        <w:rPr>
          <w:sz w:val="20"/>
          <w:szCs w:val="20"/>
          <w:lang w:val="uk-UA"/>
        </w:rPr>
      </w:pPr>
      <w:r w:rsidRPr="00CF5D40">
        <w:rPr>
          <w:sz w:val="20"/>
          <w:szCs w:val="20"/>
          <w:lang w:val="uk-UA"/>
        </w:rPr>
        <w:t>(повне найменування вищого навчального закладу)</w:t>
      </w:r>
    </w:p>
    <w:p w:rsidR="006B54CD" w:rsidRPr="00CF5D40" w:rsidRDefault="006B54CD" w:rsidP="006B54CD">
      <w:pPr>
        <w:pBdr>
          <w:bottom w:val="single" w:sz="4" w:space="1" w:color="auto"/>
        </w:pBdr>
        <w:spacing w:before="240"/>
        <w:jc w:val="center"/>
        <w:rPr>
          <w:szCs w:val="28"/>
          <w:lang w:val="uk-UA"/>
        </w:rPr>
      </w:pPr>
      <w:r w:rsidRPr="00CF5D40">
        <w:rPr>
          <w:szCs w:val="28"/>
          <w:lang w:val="uk-UA"/>
        </w:rPr>
        <w:t>Факультет журналістики, реклами та видавничої справи</w:t>
      </w:r>
    </w:p>
    <w:p w:rsidR="006B54CD" w:rsidRPr="00CF5D40" w:rsidRDefault="006B54CD" w:rsidP="006B54CD">
      <w:pPr>
        <w:jc w:val="center"/>
        <w:rPr>
          <w:sz w:val="20"/>
          <w:szCs w:val="20"/>
          <w:lang w:val="uk-UA"/>
        </w:rPr>
      </w:pPr>
      <w:r w:rsidRPr="00CF5D40">
        <w:rPr>
          <w:sz w:val="20"/>
          <w:szCs w:val="20"/>
          <w:lang w:val="uk-UA"/>
        </w:rPr>
        <w:t>(повне найменування інституту/факультету)</w:t>
      </w:r>
    </w:p>
    <w:p w:rsidR="006B54CD" w:rsidRPr="00CF5D40" w:rsidRDefault="006B54CD" w:rsidP="006B54CD">
      <w:pPr>
        <w:pBdr>
          <w:bottom w:val="single" w:sz="4" w:space="1" w:color="auto"/>
        </w:pBdr>
        <w:spacing w:before="240"/>
        <w:jc w:val="center"/>
        <w:rPr>
          <w:szCs w:val="28"/>
          <w:lang w:val="uk-UA"/>
        </w:rPr>
      </w:pPr>
      <w:r w:rsidRPr="00CF5D40">
        <w:rPr>
          <w:szCs w:val="28"/>
          <w:lang w:val="uk-UA"/>
        </w:rPr>
        <w:t>Кафедра нових медіа та медіадизайну</w:t>
      </w:r>
    </w:p>
    <w:p w:rsidR="006B54CD" w:rsidRPr="00CF5D40" w:rsidRDefault="006B54CD" w:rsidP="006B54CD">
      <w:pPr>
        <w:jc w:val="center"/>
        <w:rPr>
          <w:sz w:val="20"/>
          <w:szCs w:val="20"/>
          <w:lang w:val="uk-UA"/>
        </w:rPr>
      </w:pPr>
      <w:r w:rsidRPr="00CF5D40">
        <w:rPr>
          <w:sz w:val="20"/>
          <w:szCs w:val="20"/>
          <w:lang w:val="uk-UA"/>
        </w:rPr>
        <w:t>(повна назва кафедри)</w:t>
      </w:r>
    </w:p>
    <w:p w:rsidR="006B54CD" w:rsidRPr="00CF5D40" w:rsidRDefault="006B54CD" w:rsidP="006B54CD">
      <w:pPr>
        <w:autoSpaceDE w:val="0"/>
        <w:autoSpaceDN w:val="0"/>
        <w:rPr>
          <w:b/>
          <w:bCs/>
          <w:spacing w:val="60"/>
          <w:szCs w:val="28"/>
          <w:lang w:val="uk-UA"/>
        </w:rPr>
      </w:pPr>
    </w:p>
    <w:p w:rsidR="006B54CD" w:rsidRPr="00CF5D40" w:rsidRDefault="006B54CD" w:rsidP="006B54CD">
      <w:pPr>
        <w:autoSpaceDE w:val="0"/>
        <w:autoSpaceDN w:val="0"/>
        <w:rPr>
          <w:b/>
          <w:bCs/>
          <w:spacing w:val="60"/>
          <w:szCs w:val="28"/>
          <w:lang w:val="uk-UA"/>
        </w:rPr>
      </w:pPr>
    </w:p>
    <w:p w:rsidR="006B54CD" w:rsidRPr="00CF5D40" w:rsidRDefault="006B54CD" w:rsidP="006B54CD">
      <w:pPr>
        <w:autoSpaceDE w:val="0"/>
        <w:autoSpaceDN w:val="0"/>
        <w:rPr>
          <w:b/>
          <w:bCs/>
          <w:spacing w:val="60"/>
          <w:szCs w:val="28"/>
          <w:lang w:val="uk-UA"/>
        </w:rPr>
      </w:pPr>
    </w:p>
    <w:p w:rsidR="006B54CD" w:rsidRPr="00CF5D40" w:rsidRDefault="006B54CD" w:rsidP="006B54CD">
      <w:pPr>
        <w:autoSpaceDE w:val="0"/>
        <w:autoSpaceDN w:val="0"/>
        <w:jc w:val="center"/>
        <w:rPr>
          <w:b/>
          <w:bCs/>
          <w:spacing w:val="60"/>
          <w:sz w:val="32"/>
          <w:szCs w:val="32"/>
          <w:lang w:val="uk-UA"/>
        </w:rPr>
      </w:pPr>
      <w:r w:rsidRPr="00CF5D40">
        <w:rPr>
          <w:b/>
          <w:bCs/>
          <w:spacing w:val="60"/>
          <w:sz w:val="32"/>
          <w:szCs w:val="32"/>
          <w:lang w:val="uk-UA"/>
        </w:rPr>
        <w:t>Дипломна робота</w:t>
      </w:r>
    </w:p>
    <w:p w:rsidR="006B54CD" w:rsidRPr="00CF5D40" w:rsidRDefault="006B54CD" w:rsidP="006B54CD">
      <w:pPr>
        <w:pBdr>
          <w:bottom w:val="single" w:sz="4" w:space="1" w:color="auto"/>
        </w:pBdr>
        <w:tabs>
          <w:tab w:val="center" w:pos="4819"/>
          <w:tab w:val="right" w:pos="8505"/>
        </w:tabs>
        <w:autoSpaceDE w:val="0"/>
        <w:autoSpaceDN w:val="0"/>
        <w:spacing w:before="240"/>
        <w:ind w:left="1134" w:right="850"/>
        <w:rPr>
          <w:szCs w:val="28"/>
          <w:lang w:val="uk-UA"/>
        </w:rPr>
      </w:pPr>
      <w:r w:rsidRPr="00CF5D40">
        <w:rPr>
          <w:szCs w:val="28"/>
          <w:lang w:val="uk-UA"/>
        </w:rPr>
        <w:tab/>
        <w:t>на здобуття ступеня вищої освіти «бакалавр»</w:t>
      </w:r>
    </w:p>
    <w:p w:rsidR="006B54CD" w:rsidRPr="00CF5D40" w:rsidRDefault="006B54CD" w:rsidP="006B54CD">
      <w:pPr>
        <w:autoSpaceDE w:val="0"/>
        <w:autoSpaceDN w:val="0"/>
        <w:jc w:val="center"/>
        <w:rPr>
          <w:szCs w:val="28"/>
          <w:lang w:val="uk-UA"/>
        </w:rPr>
      </w:pPr>
    </w:p>
    <w:p w:rsidR="006B54CD" w:rsidRPr="00CF5D40" w:rsidRDefault="006B54CD" w:rsidP="006B54CD">
      <w:pPr>
        <w:autoSpaceDE w:val="0"/>
        <w:jc w:val="center"/>
        <w:rPr>
          <w:b/>
          <w:bCs/>
          <w:szCs w:val="28"/>
          <w:lang w:val="uk-UA"/>
        </w:rPr>
      </w:pPr>
      <w:r w:rsidRPr="00CF5D40">
        <w:rPr>
          <w:szCs w:val="28"/>
          <w:lang w:val="uk-UA"/>
        </w:rPr>
        <w:t xml:space="preserve">на тему: </w:t>
      </w:r>
      <w:r w:rsidRPr="00CF5D40">
        <w:rPr>
          <w:b/>
          <w:bCs/>
          <w:szCs w:val="28"/>
          <w:lang w:val="uk-UA"/>
        </w:rPr>
        <w:t>«Особливості дизайну корпоративного сайту:</w:t>
      </w:r>
    </w:p>
    <w:p w:rsidR="006B54CD" w:rsidRPr="00CF5D40" w:rsidRDefault="006B54CD" w:rsidP="006B54CD">
      <w:pPr>
        <w:autoSpaceDE w:val="0"/>
        <w:jc w:val="center"/>
        <w:rPr>
          <w:b/>
          <w:bCs/>
          <w:szCs w:val="28"/>
          <w:lang w:val="uk-UA"/>
        </w:rPr>
      </w:pPr>
      <w:r w:rsidRPr="00CF5D40">
        <w:rPr>
          <w:b/>
          <w:bCs/>
          <w:szCs w:val="28"/>
          <w:lang w:val="uk-UA"/>
        </w:rPr>
        <w:t>засоби привернення та утримання уваги інтернет-аудиторії</w:t>
      </w:r>
    </w:p>
    <w:p w:rsidR="006B54CD" w:rsidRPr="00CF5D40" w:rsidRDefault="006B54CD" w:rsidP="006B54CD">
      <w:pPr>
        <w:autoSpaceDE w:val="0"/>
        <w:jc w:val="center"/>
        <w:rPr>
          <w:b/>
          <w:bCs/>
          <w:szCs w:val="28"/>
          <w:lang w:val="uk-UA"/>
        </w:rPr>
      </w:pPr>
      <w:r w:rsidRPr="00CF5D40">
        <w:rPr>
          <w:b/>
          <w:bCs/>
          <w:szCs w:val="28"/>
          <w:lang w:val="uk-UA"/>
        </w:rPr>
        <w:t>офіційного сайту факультету журналістики, реклами</w:t>
      </w:r>
    </w:p>
    <w:p w:rsidR="006B54CD" w:rsidRPr="00CF5D40" w:rsidRDefault="006B54CD" w:rsidP="006B54CD">
      <w:pPr>
        <w:autoSpaceDE w:val="0"/>
        <w:jc w:val="center"/>
        <w:rPr>
          <w:b/>
          <w:bCs/>
          <w:szCs w:val="28"/>
          <w:lang w:val="uk-UA"/>
        </w:rPr>
      </w:pPr>
      <w:r w:rsidRPr="00CF5D40">
        <w:rPr>
          <w:b/>
          <w:bCs/>
          <w:szCs w:val="28"/>
          <w:lang w:val="uk-UA"/>
        </w:rPr>
        <w:t>та видавничої справи ОНУ імені І. І. Мечникова»</w:t>
      </w:r>
    </w:p>
    <w:p w:rsidR="006B54CD" w:rsidRPr="00CF5D40" w:rsidRDefault="006B54CD" w:rsidP="006B54CD">
      <w:pPr>
        <w:autoSpaceDE w:val="0"/>
        <w:jc w:val="center"/>
        <w:rPr>
          <w:lang w:val="uk-UA"/>
        </w:rPr>
      </w:pPr>
      <w:r w:rsidRPr="00CF5D40">
        <w:rPr>
          <w:szCs w:val="28"/>
          <w:lang w:val="uk-UA"/>
        </w:rPr>
        <w:t>«Features of corporate website design: means of attracting and retaining the attention of the Internet audience of the official website of the Faculty of Journalism, Advertising and Publishing of the ONU named after I. I. Mechnikov»</w:t>
      </w:r>
    </w:p>
    <w:p w:rsidR="006B54CD" w:rsidRPr="00CF5D40" w:rsidRDefault="006B54CD" w:rsidP="006B54CD">
      <w:pPr>
        <w:tabs>
          <w:tab w:val="right" w:pos="9355"/>
        </w:tabs>
        <w:autoSpaceDE w:val="0"/>
        <w:autoSpaceDN w:val="0"/>
        <w:rPr>
          <w:szCs w:val="28"/>
          <w:lang w:val="uk-UA"/>
        </w:rPr>
      </w:pPr>
    </w:p>
    <w:p w:rsidR="006B54CD" w:rsidRPr="00CF5D40" w:rsidRDefault="006B54CD" w:rsidP="006B54CD">
      <w:pPr>
        <w:tabs>
          <w:tab w:val="right" w:pos="9355"/>
        </w:tabs>
        <w:autoSpaceDE w:val="0"/>
        <w:autoSpaceDN w:val="0"/>
        <w:rPr>
          <w:szCs w:val="28"/>
          <w:u w:val="single"/>
          <w:lang w:val="uk-UA"/>
        </w:rPr>
      </w:pPr>
    </w:p>
    <w:p w:rsidR="006B54CD" w:rsidRPr="00CF5D40" w:rsidRDefault="006B54CD" w:rsidP="006B54CD">
      <w:pPr>
        <w:tabs>
          <w:tab w:val="right" w:pos="9355"/>
        </w:tabs>
        <w:autoSpaceDE w:val="0"/>
        <w:autoSpaceDN w:val="0"/>
        <w:rPr>
          <w:szCs w:val="28"/>
          <w:u w:val="single"/>
          <w:lang w:val="uk-UA"/>
        </w:rPr>
      </w:pPr>
    </w:p>
    <w:p w:rsidR="006B54CD" w:rsidRPr="00CF5D40" w:rsidRDefault="006B54CD" w:rsidP="006B54CD">
      <w:pPr>
        <w:autoSpaceDE w:val="0"/>
        <w:autoSpaceDN w:val="0"/>
        <w:ind w:firstLine="3544"/>
        <w:rPr>
          <w:szCs w:val="28"/>
          <w:lang w:val="uk-UA"/>
        </w:rPr>
      </w:pPr>
      <w:r w:rsidRPr="00CF5D40">
        <w:rPr>
          <w:szCs w:val="28"/>
          <w:lang w:val="uk-UA"/>
        </w:rPr>
        <w:t>Виконав: студент денної форми навчання</w:t>
      </w:r>
    </w:p>
    <w:p w:rsidR="006B54CD" w:rsidRPr="00CF5D40" w:rsidRDefault="006B54CD" w:rsidP="006B54CD">
      <w:pPr>
        <w:autoSpaceDE w:val="0"/>
        <w:autoSpaceDN w:val="0"/>
        <w:ind w:firstLine="3544"/>
        <w:rPr>
          <w:szCs w:val="28"/>
          <w:lang w:val="uk-UA"/>
        </w:rPr>
      </w:pPr>
      <w:r w:rsidRPr="00CF5D40">
        <w:rPr>
          <w:szCs w:val="28"/>
          <w:lang w:val="uk-UA"/>
        </w:rPr>
        <w:t>спеціальності 061 Журналістика</w:t>
      </w:r>
    </w:p>
    <w:p w:rsidR="006B54CD" w:rsidRPr="00CF5D40" w:rsidRDefault="006B54CD" w:rsidP="006B54CD">
      <w:pPr>
        <w:autoSpaceDE w:val="0"/>
        <w:autoSpaceDN w:val="0"/>
        <w:ind w:firstLine="3544"/>
        <w:rPr>
          <w:szCs w:val="28"/>
          <w:lang w:val="uk-UA"/>
        </w:rPr>
      </w:pPr>
      <w:r w:rsidRPr="00CF5D40">
        <w:rPr>
          <w:szCs w:val="28"/>
          <w:lang w:val="uk-UA"/>
        </w:rPr>
        <w:t>Можегов Леонід Русланович</w:t>
      </w:r>
    </w:p>
    <w:p w:rsidR="006B54CD" w:rsidRPr="00CF5D40" w:rsidRDefault="006B54CD" w:rsidP="006B54CD">
      <w:pPr>
        <w:autoSpaceDE w:val="0"/>
        <w:autoSpaceDN w:val="0"/>
        <w:ind w:firstLine="3544"/>
        <w:rPr>
          <w:szCs w:val="28"/>
          <w:lang w:val="uk-UA"/>
        </w:rPr>
      </w:pPr>
    </w:p>
    <w:p w:rsidR="006B54CD" w:rsidRPr="00CF5D40" w:rsidRDefault="006B54CD" w:rsidP="006B54CD">
      <w:pPr>
        <w:tabs>
          <w:tab w:val="left" w:pos="5245"/>
          <w:tab w:val="right" w:pos="9355"/>
        </w:tabs>
        <w:autoSpaceDE w:val="0"/>
        <w:autoSpaceDN w:val="0"/>
        <w:ind w:firstLine="3544"/>
        <w:rPr>
          <w:szCs w:val="28"/>
          <w:lang w:val="uk-UA"/>
        </w:rPr>
      </w:pPr>
      <w:r w:rsidRPr="00CF5D40">
        <w:rPr>
          <w:szCs w:val="28"/>
          <w:lang w:val="uk-UA"/>
        </w:rPr>
        <w:t>Керівник ст. викладач Азєєв С. В. ________</w:t>
      </w:r>
    </w:p>
    <w:p w:rsidR="006B54CD" w:rsidRPr="00CF5D40" w:rsidRDefault="006B54CD" w:rsidP="006B54CD">
      <w:pPr>
        <w:tabs>
          <w:tab w:val="left" w:pos="5245"/>
        </w:tabs>
        <w:autoSpaceDE w:val="0"/>
        <w:autoSpaceDN w:val="0"/>
        <w:ind w:right="-285" w:firstLine="3544"/>
        <w:rPr>
          <w:szCs w:val="28"/>
          <w:lang w:val="uk-UA"/>
        </w:rPr>
      </w:pPr>
      <w:r w:rsidRPr="00CF5D40">
        <w:rPr>
          <w:szCs w:val="28"/>
          <w:lang w:val="uk-UA"/>
        </w:rPr>
        <w:t xml:space="preserve">Рецензент </w:t>
      </w:r>
    </w:p>
    <w:p w:rsidR="006B54CD" w:rsidRPr="00CF5D40" w:rsidRDefault="006B54CD" w:rsidP="006B54CD">
      <w:pPr>
        <w:tabs>
          <w:tab w:val="left" w:pos="5245"/>
          <w:tab w:val="right" w:pos="9355"/>
        </w:tabs>
        <w:autoSpaceDE w:val="0"/>
        <w:autoSpaceDN w:val="0"/>
        <w:ind w:firstLine="3969"/>
        <w:rPr>
          <w:szCs w:val="28"/>
          <w:lang w:val="uk-UA"/>
        </w:rPr>
      </w:pPr>
    </w:p>
    <w:p w:rsidR="006B54CD" w:rsidRPr="00CF5D40" w:rsidRDefault="006B54CD" w:rsidP="006B54CD">
      <w:pPr>
        <w:autoSpaceDE w:val="0"/>
        <w:autoSpaceDN w:val="0"/>
        <w:ind w:left="3969"/>
        <w:rPr>
          <w:szCs w:val="28"/>
          <w:lang w:val="uk-UA"/>
        </w:rPr>
      </w:pPr>
    </w:p>
    <w:p w:rsidR="006B54CD" w:rsidRPr="00CF5D40" w:rsidRDefault="006B54CD" w:rsidP="006B54CD">
      <w:pPr>
        <w:autoSpaceDE w:val="0"/>
        <w:autoSpaceDN w:val="0"/>
        <w:ind w:left="3969"/>
        <w:rPr>
          <w:szCs w:val="28"/>
          <w:lang w:val="uk-UA"/>
        </w:rPr>
      </w:pPr>
    </w:p>
    <w:tbl>
      <w:tblPr>
        <w:tblW w:w="5155" w:type="pct"/>
        <w:jc w:val="center"/>
        <w:tblLook w:val="00A0" w:firstRow="1" w:lastRow="0" w:firstColumn="1" w:lastColumn="0" w:noHBand="0" w:noVBand="0"/>
      </w:tblPr>
      <w:tblGrid>
        <w:gridCol w:w="5082"/>
        <w:gridCol w:w="4787"/>
      </w:tblGrid>
      <w:tr w:rsidR="006B54CD" w:rsidRPr="00CF5D40" w:rsidTr="00EF7813">
        <w:trPr>
          <w:jc w:val="center"/>
        </w:trPr>
        <w:tc>
          <w:tcPr>
            <w:tcW w:w="4967" w:type="dxa"/>
            <w:hideMark/>
          </w:tcPr>
          <w:p w:rsidR="006B54CD" w:rsidRPr="00CF5D40" w:rsidRDefault="006B54CD" w:rsidP="00EF7813">
            <w:pPr>
              <w:autoSpaceDE w:val="0"/>
              <w:autoSpaceDN w:val="0"/>
              <w:rPr>
                <w:szCs w:val="28"/>
                <w:lang w:val="uk-UA"/>
              </w:rPr>
            </w:pPr>
            <w:r w:rsidRPr="00CF5D40">
              <w:rPr>
                <w:szCs w:val="28"/>
                <w:lang w:val="uk-UA"/>
              </w:rPr>
              <w:t>Рекомендовано до захисту:</w:t>
            </w:r>
          </w:p>
          <w:p w:rsidR="006B54CD" w:rsidRPr="00CF5D40" w:rsidRDefault="006B54CD" w:rsidP="00EF7813">
            <w:pPr>
              <w:autoSpaceDE w:val="0"/>
              <w:autoSpaceDN w:val="0"/>
              <w:rPr>
                <w:szCs w:val="28"/>
                <w:lang w:val="uk-UA"/>
              </w:rPr>
            </w:pPr>
            <w:r w:rsidRPr="00CF5D40">
              <w:rPr>
                <w:szCs w:val="28"/>
                <w:lang w:val="uk-UA"/>
              </w:rPr>
              <w:t>Протокол засідання кафедри</w:t>
            </w:r>
          </w:p>
          <w:p w:rsidR="006B54CD" w:rsidRPr="00CF5D40" w:rsidRDefault="006B54CD" w:rsidP="00EF7813">
            <w:pPr>
              <w:autoSpaceDE w:val="0"/>
              <w:autoSpaceDN w:val="0"/>
              <w:rPr>
                <w:szCs w:val="28"/>
                <w:lang w:val="uk-UA"/>
              </w:rPr>
            </w:pPr>
            <w:r w:rsidRPr="00CF5D40">
              <w:rPr>
                <w:szCs w:val="28"/>
                <w:lang w:val="uk-UA"/>
              </w:rPr>
              <w:t xml:space="preserve">№      від             </w:t>
            </w:r>
          </w:p>
          <w:p w:rsidR="006B54CD" w:rsidRPr="00CF5D40" w:rsidRDefault="006B54CD" w:rsidP="00EF7813">
            <w:pPr>
              <w:autoSpaceDE w:val="0"/>
              <w:autoSpaceDN w:val="0"/>
              <w:rPr>
                <w:szCs w:val="28"/>
                <w:lang w:val="uk-UA"/>
              </w:rPr>
            </w:pPr>
          </w:p>
          <w:p w:rsidR="006B54CD" w:rsidRPr="00CF5D40" w:rsidRDefault="006B54CD" w:rsidP="00EF7813">
            <w:pPr>
              <w:autoSpaceDE w:val="0"/>
              <w:autoSpaceDN w:val="0"/>
              <w:rPr>
                <w:sz w:val="20"/>
                <w:szCs w:val="20"/>
                <w:lang w:val="uk-UA"/>
              </w:rPr>
            </w:pPr>
          </w:p>
          <w:p w:rsidR="006B54CD" w:rsidRPr="00CF5D40" w:rsidRDefault="006B54CD" w:rsidP="00EF7813">
            <w:pPr>
              <w:autoSpaceDE w:val="0"/>
              <w:autoSpaceDN w:val="0"/>
              <w:rPr>
                <w:szCs w:val="28"/>
                <w:lang w:val="uk-UA"/>
              </w:rPr>
            </w:pPr>
            <w:r w:rsidRPr="00CF5D40">
              <w:rPr>
                <w:szCs w:val="28"/>
                <w:lang w:val="uk-UA"/>
              </w:rPr>
              <w:t>Завідувач кафедри</w:t>
            </w:r>
          </w:p>
          <w:p w:rsidR="006B54CD" w:rsidRPr="00CF5D40" w:rsidRDefault="006B54CD" w:rsidP="00EF7813">
            <w:pPr>
              <w:tabs>
                <w:tab w:val="left" w:pos="1168"/>
                <w:tab w:val="left" w:pos="3861"/>
              </w:tabs>
              <w:autoSpaceDE w:val="0"/>
              <w:autoSpaceDN w:val="0"/>
              <w:rPr>
                <w:szCs w:val="28"/>
                <w:u w:val="single"/>
                <w:lang w:val="uk-UA"/>
              </w:rPr>
            </w:pPr>
            <w:r w:rsidRPr="00CF5D40">
              <w:rPr>
                <w:szCs w:val="28"/>
                <w:u w:val="single"/>
                <w:lang w:val="uk-UA"/>
              </w:rPr>
              <w:tab/>
            </w:r>
            <w:r w:rsidRPr="00CF5D40">
              <w:rPr>
                <w:szCs w:val="28"/>
                <w:lang w:val="uk-UA"/>
              </w:rPr>
              <w:t xml:space="preserve">              </w:t>
            </w:r>
          </w:p>
          <w:p w:rsidR="006B54CD" w:rsidRPr="00CF5D40" w:rsidRDefault="006B54CD" w:rsidP="00EF7813">
            <w:pPr>
              <w:tabs>
                <w:tab w:val="left" w:pos="284"/>
                <w:tab w:val="left" w:pos="1767"/>
              </w:tabs>
              <w:autoSpaceDE w:val="0"/>
              <w:autoSpaceDN w:val="0"/>
              <w:rPr>
                <w:sz w:val="20"/>
                <w:szCs w:val="20"/>
                <w:lang w:val="uk-UA"/>
              </w:rPr>
            </w:pPr>
            <w:r w:rsidRPr="00CF5D40">
              <w:rPr>
                <w:szCs w:val="28"/>
                <w:lang w:val="uk-UA"/>
              </w:rPr>
              <w:tab/>
            </w:r>
            <w:r w:rsidRPr="00CF5D40">
              <w:rPr>
                <w:sz w:val="20"/>
                <w:szCs w:val="20"/>
                <w:lang w:val="uk-UA"/>
              </w:rPr>
              <w:t>(підпис)</w:t>
            </w:r>
            <w:r w:rsidRPr="00CF5D40">
              <w:rPr>
                <w:sz w:val="20"/>
                <w:szCs w:val="20"/>
                <w:lang w:val="uk-UA"/>
              </w:rPr>
              <w:tab/>
            </w:r>
          </w:p>
        </w:tc>
        <w:tc>
          <w:tcPr>
            <w:tcW w:w="4678" w:type="dxa"/>
            <w:hideMark/>
          </w:tcPr>
          <w:p w:rsidR="006B54CD" w:rsidRPr="00CF5D40" w:rsidRDefault="006B54CD" w:rsidP="00EF7813">
            <w:pPr>
              <w:tabs>
                <w:tab w:val="right" w:pos="4462"/>
              </w:tabs>
              <w:autoSpaceDE w:val="0"/>
              <w:autoSpaceDN w:val="0"/>
              <w:rPr>
                <w:szCs w:val="28"/>
                <w:lang w:val="uk-UA"/>
              </w:rPr>
            </w:pPr>
            <w:r w:rsidRPr="00CF5D40">
              <w:rPr>
                <w:szCs w:val="28"/>
                <w:lang w:val="uk-UA"/>
              </w:rPr>
              <w:t>Захищено на засіданні ЕК № 1</w:t>
            </w:r>
          </w:p>
          <w:p w:rsidR="006B54CD" w:rsidRPr="00CF5D40" w:rsidRDefault="006B54CD" w:rsidP="00EF7813">
            <w:pPr>
              <w:tabs>
                <w:tab w:val="right" w:pos="4462"/>
              </w:tabs>
              <w:autoSpaceDE w:val="0"/>
              <w:autoSpaceDN w:val="0"/>
              <w:rPr>
                <w:szCs w:val="28"/>
                <w:lang w:val="uk-UA"/>
              </w:rPr>
            </w:pPr>
            <w:r w:rsidRPr="00CF5D40">
              <w:rPr>
                <w:szCs w:val="28"/>
                <w:lang w:val="uk-UA"/>
              </w:rPr>
              <w:t xml:space="preserve">протокол №    від </w:t>
            </w:r>
            <w:r w:rsidRPr="00CF5D40">
              <w:rPr>
                <w:szCs w:val="28"/>
                <w:lang w:val="uk-UA"/>
              </w:rPr>
              <w:tab/>
            </w:r>
          </w:p>
          <w:p w:rsidR="006B54CD" w:rsidRPr="00CF5D40" w:rsidRDefault="006B54CD" w:rsidP="00EF7813">
            <w:pPr>
              <w:tabs>
                <w:tab w:val="right" w:pos="4462"/>
              </w:tabs>
              <w:autoSpaceDE w:val="0"/>
              <w:autoSpaceDN w:val="0"/>
              <w:rPr>
                <w:szCs w:val="28"/>
                <w:lang w:val="uk-UA"/>
              </w:rPr>
            </w:pPr>
            <w:r w:rsidRPr="00CF5D40">
              <w:rPr>
                <w:szCs w:val="28"/>
                <w:lang w:val="uk-UA"/>
              </w:rPr>
              <w:t>Оцінка______________/___</w:t>
            </w:r>
            <w:r w:rsidRPr="00CF5D40">
              <w:rPr>
                <w:szCs w:val="28"/>
                <w:lang w:val="uk-UA"/>
              </w:rPr>
              <w:tab/>
              <w:t>___/_____</w:t>
            </w:r>
          </w:p>
          <w:p w:rsidR="006B54CD" w:rsidRPr="00CF5D40" w:rsidRDefault="006B54CD" w:rsidP="00EF7813">
            <w:pPr>
              <w:autoSpaceDE w:val="0"/>
              <w:autoSpaceDN w:val="0"/>
              <w:jc w:val="center"/>
              <w:rPr>
                <w:sz w:val="20"/>
                <w:szCs w:val="20"/>
                <w:lang w:val="uk-UA"/>
              </w:rPr>
            </w:pPr>
            <w:r w:rsidRPr="00CF5D40">
              <w:rPr>
                <w:sz w:val="20"/>
                <w:szCs w:val="20"/>
                <w:lang w:val="uk-UA"/>
              </w:rPr>
              <w:t>(за національною шкалою/шкалою ЕСТS/ бали)</w:t>
            </w:r>
          </w:p>
          <w:p w:rsidR="006B54CD" w:rsidRPr="00CF5D40" w:rsidRDefault="006B54CD" w:rsidP="00EF7813">
            <w:pPr>
              <w:autoSpaceDE w:val="0"/>
              <w:autoSpaceDN w:val="0"/>
              <w:rPr>
                <w:szCs w:val="28"/>
                <w:lang w:val="uk-UA"/>
              </w:rPr>
            </w:pPr>
          </w:p>
          <w:p w:rsidR="006B54CD" w:rsidRPr="00CF5D40" w:rsidRDefault="006B54CD" w:rsidP="00EF7813">
            <w:pPr>
              <w:autoSpaceDE w:val="0"/>
              <w:autoSpaceDN w:val="0"/>
              <w:rPr>
                <w:szCs w:val="28"/>
                <w:lang w:val="uk-UA"/>
              </w:rPr>
            </w:pPr>
            <w:r w:rsidRPr="00CF5D40">
              <w:rPr>
                <w:szCs w:val="28"/>
                <w:lang w:val="uk-UA"/>
              </w:rPr>
              <w:t>Голова ЕК</w:t>
            </w:r>
          </w:p>
          <w:p w:rsidR="006B54CD" w:rsidRPr="00CF5D40" w:rsidRDefault="006B54CD" w:rsidP="00EF7813">
            <w:pPr>
              <w:tabs>
                <w:tab w:val="left" w:pos="1446"/>
                <w:tab w:val="right" w:pos="4462"/>
              </w:tabs>
              <w:autoSpaceDE w:val="0"/>
              <w:autoSpaceDN w:val="0"/>
              <w:rPr>
                <w:szCs w:val="28"/>
                <w:u w:val="single"/>
                <w:lang w:val="uk-UA"/>
              </w:rPr>
            </w:pPr>
            <w:r w:rsidRPr="00CF5D40">
              <w:rPr>
                <w:szCs w:val="28"/>
                <w:u w:val="single"/>
                <w:lang w:val="uk-UA"/>
              </w:rPr>
              <w:tab/>
            </w:r>
            <w:r w:rsidRPr="00CF5D40">
              <w:rPr>
                <w:szCs w:val="28"/>
                <w:lang w:val="uk-UA"/>
              </w:rPr>
              <w:t xml:space="preserve">               </w:t>
            </w:r>
          </w:p>
          <w:p w:rsidR="006B54CD" w:rsidRPr="00CF5D40" w:rsidRDefault="006B54CD" w:rsidP="00EF7813">
            <w:pPr>
              <w:tabs>
                <w:tab w:val="left" w:pos="454"/>
                <w:tab w:val="left" w:pos="2155"/>
              </w:tabs>
              <w:autoSpaceDE w:val="0"/>
              <w:autoSpaceDN w:val="0"/>
              <w:rPr>
                <w:sz w:val="20"/>
                <w:szCs w:val="20"/>
                <w:lang w:val="uk-UA"/>
              </w:rPr>
            </w:pPr>
            <w:r w:rsidRPr="00CF5D40">
              <w:rPr>
                <w:szCs w:val="28"/>
                <w:lang w:val="uk-UA"/>
              </w:rPr>
              <w:tab/>
            </w:r>
            <w:r w:rsidRPr="00CF5D40">
              <w:rPr>
                <w:sz w:val="20"/>
                <w:szCs w:val="20"/>
                <w:lang w:val="uk-UA"/>
              </w:rPr>
              <w:t>(підпис)</w:t>
            </w:r>
            <w:r w:rsidRPr="00CF5D40">
              <w:rPr>
                <w:sz w:val="20"/>
                <w:szCs w:val="20"/>
                <w:lang w:val="uk-UA"/>
              </w:rPr>
              <w:tab/>
            </w:r>
          </w:p>
        </w:tc>
      </w:tr>
      <w:tr w:rsidR="006B54CD" w:rsidRPr="00CF5D40" w:rsidTr="00EF7813">
        <w:trPr>
          <w:jc w:val="center"/>
        </w:trPr>
        <w:tc>
          <w:tcPr>
            <w:tcW w:w="4967" w:type="dxa"/>
          </w:tcPr>
          <w:p w:rsidR="006B54CD" w:rsidRPr="00CF5D40" w:rsidRDefault="006B54CD" w:rsidP="00EF7813">
            <w:pPr>
              <w:autoSpaceDE w:val="0"/>
              <w:autoSpaceDN w:val="0"/>
              <w:rPr>
                <w:szCs w:val="28"/>
                <w:lang w:val="uk-UA"/>
              </w:rPr>
            </w:pPr>
          </w:p>
        </w:tc>
        <w:tc>
          <w:tcPr>
            <w:tcW w:w="4678" w:type="dxa"/>
          </w:tcPr>
          <w:p w:rsidR="006B54CD" w:rsidRPr="00CF5D40" w:rsidRDefault="006B54CD" w:rsidP="00EF7813">
            <w:pPr>
              <w:autoSpaceDE w:val="0"/>
              <w:autoSpaceDN w:val="0"/>
              <w:rPr>
                <w:szCs w:val="28"/>
                <w:lang w:val="uk-UA"/>
              </w:rPr>
            </w:pPr>
          </w:p>
        </w:tc>
      </w:tr>
    </w:tbl>
    <w:p w:rsidR="006B54CD" w:rsidRPr="00CF5D40" w:rsidRDefault="006B54CD" w:rsidP="006B54CD">
      <w:pPr>
        <w:autoSpaceDE w:val="0"/>
        <w:autoSpaceDN w:val="0"/>
        <w:rPr>
          <w:bCs/>
          <w:szCs w:val="28"/>
          <w:lang w:val="uk-UA"/>
        </w:rPr>
      </w:pPr>
    </w:p>
    <w:p w:rsidR="00300554" w:rsidRPr="00CF5D40" w:rsidRDefault="006B54CD" w:rsidP="00EB39A6">
      <w:pPr>
        <w:autoSpaceDE w:val="0"/>
        <w:autoSpaceDN w:val="0"/>
        <w:jc w:val="center"/>
        <w:rPr>
          <w:szCs w:val="28"/>
          <w:lang w:val="uk-UA"/>
        </w:rPr>
        <w:sectPr w:rsidR="00300554" w:rsidRPr="00CF5D40" w:rsidSect="00C52170">
          <w:headerReference w:type="default" r:id="rId9"/>
          <w:pgSz w:w="11906" w:h="16838"/>
          <w:pgMar w:top="1417" w:right="849" w:bottom="1417" w:left="1701" w:header="720" w:footer="720" w:gutter="0"/>
          <w:cols w:space="720"/>
          <w:titlePg/>
          <w:docGrid w:linePitch="381"/>
        </w:sectPr>
      </w:pPr>
      <w:r w:rsidRPr="00CF5D40">
        <w:rPr>
          <w:b/>
          <w:bCs/>
          <w:szCs w:val="28"/>
          <w:lang w:val="uk-UA"/>
        </w:rPr>
        <w:t>Одеса — 2023</w:t>
      </w:r>
      <w:r w:rsidRPr="00CF5D40">
        <w:rPr>
          <w:szCs w:val="28"/>
          <w:lang w:val="uk-UA"/>
        </w:rPr>
        <w:softHyphen/>
      </w:r>
      <w:r w:rsidRPr="00CF5D40">
        <w:rPr>
          <w:szCs w:val="28"/>
          <w:lang w:val="uk-UA"/>
        </w:rPr>
        <w:softHyphen/>
      </w:r>
      <w:r w:rsidRPr="00CF5D40">
        <w:rPr>
          <w:szCs w:val="28"/>
          <w:lang w:val="uk-UA"/>
        </w:rPr>
        <w:softHyphen/>
      </w:r>
    </w:p>
    <w:p w:rsidR="002972A7" w:rsidRPr="00CF5D40" w:rsidRDefault="002972A7">
      <w:pPr>
        <w:autoSpaceDE w:val="0"/>
        <w:spacing w:line="360" w:lineRule="auto"/>
        <w:jc w:val="center"/>
        <w:rPr>
          <w:lang w:val="uk-UA"/>
        </w:rPr>
      </w:pPr>
    </w:p>
    <w:p w:rsidR="002076B2" w:rsidRPr="00CF5D40" w:rsidRDefault="000D6BCD" w:rsidP="009623D5">
      <w:pPr>
        <w:jc w:val="center"/>
        <w:rPr>
          <w:b/>
          <w:bCs/>
          <w:szCs w:val="28"/>
          <w:lang w:val="uk-UA"/>
        </w:rPr>
      </w:pPr>
      <w:r w:rsidRPr="00CF5D40">
        <w:rPr>
          <w:b/>
          <w:bCs/>
          <w:szCs w:val="28"/>
          <w:lang w:val="uk-UA"/>
        </w:rPr>
        <w:t>ЗМІ</w:t>
      </w:r>
      <w:r w:rsidR="002076B2" w:rsidRPr="00CF5D40">
        <w:rPr>
          <w:b/>
          <w:bCs/>
          <w:szCs w:val="28"/>
          <w:lang w:val="uk-UA"/>
        </w:rPr>
        <w:t>СТ</w:t>
      </w:r>
    </w:p>
    <w:p w:rsidR="00A531C3" w:rsidRPr="00CF5D40" w:rsidRDefault="00A531C3" w:rsidP="003208DA">
      <w:pPr>
        <w:spacing w:line="360" w:lineRule="auto"/>
        <w:jc w:val="center"/>
        <w:rPr>
          <w:b/>
          <w:bCs/>
          <w:szCs w:val="28"/>
          <w:lang w:val="uk-UA"/>
        </w:rPr>
      </w:pPr>
    </w:p>
    <w:p w:rsidR="00D6343F" w:rsidRPr="00CF5D40" w:rsidRDefault="009623D5" w:rsidP="003208DA">
      <w:pPr>
        <w:pStyle w:val="16"/>
        <w:tabs>
          <w:tab w:val="right" w:leader="dot" w:pos="9628"/>
        </w:tabs>
        <w:spacing w:line="360" w:lineRule="auto"/>
        <w:rPr>
          <w:noProof/>
          <w:szCs w:val="28"/>
          <w:lang w:val="uk-UA" w:eastAsia="ru-RU"/>
        </w:rPr>
      </w:pPr>
      <w:r w:rsidRPr="00CF5D40">
        <w:rPr>
          <w:szCs w:val="28"/>
          <w:lang w:val="uk-UA"/>
        </w:rPr>
        <w:fldChar w:fldCharType="begin"/>
      </w:r>
      <w:r w:rsidRPr="00CF5D40">
        <w:rPr>
          <w:szCs w:val="28"/>
          <w:lang w:val="uk-UA"/>
        </w:rPr>
        <w:instrText xml:space="preserve"> TOC \o "1-3" \h \z \u </w:instrText>
      </w:r>
      <w:r w:rsidRPr="00CF5D40">
        <w:rPr>
          <w:szCs w:val="28"/>
          <w:lang w:val="uk-UA"/>
        </w:rPr>
        <w:fldChar w:fldCharType="separate"/>
      </w:r>
      <w:hyperlink w:anchor="_Toc90328540" w:history="1">
        <w:r w:rsidR="00D6343F" w:rsidRPr="00CF5D40">
          <w:rPr>
            <w:rStyle w:val="a8"/>
            <w:noProof/>
            <w:szCs w:val="28"/>
            <w:lang w:val="uk-UA"/>
          </w:rPr>
          <w:t>ВСТУП</w:t>
        </w:r>
        <w:r w:rsidR="00D6343F" w:rsidRPr="00CF5D40">
          <w:rPr>
            <w:noProof/>
            <w:webHidden/>
            <w:szCs w:val="28"/>
            <w:lang w:val="uk-UA"/>
          </w:rPr>
          <w:tab/>
        </w:r>
        <w:r w:rsidR="00D6343F" w:rsidRPr="00CF5D40">
          <w:rPr>
            <w:noProof/>
            <w:webHidden/>
            <w:szCs w:val="28"/>
            <w:lang w:val="uk-UA"/>
          </w:rPr>
          <w:fldChar w:fldCharType="begin"/>
        </w:r>
        <w:r w:rsidR="00D6343F" w:rsidRPr="00CF5D40">
          <w:rPr>
            <w:noProof/>
            <w:webHidden/>
            <w:szCs w:val="28"/>
            <w:lang w:val="uk-UA"/>
          </w:rPr>
          <w:instrText xml:space="preserve"> PAGEREF _Toc90328540 \h </w:instrText>
        </w:r>
        <w:r w:rsidR="00D6343F" w:rsidRPr="00CF5D40">
          <w:rPr>
            <w:noProof/>
            <w:webHidden/>
            <w:szCs w:val="28"/>
            <w:lang w:val="uk-UA"/>
          </w:rPr>
        </w:r>
        <w:r w:rsidR="00D6343F" w:rsidRPr="00CF5D40">
          <w:rPr>
            <w:noProof/>
            <w:webHidden/>
            <w:szCs w:val="28"/>
            <w:lang w:val="uk-UA"/>
          </w:rPr>
          <w:fldChar w:fldCharType="separate"/>
        </w:r>
        <w:r w:rsidR="00EC1253">
          <w:rPr>
            <w:noProof/>
            <w:webHidden/>
            <w:szCs w:val="28"/>
            <w:lang w:val="uk-UA"/>
          </w:rPr>
          <w:t>3</w:t>
        </w:r>
        <w:r w:rsidR="00D6343F" w:rsidRPr="00CF5D40">
          <w:rPr>
            <w:noProof/>
            <w:webHidden/>
            <w:szCs w:val="28"/>
            <w:lang w:val="uk-UA"/>
          </w:rPr>
          <w:fldChar w:fldCharType="end"/>
        </w:r>
      </w:hyperlink>
    </w:p>
    <w:p w:rsidR="00D6343F" w:rsidRPr="00CF5D40" w:rsidRDefault="007C29B0" w:rsidP="003208DA">
      <w:pPr>
        <w:pStyle w:val="16"/>
        <w:tabs>
          <w:tab w:val="right" w:leader="dot" w:pos="9628"/>
        </w:tabs>
        <w:spacing w:line="360" w:lineRule="auto"/>
        <w:rPr>
          <w:noProof/>
          <w:szCs w:val="28"/>
          <w:lang w:val="uk-UA" w:eastAsia="ru-RU"/>
        </w:rPr>
      </w:pPr>
      <w:hyperlink w:anchor="_Toc90328541" w:history="1">
        <w:r w:rsidR="00D6343F" w:rsidRPr="00CF5D40">
          <w:rPr>
            <w:rStyle w:val="a8"/>
            <w:noProof/>
            <w:szCs w:val="28"/>
            <w:lang w:val="uk-UA"/>
          </w:rPr>
          <w:t>ТЕОРЕТИЧНА ЧАСТИНА</w:t>
        </w:r>
        <w:r w:rsidR="00D6343F" w:rsidRPr="00CF5D40">
          <w:rPr>
            <w:noProof/>
            <w:webHidden/>
            <w:szCs w:val="28"/>
            <w:lang w:val="uk-UA"/>
          </w:rPr>
          <w:tab/>
        </w:r>
        <w:r w:rsidR="00D6343F" w:rsidRPr="00CF5D40">
          <w:rPr>
            <w:noProof/>
            <w:webHidden/>
            <w:szCs w:val="28"/>
            <w:lang w:val="uk-UA"/>
          </w:rPr>
          <w:fldChar w:fldCharType="begin"/>
        </w:r>
        <w:r w:rsidR="00D6343F" w:rsidRPr="00CF5D40">
          <w:rPr>
            <w:noProof/>
            <w:webHidden/>
            <w:szCs w:val="28"/>
            <w:lang w:val="uk-UA"/>
          </w:rPr>
          <w:instrText xml:space="preserve"> PAGEREF _Toc90328541 \h </w:instrText>
        </w:r>
        <w:r w:rsidR="00D6343F" w:rsidRPr="00CF5D40">
          <w:rPr>
            <w:noProof/>
            <w:webHidden/>
            <w:szCs w:val="28"/>
            <w:lang w:val="uk-UA"/>
          </w:rPr>
        </w:r>
        <w:r w:rsidR="00D6343F" w:rsidRPr="00CF5D40">
          <w:rPr>
            <w:noProof/>
            <w:webHidden/>
            <w:szCs w:val="28"/>
            <w:lang w:val="uk-UA"/>
          </w:rPr>
          <w:fldChar w:fldCharType="separate"/>
        </w:r>
        <w:r w:rsidR="00EC1253">
          <w:rPr>
            <w:noProof/>
            <w:webHidden/>
            <w:szCs w:val="28"/>
            <w:lang w:val="uk-UA"/>
          </w:rPr>
          <w:t>6</w:t>
        </w:r>
        <w:r w:rsidR="00D6343F" w:rsidRPr="00CF5D40">
          <w:rPr>
            <w:noProof/>
            <w:webHidden/>
            <w:szCs w:val="28"/>
            <w:lang w:val="uk-UA"/>
          </w:rPr>
          <w:fldChar w:fldCharType="end"/>
        </w:r>
      </w:hyperlink>
    </w:p>
    <w:p w:rsidR="00D6343F" w:rsidRPr="00CF5D40" w:rsidRDefault="00A978AC" w:rsidP="003208DA">
      <w:pPr>
        <w:pStyle w:val="2"/>
        <w:spacing w:line="360" w:lineRule="auto"/>
        <w:rPr>
          <w:rFonts w:ascii="Times New Roman" w:hAnsi="Times New Roman"/>
          <w:noProof/>
          <w:sz w:val="28"/>
          <w:szCs w:val="28"/>
          <w:lang w:val="uk-UA"/>
        </w:rPr>
      </w:pPr>
      <w:r w:rsidRPr="00CF5D40">
        <w:rPr>
          <w:rFonts w:ascii="Times New Roman" w:hAnsi="Times New Roman"/>
          <w:noProof/>
          <w:sz w:val="28"/>
          <w:szCs w:val="28"/>
          <w:lang w:val="uk-UA"/>
        </w:rPr>
        <w:t xml:space="preserve">1. </w:t>
      </w:r>
      <w:hyperlink w:anchor="_Toc90328542" w:history="1">
        <w:r w:rsidR="00D6343F" w:rsidRPr="00CF5D40">
          <w:rPr>
            <w:rStyle w:val="a8"/>
            <w:rFonts w:ascii="Times New Roman" w:hAnsi="Times New Roman"/>
            <w:noProof/>
            <w:sz w:val="28"/>
            <w:szCs w:val="28"/>
            <w:lang w:val="uk-UA"/>
          </w:rPr>
          <w:t>Історія дизайну веб-сайтів</w:t>
        </w:r>
        <w:r w:rsidR="00D6343F" w:rsidRPr="00CF5D40">
          <w:rPr>
            <w:rFonts w:ascii="Times New Roman" w:hAnsi="Times New Roman"/>
            <w:noProof/>
            <w:webHidden/>
            <w:sz w:val="28"/>
            <w:szCs w:val="28"/>
            <w:lang w:val="uk-UA"/>
          </w:rPr>
          <w:tab/>
        </w:r>
        <w:r w:rsidR="00D6343F" w:rsidRPr="00CF5D40">
          <w:rPr>
            <w:rFonts w:ascii="Times New Roman" w:hAnsi="Times New Roman"/>
            <w:noProof/>
            <w:webHidden/>
            <w:sz w:val="28"/>
            <w:szCs w:val="28"/>
            <w:lang w:val="uk-UA"/>
          </w:rPr>
          <w:fldChar w:fldCharType="begin"/>
        </w:r>
        <w:r w:rsidR="00D6343F" w:rsidRPr="00CF5D40">
          <w:rPr>
            <w:rFonts w:ascii="Times New Roman" w:hAnsi="Times New Roman"/>
            <w:noProof/>
            <w:webHidden/>
            <w:sz w:val="28"/>
            <w:szCs w:val="28"/>
            <w:lang w:val="uk-UA"/>
          </w:rPr>
          <w:instrText xml:space="preserve"> PAGEREF _Toc90328542 \h </w:instrText>
        </w:r>
        <w:r w:rsidR="00D6343F" w:rsidRPr="00CF5D40">
          <w:rPr>
            <w:rFonts w:ascii="Times New Roman" w:hAnsi="Times New Roman"/>
            <w:noProof/>
            <w:webHidden/>
            <w:sz w:val="28"/>
            <w:szCs w:val="28"/>
            <w:lang w:val="uk-UA"/>
          </w:rPr>
        </w:r>
        <w:r w:rsidR="00D6343F" w:rsidRPr="00CF5D40">
          <w:rPr>
            <w:rFonts w:ascii="Times New Roman" w:hAnsi="Times New Roman"/>
            <w:noProof/>
            <w:webHidden/>
            <w:sz w:val="28"/>
            <w:szCs w:val="28"/>
            <w:lang w:val="uk-UA"/>
          </w:rPr>
          <w:fldChar w:fldCharType="separate"/>
        </w:r>
        <w:r w:rsidR="00EC1253">
          <w:rPr>
            <w:rFonts w:ascii="Times New Roman" w:hAnsi="Times New Roman"/>
            <w:noProof/>
            <w:webHidden/>
            <w:sz w:val="28"/>
            <w:szCs w:val="28"/>
            <w:lang w:val="uk-UA"/>
          </w:rPr>
          <w:t>6</w:t>
        </w:r>
        <w:r w:rsidR="00D6343F" w:rsidRPr="00CF5D40">
          <w:rPr>
            <w:rFonts w:ascii="Times New Roman" w:hAnsi="Times New Roman"/>
            <w:noProof/>
            <w:webHidden/>
            <w:sz w:val="28"/>
            <w:szCs w:val="28"/>
            <w:lang w:val="uk-UA"/>
          </w:rPr>
          <w:fldChar w:fldCharType="end"/>
        </w:r>
      </w:hyperlink>
    </w:p>
    <w:p w:rsidR="00D6343F" w:rsidRPr="00CF5D40" w:rsidRDefault="00A978AC" w:rsidP="003208DA">
      <w:pPr>
        <w:pStyle w:val="2"/>
        <w:spacing w:line="360" w:lineRule="auto"/>
        <w:rPr>
          <w:rFonts w:ascii="Times New Roman" w:hAnsi="Times New Roman"/>
          <w:noProof/>
          <w:sz w:val="28"/>
          <w:szCs w:val="28"/>
          <w:lang w:val="uk-UA"/>
        </w:rPr>
      </w:pPr>
      <w:r w:rsidRPr="00CF5D40">
        <w:rPr>
          <w:rFonts w:ascii="Times New Roman" w:hAnsi="Times New Roman"/>
          <w:noProof/>
          <w:sz w:val="28"/>
          <w:szCs w:val="28"/>
          <w:lang w:val="uk-UA"/>
        </w:rPr>
        <w:t xml:space="preserve">2. </w:t>
      </w:r>
      <w:hyperlink w:anchor="_Toc90328543" w:history="1">
        <w:r w:rsidR="00D6343F" w:rsidRPr="00CF5D40">
          <w:rPr>
            <w:rStyle w:val="a8"/>
            <w:rFonts w:ascii="Times New Roman" w:hAnsi="Times New Roman"/>
            <w:noProof/>
            <w:sz w:val="28"/>
            <w:szCs w:val="28"/>
            <w:lang w:val="uk-UA"/>
          </w:rPr>
          <w:t>Напрями дизайну веб-сайтів</w:t>
        </w:r>
        <w:r w:rsidR="00D6343F" w:rsidRPr="00CF5D40">
          <w:rPr>
            <w:rFonts w:ascii="Times New Roman" w:hAnsi="Times New Roman"/>
            <w:noProof/>
            <w:webHidden/>
            <w:sz w:val="28"/>
            <w:szCs w:val="28"/>
            <w:lang w:val="uk-UA"/>
          </w:rPr>
          <w:tab/>
        </w:r>
        <w:r w:rsidR="00D6343F" w:rsidRPr="00CF5D40">
          <w:rPr>
            <w:rFonts w:ascii="Times New Roman" w:hAnsi="Times New Roman"/>
            <w:noProof/>
            <w:webHidden/>
            <w:sz w:val="28"/>
            <w:szCs w:val="28"/>
            <w:lang w:val="uk-UA"/>
          </w:rPr>
          <w:fldChar w:fldCharType="begin"/>
        </w:r>
        <w:r w:rsidR="00D6343F" w:rsidRPr="00CF5D40">
          <w:rPr>
            <w:rFonts w:ascii="Times New Roman" w:hAnsi="Times New Roman"/>
            <w:noProof/>
            <w:webHidden/>
            <w:sz w:val="28"/>
            <w:szCs w:val="28"/>
            <w:lang w:val="uk-UA"/>
          </w:rPr>
          <w:instrText xml:space="preserve"> PAGEREF _Toc90328543 \h </w:instrText>
        </w:r>
        <w:r w:rsidR="00D6343F" w:rsidRPr="00CF5D40">
          <w:rPr>
            <w:rFonts w:ascii="Times New Roman" w:hAnsi="Times New Roman"/>
            <w:noProof/>
            <w:webHidden/>
            <w:sz w:val="28"/>
            <w:szCs w:val="28"/>
            <w:lang w:val="uk-UA"/>
          </w:rPr>
        </w:r>
        <w:r w:rsidR="00D6343F" w:rsidRPr="00CF5D40">
          <w:rPr>
            <w:rFonts w:ascii="Times New Roman" w:hAnsi="Times New Roman"/>
            <w:noProof/>
            <w:webHidden/>
            <w:sz w:val="28"/>
            <w:szCs w:val="28"/>
            <w:lang w:val="uk-UA"/>
          </w:rPr>
          <w:fldChar w:fldCharType="separate"/>
        </w:r>
        <w:r w:rsidR="00EC1253">
          <w:rPr>
            <w:rFonts w:ascii="Times New Roman" w:hAnsi="Times New Roman"/>
            <w:noProof/>
            <w:webHidden/>
            <w:sz w:val="28"/>
            <w:szCs w:val="28"/>
            <w:lang w:val="uk-UA"/>
          </w:rPr>
          <w:t>7</w:t>
        </w:r>
        <w:r w:rsidR="00D6343F" w:rsidRPr="00CF5D40">
          <w:rPr>
            <w:rFonts w:ascii="Times New Roman" w:hAnsi="Times New Roman"/>
            <w:noProof/>
            <w:webHidden/>
            <w:sz w:val="28"/>
            <w:szCs w:val="28"/>
            <w:lang w:val="uk-UA"/>
          </w:rPr>
          <w:fldChar w:fldCharType="end"/>
        </w:r>
      </w:hyperlink>
    </w:p>
    <w:p w:rsidR="00D6343F" w:rsidRPr="00CF5D40" w:rsidRDefault="00A978AC" w:rsidP="003208DA">
      <w:pPr>
        <w:pStyle w:val="2"/>
        <w:spacing w:line="360" w:lineRule="auto"/>
        <w:rPr>
          <w:rFonts w:ascii="Times New Roman" w:hAnsi="Times New Roman"/>
          <w:noProof/>
          <w:sz w:val="28"/>
          <w:szCs w:val="28"/>
          <w:lang w:val="uk-UA"/>
        </w:rPr>
      </w:pPr>
      <w:r w:rsidRPr="00CF5D40">
        <w:rPr>
          <w:rFonts w:ascii="Times New Roman" w:hAnsi="Times New Roman"/>
          <w:noProof/>
          <w:sz w:val="28"/>
          <w:szCs w:val="28"/>
          <w:lang w:val="uk-UA"/>
        </w:rPr>
        <w:t xml:space="preserve">3. </w:t>
      </w:r>
      <w:hyperlink w:anchor="_Toc90328544" w:history="1">
        <w:r w:rsidR="00D6343F" w:rsidRPr="00CF5D40">
          <w:rPr>
            <w:rStyle w:val="a8"/>
            <w:rFonts w:ascii="Times New Roman" w:hAnsi="Times New Roman"/>
            <w:noProof/>
            <w:sz w:val="28"/>
            <w:szCs w:val="28"/>
            <w:lang w:val="uk-UA"/>
          </w:rPr>
          <w:t>Мінімалізм</w:t>
        </w:r>
        <w:r w:rsidRPr="00CF5D40">
          <w:rPr>
            <w:rStyle w:val="a8"/>
            <w:rFonts w:ascii="Times New Roman" w:hAnsi="Times New Roman"/>
            <w:noProof/>
            <w:sz w:val="28"/>
            <w:szCs w:val="28"/>
            <w:lang w:val="uk-UA"/>
          </w:rPr>
          <w:t xml:space="preserve"> як</w:t>
        </w:r>
        <w:r w:rsidR="000B30D6" w:rsidRPr="00CF5D40">
          <w:rPr>
            <w:rStyle w:val="a8"/>
            <w:rFonts w:ascii="Times New Roman" w:hAnsi="Times New Roman"/>
            <w:noProof/>
            <w:sz w:val="28"/>
            <w:szCs w:val="28"/>
            <w:lang w:val="uk-UA"/>
          </w:rPr>
          <w:t xml:space="preserve"> </w:t>
        </w:r>
        <w:r w:rsidR="00D6343F" w:rsidRPr="00CF5D40">
          <w:rPr>
            <w:rStyle w:val="a8"/>
            <w:rFonts w:ascii="Times New Roman" w:hAnsi="Times New Roman"/>
            <w:noProof/>
            <w:sz w:val="28"/>
            <w:szCs w:val="28"/>
            <w:lang w:val="uk-UA"/>
          </w:rPr>
          <w:t>останній виток еволюції в дизайні</w:t>
        </w:r>
        <w:r w:rsidR="00D6343F" w:rsidRPr="00CF5D40">
          <w:rPr>
            <w:rFonts w:ascii="Times New Roman" w:hAnsi="Times New Roman"/>
            <w:noProof/>
            <w:webHidden/>
            <w:sz w:val="28"/>
            <w:szCs w:val="28"/>
            <w:lang w:val="uk-UA"/>
          </w:rPr>
          <w:tab/>
        </w:r>
        <w:r w:rsidR="00D6343F" w:rsidRPr="00CF5D40">
          <w:rPr>
            <w:rFonts w:ascii="Times New Roman" w:hAnsi="Times New Roman"/>
            <w:noProof/>
            <w:webHidden/>
            <w:sz w:val="28"/>
            <w:szCs w:val="28"/>
            <w:lang w:val="uk-UA"/>
          </w:rPr>
          <w:fldChar w:fldCharType="begin"/>
        </w:r>
        <w:r w:rsidR="00D6343F" w:rsidRPr="00CF5D40">
          <w:rPr>
            <w:rFonts w:ascii="Times New Roman" w:hAnsi="Times New Roman"/>
            <w:noProof/>
            <w:webHidden/>
            <w:sz w:val="28"/>
            <w:szCs w:val="28"/>
            <w:lang w:val="uk-UA"/>
          </w:rPr>
          <w:instrText xml:space="preserve"> PAGEREF _Toc90328544 \h </w:instrText>
        </w:r>
        <w:r w:rsidR="00D6343F" w:rsidRPr="00CF5D40">
          <w:rPr>
            <w:rFonts w:ascii="Times New Roman" w:hAnsi="Times New Roman"/>
            <w:noProof/>
            <w:webHidden/>
            <w:sz w:val="28"/>
            <w:szCs w:val="28"/>
            <w:lang w:val="uk-UA"/>
          </w:rPr>
        </w:r>
        <w:r w:rsidR="00D6343F" w:rsidRPr="00CF5D40">
          <w:rPr>
            <w:rFonts w:ascii="Times New Roman" w:hAnsi="Times New Roman"/>
            <w:noProof/>
            <w:webHidden/>
            <w:sz w:val="28"/>
            <w:szCs w:val="28"/>
            <w:lang w:val="uk-UA"/>
          </w:rPr>
          <w:fldChar w:fldCharType="separate"/>
        </w:r>
        <w:r w:rsidR="00EC1253">
          <w:rPr>
            <w:rFonts w:ascii="Times New Roman" w:hAnsi="Times New Roman"/>
            <w:noProof/>
            <w:webHidden/>
            <w:sz w:val="28"/>
            <w:szCs w:val="28"/>
            <w:lang w:val="uk-UA"/>
          </w:rPr>
          <w:t>8</w:t>
        </w:r>
        <w:r w:rsidR="00D6343F" w:rsidRPr="00CF5D40">
          <w:rPr>
            <w:rFonts w:ascii="Times New Roman" w:hAnsi="Times New Roman"/>
            <w:noProof/>
            <w:webHidden/>
            <w:sz w:val="28"/>
            <w:szCs w:val="28"/>
            <w:lang w:val="uk-UA"/>
          </w:rPr>
          <w:fldChar w:fldCharType="end"/>
        </w:r>
      </w:hyperlink>
    </w:p>
    <w:p w:rsidR="00D6343F" w:rsidRPr="00CF5D40" w:rsidRDefault="00A978AC" w:rsidP="003208DA">
      <w:pPr>
        <w:pStyle w:val="2"/>
        <w:spacing w:line="360" w:lineRule="auto"/>
        <w:rPr>
          <w:rFonts w:ascii="Times New Roman" w:hAnsi="Times New Roman"/>
          <w:noProof/>
          <w:sz w:val="28"/>
          <w:szCs w:val="28"/>
          <w:lang w:val="uk-UA"/>
        </w:rPr>
      </w:pPr>
      <w:r w:rsidRPr="00CF5D40">
        <w:rPr>
          <w:rFonts w:ascii="Times New Roman" w:hAnsi="Times New Roman"/>
          <w:noProof/>
          <w:sz w:val="28"/>
          <w:szCs w:val="28"/>
          <w:lang w:val="uk-UA"/>
        </w:rPr>
        <w:t xml:space="preserve">4. </w:t>
      </w:r>
      <w:hyperlink w:anchor="_Toc90328545" w:history="1">
        <w:r w:rsidR="00D6343F" w:rsidRPr="00CF5D40">
          <w:rPr>
            <w:rStyle w:val="a8"/>
            <w:rFonts w:ascii="Times New Roman" w:hAnsi="Times New Roman"/>
            <w:noProof/>
            <w:sz w:val="28"/>
            <w:szCs w:val="28"/>
            <w:lang w:val="uk-UA"/>
          </w:rPr>
          <w:t>Особливості дизайну корпоративних сайтів</w:t>
        </w:r>
        <w:r w:rsidR="00D6343F" w:rsidRPr="00CF5D40">
          <w:rPr>
            <w:rFonts w:ascii="Times New Roman" w:hAnsi="Times New Roman"/>
            <w:noProof/>
            <w:webHidden/>
            <w:sz w:val="28"/>
            <w:szCs w:val="28"/>
            <w:lang w:val="uk-UA"/>
          </w:rPr>
          <w:tab/>
        </w:r>
        <w:r w:rsidR="00D6343F" w:rsidRPr="00CF5D40">
          <w:rPr>
            <w:rFonts w:ascii="Times New Roman" w:hAnsi="Times New Roman"/>
            <w:noProof/>
            <w:webHidden/>
            <w:sz w:val="28"/>
            <w:szCs w:val="28"/>
            <w:lang w:val="uk-UA"/>
          </w:rPr>
          <w:fldChar w:fldCharType="begin"/>
        </w:r>
        <w:r w:rsidR="00D6343F" w:rsidRPr="00CF5D40">
          <w:rPr>
            <w:rFonts w:ascii="Times New Roman" w:hAnsi="Times New Roman"/>
            <w:noProof/>
            <w:webHidden/>
            <w:sz w:val="28"/>
            <w:szCs w:val="28"/>
            <w:lang w:val="uk-UA"/>
          </w:rPr>
          <w:instrText xml:space="preserve"> PAGEREF _Toc90328545 \h </w:instrText>
        </w:r>
        <w:r w:rsidR="00D6343F" w:rsidRPr="00CF5D40">
          <w:rPr>
            <w:rFonts w:ascii="Times New Roman" w:hAnsi="Times New Roman"/>
            <w:noProof/>
            <w:webHidden/>
            <w:sz w:val="28"/>
            <w:szCs w:val="28"/>
            <w:lang w:val="uk-UA"/>
          </w:rPr>
        </w:r>
        <w:r w:rsidR="00D6343F" w:rsidRPr="00CF5D40">
          <w:rPr>
            <w:rFonts w:ascii="Times New Roman" w:hAnsi="Times New Roman"/>
            <w:noProof/>
            <w:webHidden/>
            <w:sz w:val="28"/>
            <w:szCs w:val="28"/>
            <w:lang w:val="uk-UA"/>
          </w:rPr>
          <w:fldChar w:fldCharType="separate"/>
        </w:r>
        <w:r w:rsidR="00EC1253">
          <w:rPr>
            <w:rFonts w:ascii="Times New Roman" w:hAnsi="Times New Roman"/>
            <w:noProof/>
            <w:webHidden/>
            <w:sz w:val="28"/>
            <w:szCs w:val="28"/>
            <w:lang w:val="uk-UA"/>
          </w:rPr>
          <w:t>9</w:t>
        </w:r>
        <w:r w:rsidR="00D6343F" w:rsidRPr="00CF5D40">
          <w:rPr>
            <w:rFonts w:ascii="Times New Roman" w:hAnsi="Times New Roman"/>
            <w:noProof/>
            <w:webHidden/>
            <w:sz w:val="28"/>
            <w:szCs w:val="28"/>
            <w:lang w:val="uk-UA"/>
          </w:rPr>
          <w:fldChar w:fldCharType="end"/>
        </w:r>
      </w:hyperlink>
    </w:p>
    <w:p w:rsidR="00D6343F" w:rsidRPr="00CF5D40" w:rsidRDefault="00A978AC" w:rsidP="003208DA">
      <w:pPr>
        <w:pStyle w:val="2"/>
        <w:spacing w:line="360" w:lineRule="auto"/>
        <w:rPr>
          <w:rFonts w:ascii="Times New Roman" w:hAnsi="Times New Roman"/>
          <w:noProof/>
          <w:sz w:val="28"/>
          <w:szCs w:val="28"/>
          <w:lang w:val="uk-UA"/>
        </w:rPr>
      </w:pPr>
      <w:r w:rsidRPr="00CF5D40">
        <w:rPr>
          <w:rFonts w:ascii="Times New Roman" w:hAnsi="Times New Roman"/>
          <w:noProof/>
          <w:sz w:val="28"/>
          <w:szCs w:val="28"/>
          <w:lang w:val="uk-UA"/>
        </w:rPr>
        <w:t xml:space="preserve">5. </w:t>
      </w:r>
      <w:hyperlink w:anchor="_Toc90328546" w:history="1">
        <w:r w:rsidR="00D6343F" w:rsidRPr="00CF5D40">
          <w:rPr>
            <w:rStyle w:val="a8"/>
            <w:rFonts w:ascii="Times New Roman" w:hAnsi="Times New Roman"/>
            <w:noProof/>
            <w:sz w:val="28"/>
            <w:szCs w:val="28"/>
            <w:lang w:val="uk-UA"/>
          </w:rPr>
          <w:t>Що таке система керування контентом?</w:t>
        </w:r>
        <w:r w:rsidR="00D6343F" w:rsidRPr="00CF5D40">
          <w:rPr>
            <w:rFonts w:ascii="Times New Roman" w:hAnsi="Times New Roman"/>
            <w:noProof/>
            <w:webHidden/>
            <w:sz w:val="28"/>
            <w:szCs w:val="28"/>
            <w:lang w:val="uk-UA"/>
          </w:rPr>
          <w:tab/>
        </w:r>
        <w:r w:rsidR="00D6343F" w:rsidRPr="00CF5D40">
          <w:rPr>
            <w:rFonts w:ascii="Times New Roman" w:hAnsi="Times New Roman"/>
            <w:noProof/>
            <w:webHidden/>
            <w:sz w:val="28"/>
            <w:szCs w:val="28"/>
            <w:lang w:val="uk-UA"/>
          </w:rPr>
          <w:fldChar w:fldCharType="begin"/>
        </w:r>
        <w:r w:rsidR="00D6343F" w:rsidRPr="00CF5D40">
          <w:rPr>
            <w:rFonts w:ascii="Times New Roman" w:hAnsi="Times New Roman"/>
            <w:noProof/>
            <w:webHidden/>
            <w:sz w:val="28"/>
            <w:szCs w:val="28"/>
            <w:lang w:val="uk-UA"/>
          </w:rPr>
          <w:instrText xml:space="preserve"> PAGEREF _Toc90328546 \h </w:instrText>
        </w:r>
        <w:r w:rsidR="00D6343F" w:rsidRPr="00CF5D40">
          <w:rPr>
            <w:rFonts w:ascii="Times New Roman" w:hAnsi="Times New Roman"/>
            <w:noProof/>
            <w:webHidden/>
            <w:sz w:val="28"/>
            <w:szCs w:val="28"/>
            <w:lang w:val="uk-UA"/>
          </w:rPr>
        </w:r>
        <w:r w:rsidR="00D6343F" w:rsidRPr="00CF5D40">
          <w:rPr>
            <w:rFonts w:ascii="Times New Roman" w:hAnsi="Times New Roman"/>
            <w:noProof/>
            <w:webHidden/>
            <w:sz w:val="28"/>
            <w:szCs w:val="28"/>
            <w:lang w:val="uk-UA"/>
          </w:rPr>
          <w:fldChar w:fldCharType="separate"/>
        </w:r>
        <w:r w:rsidR="00EC1253">
          <w:rPr>
            <w:rFonts w:ascii="Times New Roman" w:hAnsi="Times New Roman"/>
            <w:noProof/>
            <w:webHidden/>
            <w:sz w:val="28"/>
            <w:szCs w:val="28"/>
            <w:lang w:val="uk-UA"/>
          </w:rPr>
          <w:t>10</w:t>
        </w:r>
        <w:r w:rsidR="00D6343F" w:rsidRPr="00CF5D40">
          <w:rPr>
            <w:rFonts w:ascii="Times New Roman" w:hAnsi="Times New Roman"/>
            <w:noProof/>
            <w:webHidden/>
            <w:sz w:val="28"/>
            <w:szCs w:val="28"/>
            <w:lang w:val="uk-UA"/>
          </w:rPr>
          <w:fldChar w:fldCharType="end"/>
        </w:r>
      </w:hyperlink>
    </w:p>
    <w:p w:rsidR="00D6343F" w:rsidRPr="00CF5D40" w:rsidRDefault="007C29B0" w:rsidP="003208DA">
      <w:pPr>
        <w:pStyle w:val="16"/>
        <w:tabs>
          <w:tab w:val="right" w:leader="dot" w:pos="9628"/>
        </w:tabs>
        <w:spacing w:line="360" w:lineRule="auto"/>
        <w:rPr>
          <w:noProof/>
          <w:szCs w:val="28"/>
          <w:lang w:val="uk-UA" w:eastAsia="ru-RU"/>
        </w:rPr>
      </w:pPr>
      <w:hyperlink w:anchor="_Toc90328547" w:history="1">
        <w:r w:rsidR="00D6343F" w:rsidRPr="00CF5D40">
          <w:rPr>
            <w:rStyle w:val="a8"/>
            <w:noProof/>
            <w:szCs w:val="28"/>
            <w:lang w:val="uk-UA"/>
          </w:rPr>
          <w:t>ПОЯСНЮВАЛЬНА ЗАПИСКА</w:t>
        </w:r>
        <w:r w:rsidR="00D6343F" w:rsidRPr="00CF5D40">
          <w:rPr>
            <w:noProof/>
            <w:webHidden/>
            <w:szCs w:val="28"/>
            <w:lang w:val="uk-UA"/>
          </w:rPr>
          <w:tab/>
        </w:r>
        <w:r w:rsidR="00D6343F" w:rsidRPr="00CF5D40">
          <w:rPr>
            <w:noProof/>
            <w:webHidden/>
            <w:szCs w:val="28"/>
            <w:lang w:val="uk-UA"/>
          </w:rPr>
          <w:fldChar w:fldCharType="begin"/>
        </w:r>
        <w:r w:rsidR="00D6343F" w:rsidRPr="00CF5D40">
          <w:rPr>
            <w:noProof/>
            <w:webHidden/>
            <w:szCs w:val="28"/>
            <w:lang w:val="uk-UA"/>
          </w:rPr>
          <w:instrText xml:space="preserve"> PAGEREF _Toc90328547 \h </w:instrText>
        </w:r>
        <w:r w:rsidR="00D6343F" w:rsidRPr="00CF5D40">
          <w:rPr>
            <w:noProof/>
            <w:webHidden/>
            <w:szCs w:val="28"/>
            <w:lang w:val="uk-UA"/>
          </w:rPr>
        </w:r>
        <w:r w:rsidR="00D6343F" w:rsidRPr="00CF5D40">
          <w:rPr>
            <w:noProof/>
            <w:webHidden/>
            <w:szCs w:val="28"/>
            <w:lang w:val="uk-UA"/>
          </w:rPr>
          <w:fldChar w:fldCharType="separate"/>
        </w:r>
        <w:r w:rsidR="00EC1253">
          <w:rPr>
            <w:noProof/>
            <w:webHidden/>
            <w:szCs w:val="28"/>
            <w:lang w:val="uk-UA"/>
          </w:rPr>
          <w:t>12</w:t>
        </w:r>
        <w:r w:rsidR="00D6343F" w:rsidRPr="00CF5D40">
          <w:rPr>
            <w:noProof/>
            <w:webHidden/>
            <w:szCs w:val="28"/>
            <w:lang w:val="uk-UA"/>
          </w:rPr>
          <w:fldChar w:fldCharType="end"/>
        </w:r>
      </w:hyperlink>
    </w:p>
    <w:p w:rsidR="003208DA" w:rsidRPr="00CF5D40" w:rsidRDefault="00A978AC" w:rsidP="003208DA">
      <w:pPr>
        <w:pStyle w:val="2"/>
        <w:spacing w:line="360" w:lineRule="auto"/>
        <w:rPr>
          <w:rStyle w:val="a8"/>
          <w:rFonts w:ascii="Times New Roman" w:hAnsi="Times New Roman"/>
          <w:noProof/>
          <w:sz w:val="28"/>
          <w:szCs w:val="28"/>
          <w:lang w:val="uk-UA"/>
        </w:rPr>
      </w:pPr>
      <w:r w:rsidRPr="00CF5D40">
        <w:rPr>
          <w:rFonts w:ascii="Times New Roman" w:hAnsi="Times New Roman"/>
          <w:noProof/>
          <w:sz w:val="28"/>
          <w:szCs w:val="28"/>
          <w:lang w:val="uk-UA"/>
        </w:rPr>
        <w:t xml:space="preserve">1. </w:t>
      </w:r>
      <w:r w:rsidR="009E308A" w:rsidRPr="00CF5D40">
        <w:rPr>
          <w:rFonts w:ascii="Times New Roman" w:hAnsi="Times New Roman"/>
          <w:noProof/>
          <w:sz w:val="28"/>
          <w:szCs w:val="28"/>
          <w:lang w:val="uk-UA"/>
        </w:rPr>
        <w:fldChar w:fldCharType="begin"/>
      </w:r>
      <w:r w:rsidR="009E308A" w:rsidRPr="00CF5D40">
        <w:rPr>
          <w:rFonts w:ascii="Times New Roman" w:hAnsi="Times New Roman"/>
          <w:noProof/>
          <w:sz w:val="28"/>
          <w:szCs w:val="28"/>
          <w:lang w:val="uk-UA"/>
        </w:rPr>
        <w:instrText xml:space="preserve"> HYPERLINK \l "_Toc90328548" </w:instrText>
      </w:r>
      <w:r w:rsidR="009E308A" w:rsidRPr="00CF5D40">
        <w:rPr>
          <w:rFonts w:ascii="Times New Roman" w:hAnsi="Times New Roman"/>
          <w:noProof/>
          <w:sz w:val="28"/>
          <w:szCs w:val="28"/>
          <w:lang w:val="uk-UA"/>
        </w:rPr>
        <w:fldChar w:fldCharType="separate"/>
      </w:r>
      <w:r w:rsidR="00D6343F" w:rsidRPr="00CF5D40">
        <w:rPr>
          <w:rStyle w:val="a8"/>
          <w:rFonts w:ascii="Times New Roman" w:hAnsi="Times New Roman"/>
          <w:noProof/>
          <w:sz w:val="28"/>
          <w:szCs w:val="28"/>
          <w:lang w:val="uk-UA"/>
        </w:rPr>
        <w:t>Особливості функ</w:t>
      </w:r>
      <w:r w:rsidR="003208DA" w:rsidRPr="00CF5D40">
        <w:rPr>
          <w:rStyle w:val="a8"/>
          <w:rFonts w:ascii="Times New Roman" w:hAnsi="Times New Roman"/>
          <w:noProof/>
          <w:sz w:val="28"/>
          <w:szCs w:val="28"/>
          <w:lang w:val="uk-UA"/>
        </w:rPr>
        <w:t>ціонування корпоративного сайту</w:t>
      </w:r>
    </w:p>
    <w:p w:rsidR="003208DA" w:rsidRPr="00CF5D40" w:rsidRDefault="00D6343F" w:rsidP="003208DA">
      <w:pPr>
        <w:pStyle w:val="2"/>
        <w:spacing w:line="360" w:lineRule="auto"/>
        <w:rPr>
          <w:rStyle w:val="a8"/>
          <w:rFonts w:ascii="Times New Roman" w:hAnsi="Times New Roman"/>
          <w:noProof/>
          <w:sz w:val="28"/>
          <w:szCs w:val="28"/>
          <w:lang w:val="uk-UA"/>
        </w:rPr>
      </w:pPr>
      <w:r w:rsidRPr="00CF5D40">
        <w:rPr>
          <w:rStyle w:val="a8"/>
          <w:rFonts w:ascii="Times New Roman" w:hAnsi="Times New Roman"/>
          <w:noProof/>
          <w:sz w:val="28"/>
          <w:szCs w:val="28"/>
          <w:lang w:val="uk-UA"/>
        </w:rPr>
        <w:t>факультету журналістик</w:t>
      </w:r>
      <w:r w:rsidR="003208DA" w:rsidRPr="00CF5D40">
        <w:rPr>
          <w:rStyle w:val="a8"/>
          <w:rFonts w:ascii="Times New Roman" w:hAnsi="Times New Roman"/>
          <w:noProof/>
          <w:sz w:val="28"/>
          <w:szCs w:val="28"/>
          <w:lang w:val="uk-UA"/>
        </w:rPr>
        <w:t>и, реклами та видавничої справи</w:t>
      </w:r>
    </w:p>
    <w:p w:rsidR="00D6343F" w:rsidRPr="00CF5D40" w:rsidRDefault="00D6343F" w:rsidP="003208DA">
      <w:pPr>
        <w:pStyle w:val="2"/>
        <w:spacing w:line="360" w:lineRule="auto"/>
        <w:rPr>
          <w:rFonts w:ascii="Times New Roman" w:hAnsi="Times New Roman"/>
          <w:noProof/>
          <w:sz w:val="28"/>
          <w:szCs w:val="28"/>
          <w:lang w:val="uk-UA"/>
        </w:rPr>
      </w:pPr>
      <w:r w:rsidRPr="00CF5D40">
        <w:rPr>
          <w:rStyle w:val="a8"/>
          <w:rFonts w:ascii="Times New Roman" w:hAnsi="Times New Roman"/>
          <w:noProof/>
          <w:sz w:val="28"/>
          <w:szCs w:val="28"/>
          <w:lang w:val="uk-UA"/>
        </w:rPr>
        <w:t>ОНУ імені І. І. Мечникова</w:t>
      </w:r>
      <w:r w:rsidRPr="00CF5D40">
        <w:rPr>
          <w:rFonts w:ascii="Times New Roman" w:hAnsi="Times New Roman"/>
          <w:noProof/>
          <w:webHidden/>
          <w:sz w:val="28"/>
          <w:szCs w:val="28"/>
          <w:lang w:val="uk-UA"/>
        </w:rPr>
        <w:tab/>
      </w:r>
      <w:r w:rsidRPr="00CF5D40">
        <w:rPr>
          <w:rFonts w:ascii="Times New Roman" w:hAnsi="Times New Roman"/>
          <w:noProof/>
          <w:webHidden/>
          <w:sz w:val="28"/>
          <w:szCs w:val="28"/>
          <w:lang w:val="uk-UA"/>
        </w:rPr>
        <w:fldChar w:fldCharType="begin"/>
      </w:r>
      <w:r w:rsidRPr="00CF5D40">
        <w:rPr>
          <w:rFonts w:ascii="Times New Roman" w:hAnsi="Times New Roman"/>
          <w:noProof/>
          <w:webHidden/>
          <w:sz w:val="28"/>
          <w:szCs w:val="28"/>
          <w:lang w:val="uk-UA"/>
        </w:rPr>
        <w:instrText xml:space="preserve"> PAGEREF _Toc90328548 \h </w:instrText>
      </w:r>
      <w:r w:rsidRPr="00CF5D40">
        <w:rPr>
          <w:rFonts w:ascii="Times New Roman" w:hAnsi="Times New Roman"/>
          <w:noProof/>
          <w:webHidden/>
          <w:sz w:val="28"/>
          <w:szCs w:val="28"/>
          <w:lang w:val="uk-UA"/>
        </w:rPr>
      </w:r>
      <w:r w:rsidRPr="00CF5D40">
        <w:rPr>
          <w:rFonts w:ascii="Times New Roman" w:hAnsi="Times New Roman"/>
          <w:noProof/>
          <w:webHidden/>
          <w:sz w:val="28"/>
          <w:szCs w:val="28"/>
          <w:lang w:val="uk-UA"/>
        </w:rPr>
        <w:fldChar w:fldCharType="separate"/>
      </w:r>
      <w:r w:rsidR="00EC1253">
        <w:rPr>
          <w:rFonts w:ascii="Times New Roman" w:hAnsi="Times New Roman"/>
          <w:noProof/>
          <w:webHidden/>
          <w:sz w:val="28"/>
          <w:szCs w:val="28"/>
          <w:lang w:val="uk-UA"/>
        </w:rPr>
        <w:t>12</w:t>
      </w:r>
      <w:r w:rsidRPr="00CF5D40">
        <w:rPr>
          <w:rFonts w:ascii="Times New Roman" w:hAnsi="Times New Roman"/>
          <w:noProof/>
          <w:webHidden/>
          <w:sz w:val="28"/>
          <w:szCs w:val="28"/>
          <w:lang w:val="uk-UA"/>
        </w:rPr>
        <w:fldChar w:fldCharType="end"/>
      </w:r>
      <w:r w:rsidR="009E308A" w:rsidRPr="00CF5D40">
        <w:rPr>
          <w:rFonts w:ascii="Times New Roman" w:hAnsi="Times New Roman"/>
          <w:noProof/>
          <w:sz w:val="28"/>
          <w:szCs w:val="28"/>
          <w:lang w:val="uk-UA"/>
        </w:rPr>
        <w:fldChar w:fldCharType="end"/>
      </w:r>
    </w:p>
    <w:p w:rsidR="003208DA" w:rsidRPr="00CF5D40" w:rsidRDefault="00A978AC" w:rsidP="003208DA">
      <w:pPr>
        <w:pStyle w:val="2"/>
        <w:spacing w:line="360" w:lineRule="auto"/>
        <w:rPr>
          <w:rStyle w:val="a8"/>
          <w:rFonts w:ascii="Times New Roman" w:hAnsi="Times New Roman"/>
          <w:noProof/>
          <w:sz w:val="28"/>
          <w:szCs w:val="28"/>
          <w:lang w:val="uk-UA"/>
        </w:rPr>
      </w:pPr>
      <w:r w:rsidRPr="00CF5D40">
        <w:rPr>
          <w:rFonts w:ascii="Times New Roman" w:hAnsi="Times New Roman"/>
          <w:noProof/>
          <w:sz w:val="28"/>
          <w:szCs w:val="28"/>
          <w:lang w:val="uk-UA"/>
        </w:rPr>
        <w:t xml:space="preserve">2. </w:t>
      </w:r>
      <w:r w:rsidR="009E308A" w:rsidRPr="00CF5D40">
        <w:rPr>
          <w:rFonts w:ascii="Times New Roman" w:hAnsi="Times New Roman"/>
          <w:noProof/>
          <w:sz w:val="28"/>
          <w:szCs w:val="28"/>
          <w:lang w:val="uk-UA"/>
        </w:rPr>
        <w:fldChar w:fldCharType="begin"/>
      </w:r>
      <w:r w:rsidR="009E308A" w:rsidRPr="00CF5D40">
        <w:rPr>
          <w:rFonts w:ascii="Times New Roman" w:hAnsi="Times New Roman"/>
          <w:noProof/>
          <w:sz w:val="28"/>
          <w:szCs w:val="28"/>
          <w:lang w:val="uk-UA"/>
        </w:rPr>
        <w:instrText xml:space="preserve"> HYPERLINK \l "_Toc90328549" </w:instrText>
      </w:r>
      <w:r w:rsidR="009E308A" w:rsidRPr="00CF5D40">
        <w:rPr>
          <w:rFonts w:ascii="Times New Roman" w:hAnsi="Times New Roman"/>
          <w:noProof/>
          <w:sz w:val="28"/>
          <w:szCs w:val="28"/>
          <w:lang w:val="uk-UA"/>
        </w:rPr>
        <w:fldChar w:fldCharType="separate"/>
      </w:r>
      <w:r w:rsidR="00D6343F" w:rsidRPr="00CF5D40">
        <w:rPr>
          <w:rStyle w:val="a8"/>
          <w:rFonts w:ascii="Times New Roman" w:hAnsi="Times New Roman"/>
          <w:noProof/>
          <w:sz w:val="28"/>
          <w:szCs w:val="28"/>
          <w:lang w:val="uk-UA"/>
        </w:rPr>
        <w:t>Особливості дизайну са</w:t>
      </w:r>
      <w:r w:rsidR="003208DA" w:rsidRPr="00CF5D40">
        <w:rPr>
          <w:rStyle w:val="a8"/>
          <w:rFonts w:ascii="Times New Roman" w:hAnsi="Times New Roman"/>
          <w:noProof/>
          <w:sz w:val="28"/>
          <w:szCs w:val="28"/>
          <w:lang w:val="uk-UA"/>
        </w:rPr>
        <w:t>йту ФЖРВС та засоби привернення</w:t>
      </w:r>
    </w:p>
    <w:p w:rsidR="00D6343F" w:rsidRPr="00CF5D40" w:rsidRDefault="00D6343F" w:rsidP="003208DA">
      <w:pPr>
        <w:pStyle w:val="2"/>
        <w:spacing w:line="360" w:lineRule="auto"/>
        <w:rPr>
          <w:rFonts w:ascii="Times New Roman" w:hAnsi="Times New Roman"/>
          <w:noProof/>
          <w:sz w:val="28"/>
          <w:szCs w:val="28"/>
          <w:lang w:val="uk-UA"/>
        </w:rPr>
      </w:pPr>
      <w:r w:rsidRPr="00CF5D40">
        <w:rPr>
          <w:rStyle w:val="a8"/>
          <w:rFonts w:ascii="Times New Roman" w:hAnsi="Times New Roman"/>
          <w:noProof/>
          <w:sz w:val="28"/>
          <w:szCs w:val="28"/>
          <w:lang w:val="uk-UA"/>
        </w:rPr>
        <w:t>і утримання уваги інтернет-аудиторії</w:t>
      </w:r>
      <w:r w:rsidRPr="00CF5D40">
        <w:rPr>
          <w:rFonts w:ascii="Times New Roman" w:hAnsi="Times New Roman"/>
          <w:noProof/>
          <w:webHidden/>
          <w:sz w:val="28"/>
          <w:szCs w:val="28"/>
          <w:lang w:val="uk-UA"/>
        </w:rPr>
        <w:tab/>
      </w:r>
      <w:r w:rsidRPr="00CF5D40">
        <w:rPr>
          <w:rFonts w:ascii="Times New Roman" w:hAnsi="Times New Roman"/>
          <w:noProof/>
          <w:webHidden/>
          <w:sz w:val="28"/>
          <w:szCs w:val="28"/>
          <w:lang w:val="uk-UA"/>
        </w:rPr>
        <w:fldChar w:fldCharType="begin"/>
      </w:r>
      <w:r w:rsidRPr="00CF5D40">
        <w:rPr>
          <w:rFonts w:ascii="Times New Roman" w:hAnsi="Times New Roman"/>
          <w:noProof/>
          <w:webHidden/>
          <w:sz w:val="28"/>
          <w:szCs w:val="28"/>
          <w:lang w:val="uk-UA"/>
        </w:rPr>
        <w:instrText xml:space="preserve"> PAGEREF _Toc90328549 \h </w:instrText>
      </w:r>
      <w:r w:rsidRPr="00CF5D40">
        <w:rPr>
          <w:rFonts w:ascii="Times New Roman" w:hAnsi="Times New Roman"/>
          <w:noProof/>
          <w:webHidden/>
          <w:sz w:val="28"/>
          <w:szCs w:val="28"/>
          <w:lang w:val="uk-UA"/>
        </w:rPr>
      </w:r>
      <w:r w:rsidRPr="00CF5D40">
        <w:rPr>
          <w:rFonts w:ascii="Times New Roman" w:hAnsi="Times New Roman"/>
          <w:noProof/>
          <w:webHidden/>
          <w:sz w:val="28"/>
          <w:szCs w:val="28"/>
          <w:lang w:val="uk-UA"/>
        </w:rPr>
        <w:fldChar w:fldCharType="separate"/>
      </w:r>
      <w:r w:rsidR="00EC1253">
        <w:rPr>
          <w:rFonts w:ascii="Times New Roman" w:hAnsi="Times New Roman"/>
          <w:noProof/>
          <w:webHidden/>
          <w:sz w:val="28"/>
          <w:szCs w:val="28"/>
          <w:lang w:val="uk-UA"/>
        </w:rPr>
        <w:t>13</w:t>
      </w:r>
      <w:r w:rsidRPr="00CF5D40">
        <w:rPr>
          <w:rFonts w:ascii="Times New Roman" w:hAnsi="Times New Roman"/>
          <w:noProof/>
          <w:webHidden/>
          <w:sz w:val="28"/>
          <w:szCs w:val="28"/>
          <w:lang w:val="uk-UA"/>
        </w:rPr>
        <w:fldChar w:fldCharType="end"/>
      </w:r>
      <w:r w:rsidR="009E308A" w:rsidRPr="00CF5D40">
        <w:rPr>
          <w:rFonts w:ascii="Times New Roman" w:hAnsi="Times New Roman"/>
          <w:noProof/>
          <w:sz w:val="28"/>
          <w:szCs w:val="28"/>
          <w:lang w:val="uk-UA"/>
        </w:rPr>
        <w:fldChar w:fldCharType="end"/>
      </w:r>
    </w:p>
    <w:p w:rsidR="00D6343F" w:rsidRPr="00CF5D40" w:rsidRDefault="007C29B0" w:rsidP="003208DA">
      <w:pPr>
        <w:pStyle w:val="16"/>
        <w:tabs>
          <w:tab w:val="right" w:leader="dot" w:pos="9628"/>
        </w:tabs>
        <w:spacing w:line="360" w:lineRule="auto"/>
        <w:rPr>
          <w:noProof/>
          <w:szCs w:val="28"/>
          <w:lang w:val="uk-UA" w:eastAsia="ru-RU"/>
        </w:rPr>
      </w:pPr>
      <w:hyperlink w:anchor="_Toc90328550" w:history="1">
        <w:r w:rsidR="00F97A08" w:rsidRPr="00CF5D40">
          <w:rPr>
            <w:rStyle w:val="a8"/>
            <w:noProof/>
            <w:szCs w:val="28"/>
            <w:lang w:val="uk-UA"/>
          </w:rPr>
          <w:t>ВИСНОВКИ</w:t>
        </w:r>
        <w:r w:rsidR="00D6343F" w:rsidRPr="00CF5D40">
          <w:rPr>
            <w:noProof/>
            <w:webHidden/>
            <w:szCs w:val="28"/>
            <w:lang w:val="uk-UA"/>
          </w:rPr>
          <w:tab/>
        </w:r>
        <w:r w:rsidR="00D6343F" w:rsidRPr="00CF5D40">
          <w:rPr>
            <w:noProof/>
            <w:webHidden/>
            <w:szCs w:val="28"/>
            <w:lang w:val="uk-UA"/>
          </w:rPr>
          <w:fldChar w:fldCharType="begin"/>
        </w:r>
        <w:r w:rsidR="00D6343F" w:rsidRPr="00CF5D40">
          <w:rPr>
            <w:noProof/>
            <w:webHidden/>
            <w:szCs w:val="28"/>
            <w:lang w:val="uk-UA"/>
          </w:rPr>
          <w:instrText xml:space="preserve"> PAGEREF _Toc90328550 \h </w:instrText>
        </w:r>
        <w:r w:rsidR="00D6343F" w:rsidRPr="00CF5D40">
          <w:rPr>
            <w:noProof/>
            <w:webHidden/>
            <w:szCs w:val="28"/>
            <w:lang w:val="uk-UA"/>
          </w:rPr>
        </w:r>
        <w:r w:rsidR="00D6343F" w:rsidRPr="00CF5D40">
          <w:rPr>
            <w:noProof/>
            <w:webHidden/>
            <w:szCs w:val="28"/>
            <w:lang w:val="uk-UA"/>
          </w:rPr>
          <w:fldChar w:fldCharType="separate"/>
        </w:r>
        <w:r w:rsidR="00EC1253">
          <w:rPr>
            <w:noProof/>
            <w:webHidden/>
            <w:szCs w:val="28"/>
            <w:lang w:val="uk-UA"/>
          </w:rPr>
          <w:t>18</w:t>
        </w:r>
        <w:r w:rsidR="00D6343F" w:rsidRPr="00CF5D40">
          <w:rPr>
            <w:noProof/>
            <w:webHidden/>
            <w:szCs w:val="28"/>
            <w:lang w:val="uk-UA"/>
          </w:rPr>
          <w:fldChar w:fldCharType="end"/>
        </w:r>
      </w:hyperlink>
    </w:p>
    <w:p w:rsidR="00D6343F" w:rsidRPr="00CF5D40" w:rsidRDefault="007C29B0" w:rsidP="003208DA">
      <w:pPr>
        <w:pStyle w:val="16"/>
        <w:tabs>
          <w:tab w:val="right" w:leader="dot" w:pos="9628"/>
        </w:tabs>
        <w:spacing w:line="360" w:lineRule="auto"/>
        <w:rPr>
          <w:noProof/>
          <w:szCs w:val="28"/>
          <w:lang w:val="uk-UA" w:eastAsia="ru-RU"/>
        </w:rPr>
      </w:pPr>
      <w:hyperlink w:anchor="_Toc90328551" w:history="1">
        <w:r w:rsidR="00D6343F" w:rsidRPr="00CF5D40">
          <w:rPr>
            <w:rStyle w:val="a8"/>
            <w:noProof/>
            <w:szCs w:val="28"/>
            <w:lang w:val="uk-UA"/>
          </w:rPr>
          <w:t>БІБЛІОГРАФІЯ</w:t>
        </w:r>
        <w:r w:rsidR="00D6343F" w:rsidRPr="00CF5D40">
          <w:rPr>
            <w:noProof/>
            <w:webHidden/>
            <w:szCs w:val="28"/>
            <w:lang w:val="uk-UA"/>
          </w:rPr>
          <w:tab/>
        </w:r>
        <w:r w:rsidR="00D6343F" w:rsidRPr="00CF5D40">
          <w:rPr>
            <w:noProof/>
            <w:webHidden/>
            <w:szCs w:val="28"/>
            <w:lang w:val="uk-UA"/>
          </w:rPr>
          <w:fldChar w:fldCharType="begin"/>
        </w:r>
        <w:r w:rsidR="00D6343F" w:rsidRPr="00CF5D40">
          <w:rPr>
            <w:noProof/>
            <w:webHidden/>
            <w:szCs w:val="28"/>
            <w:lang w:val="uk-UA"/>
          </w:rPr>
          <w:instrText xml:space="preserve"> PAGEREF _Toc90328551 \h </w:instrText>
        </w:r>
        <w:r w:rsidR="00D6343F" w:rsidRPr="00CF5D40">
          <w:rPr>
            <w:noProof/>
            <w:webHidden/>
            <w:szCs w:val="28"/>
            <w:lang w:val="uk-UA"/>
          </w:rPr>
        </w:r>
        <w:r w:rsidR="00D6343F" w:rsidRPr="00CF5D40">
          <w:rPr>
            <w:noProof/>
            <w:webHidden/>
            <w:szCs w:val="28"/>
            <w:lang w:val="uk-UA"/>
          </w:rPr>
          <w:fldChar w:fldCharType="separate"/>
        </w:r>
        <w:r w:rsidR="00EC1253">
          <w:rPr>
            <w:noProof/>
            <w:webHidden/>
            <w:szCs w:val="28"/>
            <w:lang w:val="uk-UA"/>
          </w:rPr>
          <w:t>20</w:t>
        </w:r>
        <w:r w:rsidR="00D6343F" w:rsidRPr="00CF5D40">
          <w:rPr>
            <w:noProof/>
            <w:webHidden/>
            <w:szCs w:val="28"/>
            <w:lang w:val="uk-UA"/>
          </w:rPr>
          <w:fldChar w:fldCharType="end"/>
        </w:r>
      </w:hyperlink>
    </w:p>
    <w:p w:rsidR="00D6343F" w:rsidRPr="00CF5D40" w:rsidRDefault="00922F03" w:rsidP="003208DA">
      <w:pPr>
        <w:pStyle w:val="16"/>
        <w:tabs>
          <w:tab w:val="right" w:leader="dot" w:pos="9628"/>
        </w:tabs>
        <w:spacing w:line="360" w:lineRule="auto"/>
        <w:rPr>
          <w:noProof/>
          <w:szCs w:val="28"/>
          <w:lang w:val="uk-UA" w:eastAsia="ru-RU"/>
        </w:rPr>
      </w:pPr>
      <w:r w:rsidRPr="00CF5D40">
        <w:rPr>
          <w:noProof/>
          <w:szCs w:val="28"/>
          <w:lang w:val="uk-UA"/>
        </w:rPr>
        <w:t>ДОДАТКИ</w:t>
      </w:r>
    </w:p>
    <w:p w:rsidR="009623D5" w:rsidRPr="00CF5D40" w:rsidRDefault="009623D5" w:rsidP="003208DA">
      <w:pPr>
        <w:spacing w:line="360" w:lineRule="auto"/>
        <w:rPr>
          <w:b/>
          <w:bCs/>
          <w:szCs w:val="28"/>
          <w:lang w:val="uk-UA"/>
        </w:rPr>
      </w:pPr>
      <w:r w:rsidRPr="00CF5D40">
        <w:rPr>
          <w:b/>
          <w:bCs/>
          <w:szCs w:val="28"/>
          <w:lang w:val="uk-UA"/>
        </w:rPr>
        <w:fldChar w:fldCharType="end"/>
      </w:r>
    </w:p>
    <w:p w:rsidR="00115FEE" w:rsidRPr="00CF5D40" w:rsidRDefault="00A531C3" w:rsidP="003E5AB7">
      <w:pPr>
        <w:pStyle w:val="1"/>
        <w:spacing w:line="360" w:lineRule="auto"/>
        <w:rPr>
          <w:lang w:val="uk-UA"/>
        </w:rPr>
      </w:pPr>
      <w:r w:rsidRPr="00CF5D40">
        <w:rPr>
          <w:lang w:val="uk-UA"/>
        </w:rPr>
        <w:br w:type="page"/>
      </w:r>
      <w:bookmarkStart w:id="0" w:name="_Toc90328540"/>
    </w:p>
    <w:p w:rsidR="002972A7" w:rsidRPr="00CF5D40" w:rsidRDefault="002972A7" w:rsidP="00115FEE">
      <w:pPr>
        <w:jc w:val="center"/>
        <w:rPr>
          <w:b/>
          <w:lang w:val="uk-UA"/>
        </w:rPr>
      </w:pPr>
      <w:r w:rsidRPr="00CF5D40">
        <w:rPr>
          <w:b/>
          <w:lang w:val="uk-UA"/>
        </w:rPr>
        <w:t>ВСТУП</w:t>
      </w:r>
      <w:bookmarkEnd w:id="0"/>
    </w:p>
    <w:p w:rsidR="00FE02F6" w:rsidRPr="00CF5D40" w:rsidRDefault="00FE02F6" w:rsidP="003E5AB7">
      <w:pPr>
        <w:spacing w:line="360" w:lineRule="auto"/>
        <w:rPr>
          <w:sz w:val="16"/>
          <w:szCs w:val="16"/>
          <w:lang w:val="uk-UA"/>
        </w:rPr>
      </w:pPr>
    </w:p>
    <w:p w:rsidR="00454B53" w:rsidRPr="00CF5D40" w:rsidRDefault="00F8491B" w:rsidP="003E5AB7">
      <w:pPr>
        <w:autoSpaceDE w:val="0"/>
        <w:spacing w:line="360" w:lineRule="auto"/>
        <w:ind w:firstLine="567"/>
        <w:rPr>
          <w:szCs w:val="28"/>
          <w:lang w:val="uk-UA"/>
        </w:rPr>
      </w:pPr>
      <w:r w:rsidRPr="00CF5D40">
        <w:rPr>
          <w:szCs w:val="28"/>
          <w:lang w:val="uk-UA"/>
        </w:rPr>
        <w:t xml:space="preserve">Стрімкий розвиток технологій зумовив їх інтеграцію в усі сфери життя. </w:t>
      </w:r>
      <w:r w:rsidR="00C52170" w:rsidRPr="00CF5D40">
        <w:rPr>
          <w:szCs w:val="28"/>
          <w:lang w:val="uk-UA"/>
        </w:rPr>
        <w:t>Люди вже не можуть уявити свого</w:t>
      </w:r>
      <w:r w:rsidR="00CF3623" w:rsidRPr="00CF5D40">
        <w:rPr>
          <w:szCs w:val="28"/>
          <w:lang w:val="uk-UA"/>
        </w:rPr>
        <w:t xml:space="preserve"> існування без смартфонів, персональних </w:t>
      </w:r>
      <w:r w:rsidR="00C52170" w:rsidRPr="00CF5D40">
        <w:rPr>
          <w:szCs w:val="28"/>
          <w:lang w:val="uk-UA"/>
        </w:rPr>
        <w:t>комп’ютерів, мобільного зв’язку</w:t>
      </w:r>
      <w:r w:rsidR="00CF3623" w:rsidRPr="00CF5D40">
        <w:rPr>
          <w:szCs w:val="28"/>
          <w:lang w:val="uk-UA"/>
        </w:rPr>
        <w:t xml:space="preserve"> тощо. </w:t>
      </w:r>
      <w:r w:rsidR="00454B53" w:rsidRPr="00CF5D40">
        <w:rPr>
          <w:szCs w:val="28"/>
          <w:lang w:val="uk-UA"/>
        </w:rPr>
        <w:t xml:space="preserve">Завдяки </w:t>
      </w:r>
      <w:r w:rsidR="008F7CAF" w:rsidRPr="00CF5D40">
        <w:rPr>
          <w:szCs w:val="28"/>
          <w:lang w:val="uk-UA"/>
        </w:rPr>
        <w:t>новітнім</w:t>
      </w:r>
      <w:r w:rsidR="00BC59CB" w:rsidRPr="00CF5D40">
        <w:rPr>
          <w:szCs w:val="28"/>
          <w:lang w:val="uk-UA"/>
        </w:rPr>
        <w:t xml:space="preserve"> </w:t>
      </w:r>
      <w:r w:rsidR="00CF3623" w:rsidRPr="00CF5D40">
        <w:rPr>
          <w:szCs w:val="28"/>
          <w:lang w:val="uk-UA"/>
        </w:rPr>
        <w:t>технологіям</w:t>
      </w:r>
      <w:r w:rsidR="00454B53" w:rsidRPr="00CF5D40">
        <w:rPr>
          <w:szCs w:val="28"/>
          <w:lang w:val="uk-UA"/>
        </w:rPr>
        <w:t xml:space="preserve"> ми виконуємо роботу швидше та якісніше. </w:t>
      </w:r>
      <w:r w:rsidR="00BC59CB" w:rsidRPr="00CF5D40">
        <w:rPr>
          <w:szCs w:val="28"/>
          <w:lang w:val="uk-UA"/>
        </w:rPr>
        <w:t>Життя</w:t>
      </w:r>
      <w:r w:rsidR="00454B53" w:rsidRPr="00CF5D40">
        <w:rPr>
          <w:szCs w:val="28"/>
          <w:lang w:val="uk-UA"/>
        </w:rPr>
        <w:t xml:space="preserve"> стає</w:t>
      </w:r>
      <w:r w:rsidRPr="00CF5D40">
        <w:rPr>
          <w:szCs w:val="28"/>
          <w:lang w:val="uk-UA"/>
        </w:rPr>
        <w:t xml:space="preserve"> простішим. </w:t>
      </w:r>
      <w:r w:rsidR="00454B53" w:rsidRPr="00CF5D40">
        <w:rPr>
          <w:szCs w:val="28"/>
          <w:lang w:val="uk-UA"/>
        </w:rPr>
        <w:t>Люди звикають до інновацій, розвиваються та прагнуть більшого.</w:t>
      </w:r>
    </w:p>
    <w:p w:rsidR="006B6302" w:rsidRPr="00CF5D40" w:rsidRDefault="008F7CAF" w:rsidP="003E5AB7">
      <w:pPr>
        <w:autoSpaceDE w:val="0"/>
        <w:spacing w:line="360" w:lineRule="auto"/>
        <w:ind w:firstLine="567"/>
        <w:rPr>
          <w:szCs w:val="28"/>
          <w:lang w:val="uk-UA"/>
        </w:rPr>
      </w:pPr>
      <w:r w:rsidRPr="00CF5D40">
        <w:rPr>
          <w:szCs w:val="28"/>
          <w:lang w:val="uk-UA"/>
        </w:rPr>
        <w:t>Особливо в</w:t>
      </w:r>
      <w:r w:rsidR="00CF3623" w:rsidRPr="00CF5D40">
        <w:rPr>
          <w:szCs w:val="28"/>
          <w:lang w:val="uk-UA"/>
        </w:rPr>
        <w:t xml:space="preserve">еликий вплив на </w:t>
      </w:r>
      <w:r w:rsidR="00BC59CB" w:rsidRPr="00CF5D40">
        <w:rPr>
          <w:szCs w:val="28"/>
          <w:lang w:val="uk-UA"/>
        </w:rPr>
        <w:t>нас</w:t>
      </w:r>
      <w:r w:rsidR="00CF3623" w:rsidRPr="00CF5D40">
        <w:rPr>
          <w:szCs w:val="28"/>
          <w:lang w:val="uk-UA"/>
        </w:rPr>
        <w:t xml:space="preserve"> здійсн</w:t>
      </w:r>
      <w:r w:rsidR="00471CA7" w:rsidRPr="00CF5D40">
        <w:rPr>
          <w:szCs w:val="28"/>
          <w:lang w:val="uk-UA"/>
        </w:rPr>
        <w:t>ив</w:t>
      </w:r>
      <w:r w:rsidR="00CF3623" w:rsidRPr="00CF5D40">
        <w:rPr>
          <w:szCs w:val="28"/>
          <w:lang w:val="uk-UA"/>
        </w:rPr>
        <w:t xml:space="preserve"> </w:t>
      </w:r>
      <w:r w:rsidR="00BC59CB" w:rsidRPr="00CF5D40">
        <w:rPr>
          <w:szCs w:val="28"/>
          <w:lang w:val="uk-UA"/>
        </w:rPr>
        <w:t xml:space="preserve">розвиток </w:t>
      </w:r>
      <w:r w:rsidR="00CF3623" w:rsidRPr="00CF5D40">
        <w:rPr>
          <w:szCs w:val="28"/>
          <w:lang w:val="uk-UA"/>
        </w:rPr>
        <w:t>мереж</w:t>
      </w:r>
      <w:r w:rsidR="00BC59CB" w:rsidRPr="00CF5D40">
        <w:rPr>
          <w:szCs w:val="28"/>
          <w:lang w:val="uk-UA"/>
        </w:rPr>
        <w:t>і</w:t>
      </w:r>
      <w:r w:rsidR="00CF3623" w:rsidRPr="00CF5D40">
        <w:rPr>
          <w:szCs w:val="28"/>
          <w:lang w:val="uk-UA"/>
        </w:rPr>
        <w:t xml:space="preserve"> Інтернет.</w:t>
      </w:r>
      <w:r w:rsidR="00E709B7" w:rsidRPr="00CF5D40">
        <w:rPr>
          <w:szCs w:val="28"/>
          <w:lang w:val="uk-UA"/>
        </w:rPr>
        <w:t xml:space="preserve"> За</w:t>
      </w:r>
      <w:r w:rsidR="00471CA7" w:rsidRPr="00CF5D40">
        <w:rPr>
          <w:szCs w:val="28"/>
          <w:lang w:val="uk-UA"/>
        </w:rPr>
        <w:t>раз за</w:t>
      </w:r>
      <w:r w:rsidR="000B30D6" w:rsidRPr="00CF5D40">
        <w:rPr>
          <w:szCs w:val="28"/>
          <w:lang w:val="uk-UA"/>
        </w:rPr>
        <w:t> </w:t>
      </w:r>
      <w:r w:rsidR="00E709B7" w:rsidRPr="00CF5D40">
        <w:rPr>
          <w:szCs w:val="28"/>
          <w:lang w:val="uk-UA"/>
        </w:rPr>
        <w:t>допомогою інтернету ми замовляємо їжу через сервіси доставки, купуємо речі в інтернет-магазинах</w:t>
      </w:r>
      <w:r w:rsidR="003357D9" w:rsidRPr="00CF5D40">
        <w:rPr>
          <w:szCs w:val="28"/>
          <w:lang w:val="uk-UA"/>
        </w:rPr>
        <w:t>, переглядаємо фільми в онлайн-кінотеатрах</w:t>
      </w:r>
      <w:r w:rsidR="006B6302" w:rsidRPr="00CF5D40">
        <w:rPr>
          <w:szCs w:val="28"/>
          <w:lang w:val="uk-UA"/>
        </w:rPr>
        <w:t>, знаходимо відповіді на питання через пошукові системи.</w:t>
      </w:r>
    </w:p>
    <w:p w:rsidR="0057723E" w:rsidRPr="00CF5D40" w:rsidRDefault="0057723E" w:rsidP="003E5AB7">
      <w:pPr>
        <w:autoSpaceDE w:val="0"/>
        <w:spacing w:line="360" w:lineRule="auto"/>
        <w:ind w:firstLine="567"/>
        <w:rPr>
          <w:szCs w:val="28"/>
          <w:lang w:val="uk-UA"/>
        </w:rPr>
      </w:pPr>
      <w:r w:rsidRPr="00CF5D40">
        <w:rPr>
          <w:szCs w:val="28"/>
          <w:lang w:val="uk-UA"/>
        </w:rPr>
        <w:t>Сьогодні ми спостерігаємо перехід від індустріальної епохи та аналогових технологій до епохи знань та креативності. Цей процес зумовлений «діджиталізацією», тобто наскрізним проникненням інноваційних та цифрових технологій в різні сфери діяльності, такі як масова комунікація, господарство, бізнес-процеси.</w:t>
      </w:r>
    </w:p>
    <w:p w:rsidR="0057723E" w:rsidRPr="00CF5D40" w:rsidRDefault="00F56443" w:rsidP="003E5AB7">
      <w:pPr>
        <w:autoSpaceDE w:val="0"/>
        <w:spacing w:line="360" w:lineRule="auto"/>
        <w:ind w:firstLine="567"/>
        <w:rPr>
          <w:szCs w:val="28"/>
          <w:lang w:val="uk-UA"/>
        </w:rPr>
      </w:pPr>
      <w:r w:rsidRPr="00CF5D40">
        <w:rPr>
          <w:szCs w:val="28"/>
          <w:lang w:val="uk-UA"/>
        </w:rPr>
        <w:t>Раніше</w:t>
      </w:r>
      <w:r w:rsidR="000C58D8" w:rsidRPr="00CF5D40">
        <w:rPr>
          <w:szCs w:val="28"/>
          <w:lang w:val="uk-UA"/>
        </w:rPr>
        <w:t xml:space="preserve"> організації </w:t>
      </w:r>
      <w:r w:rsidR="00B91C71" w:rsidRPr="00CF5D40">
        <w:rPr>
          <w:szCs w:val="28"/>
          <w:lang w:val="uk-UA"/>
        </w:rPr>
        <w:t xml:space="preserve">доносили свої цінності, формували позитивний імідж та надавали актуальну інформацію за допомогою </w:t>
      </w:r>
      <w:r w:rsidRPr="00CF5D40">
        <w:rPr>
          <w:szCs w:val="28"/>
          <w:lang w:val="uk-UA"/>
        </w:rPr>
        <w:t xml:space="preserve">візиток та </w:t>
      </w:r>
      <w:r w:rsidR="0057723E" w:rsidRPr="00CF5D40">
        <w:rPr>
          <w:szCs w:val="28"/>
          <w:lang w:val="uk-UA"/>
        </w:rPr>
        <w:t>флаєрів</w:t>
      </w:r>
      <w:r w:rsidRPr="00CF5D40">
        <w:rPr>
          <w:szCs w:val="28"/>
          <w:lang w:val="uk-UA"/>
        </w:rPr>
        <w:t xml:space="preserve">. Зараз для цього </w:t>
      </w:r>
      <w:r w:rsidR="00EA1AAF" w:rsidRPr="00CF5D40">
        <w:rPr>
          <w:szCs w:val="28"/>
          <w:lang w:val="uk-UA"/>
        </w:rPr>
        <w:t>активно використовують</w:t>
      </w:r>
      <w:r w:rsidRPr="00CF5D40">
        <w:rPr>
          <w:szCs w:val="28"/>
          <w:lang w:val="uk-UA"/>
        </w:rPr>
        <w:t xml:space="preserve"> корпоративні сайти.</w:t>
      </w:r>
    </w:p>
    <w:p w:rsidR="0057723E" w:rsidRPr="00CF5D40" w:rsidRDefault="0057723E" w:rsidP="003E5AB7">
      <w:pPr>
        <w:autoSpaceDE w:val="0"/>
        <w:spacing w:line="360" w:lineRule="auto"/>
        <w:ind w:firstLine="567"/>
        <w:rPr>
          <w:szCs w:val="28"/>
          <w:lang w:val="uk-UA"/>
        </w:rPr>
      </w:pPr>
      <w:r w:rsidRPr="00CF5D40">
        <w:rPr>
          <w:szCs w:val="28"/>
          <w:lang w:val="uk-UA"/>
        </w:rPr>
        <w:t>У наш час, наступний крок в еволюції бізнесу полягає в тому, щоб забезпечити присутність своєї компанії в Інтернеті та мати якісний, привабливий та функціональний корпоративний веб-сайт. Це дозволяє підприємству забезпечити свою видимість та доступність для потенційних клієнтів через мережу Інтернет, що стає все більш важливим у світі зростаючої цифрової конкуренції.</w:t>
      </w:r>
    </w:p>
    <w:p w:rsidR="0057723E" w:rsidRPr="00CF5D40" w:rsidRDefault="0057723E" w:rsidP="003E5AB7">
      <w:pPr>
        <w:autoSpaceDE w:val="0"/>
        <w:spacing w:line="360" w:lineRule="auto"/>
        <w:ind w:firstLine="567"/>
        <w:rPr>
          <w:szCs w:val="28"/>
          <w:lang w:val="uk-UA"/>
        </w:rPr>
      </w:pPr>
      <w:r w:rsidRPr="00CF5D40">
        <w:rPr>
          <w:szCs w:val="28"/>
          <w:lang w:val="uk-UA"/>
        </w:rPr>
        <w:t xml:space="preserve">Крім того, корпоративний сайт дає можливість презентувати свої товари та послуги, а також надати актуальну інформацію про компанію. Такий сайт </w:t>
      </w:r>
      <w:r w:rsidRPr="00CF5D40">
        <w:rPr>
          <w:szCs w:val="28"/>
          <w:lang w:val="uk-UA"/>
        </w:rPr>
        <w:lastRenderedPageBreak/>
        <w:t>можна використовувати як ефективний інструмент продажів і маркетингу, що підвищує ймовірність залучення нових клієнтів і збільшення прибутку.</w:t>
      </w:r>
    </w:p>
    <w:p w:rsidR="00CA7106" w:rsidRPr="00CF5D40" w:rsidRDefault="0057723E" w:rsidP="0057723E">
      <w:pPr>
        <w:autoSpaceDE w:val="0"/>
        <w:spacing w:line="360" w:lineRule="auto"/>
        <w:ind w:firstLine="567"/>
        <w:rPr>
          <w:szCs w:val="28"/>
          <w:lang w:val="uk-UA"/>
        </w:rPr>
      </w:pPr>
      <w:r w:rsidRPr="00CF5D40">
        <w:rPr>
          <w:szCs w:val="28"/>
          <w:lang w:val="uk-UA"/>
        </w:rPr>
        <w:t>У зв</w:t>
      </w:r>
      <w:r w:rsidR="000447E9" w:rsidRPr="00CF5D40">
        <w:rPr>
          <w:szCs w:val="28"/>
          <w:lang w:val="uk-UA"/>
        </w:rPr>
        <w:t>’</w:t>
      </w:r>
      <w:r w:rsidRPr="00CF5D40">
        <w:rPr>
          <w:szCs w:val="28"/>
          <w:lang w:val="uk-UA"/>
        </w:rPr>
        <w:t>язку з цим, кожній компанії, яка бажає збільшити кількість клієнтів та прибутковість, варто замислитися над створенням власного корпоративного сайту. Для того, щоб сайт був корисним і привабливим для потенційних клієнтів, важливо звернути увагу на його дизайн, функціональність і якість контенту.</w:t>
      </w:r>
    </w:p>
    <w:p w:rsidR="00E04937" w:rsidRPr="00CF5D40" w:rsidRDefault="00E04937" w:rsidP="003E5AB7">
      <w:pPr>
        <w:autoSpaceDE w:val="0"/>
        <w:spacing w:line="360" w:lineRule="auto"/>
        <w:ind w:firstLine="567"/>
        <w:rPr>
          <w:szCs w:val="28"/>
          <w:lang w:val="uk-UA"/>
        </w:rPr>
      </w:pPr>
      <w:r w:rsidRPr="00CF5D40">
        <w:rPr>
          <w:szCs w:val="28"/>
          <w:lang w:val="uk-UA"/>
        </w:rPr>
        <w:t>Apple, наприклад, за допомогою сайту, надає людям актуальну інформацію про компанію, продає продукти та сервіси. Споживачі регулярно приходять на apple.com, та, завдяки правильно втіленим в інтерфейс інструментам продажу, здійснюють покупки та підвищують конверсію сайту.</w:t>
      </w:r>
    </w:p>
    <w:p w:rsidR="00CA7106" w:rsidRPr="00CF5D40" w:rsidRDefault="009C1042" w:rsidP="003E5AB7">
      <w:pPr>
        <w:autoSpaceDE w:val="0"/>
        <w:spacing w:line="360" w:lineRule="auto"/>
        <w:ind w:firstLine="567"/>
        <w:rPr>
          <w:szCs w:val="28"/>
          <w:lang w:val="uk-UA"/>
        </w:rPr>
      </w:pPr>
      <w:r w:rsidRPr="00CF5D40">
        <w:rPr>
          <w:szCs w:val="28"/>
          <w:lang w:val="uk-UA"/>
        </w:rPr>
        <w:t xml:space="preserve">Отже, </w:t>
      </w:r>
      <w:r w:rsidR="0025575C" w:rsidRPr="00CF5D40">
        <w:rPr>
          <w:szCs w:val="28"/>
          <w:lang w:val="uk-UA"/>
        </w:rPr>
        <w:t>в сучасних умовах</w:t>
      </w:r>
      <w:r w:rsidR="00CA7106" w:rsidRPr="00CF5D40">
        <w:rPr>
          <w:szCs w:val="28"/>
          <w:lang w:val="uk-UA"/>
        </w:rPr>
        <w:t xml:space="preserve"> важливо, щоб</w:t>
      </w:r>
      <w:r w:rsidR="00E04937" w:rsidRPr="00CF5D40">
        <w:rPr>
          <w:szCs w:val="28"/>
          <w:lang w:val="uk-UA"/>
        </w:rPr>
        <w:t xml:space="preserve"> потенційні клієнти мо</w:t>
      </w:r>
      <w:r w:rsidR="00CA7106" w:rsidRPr="00CF5D40">
        <w:rPr>
          <w:szCs w:val="28"/>
          <w:lang w:val="uk-UA"/>
        </w:rPr>
        <w:t>гли</w:t>
      </w:r>
      <w:r w:rsidR="00E04937" w:rsidRPr="00CF5D40">
        <w:rPr>
          <w:szCs w:val="28"/>
          <w:lang w:val="uk-UA"/>
        </w:rPr>
        <w:t xml:space="preserve"> дізнатися про </w:t>
      </w:r>
      <w:r w:rsidR="00D54DA9" w:rsidRPr="00CF5D40">
        <w:rPr>
          <w:szCs w:val="28"/>
          <w:lang w:val="uk-UA"/>
        </w:rPr>
        <w:t>вас</w:t>
      </w:r>
      <w:r w:rsidR="00E04937" w:rsidRPr="00CF5D40">
        <w:rPr>
          <w:szCs w:val="28"/>
          <w:lang w:val="uk-UA"/>
        </w:rPr>
        <w:t xml:space="preserve"> та </w:t>
      </w:r>
      <w:r w:rsidR="00D54DA9" w:rsidRPr="00CF5D40">
        <w:rPr>
          <w:szCs w:val="28"/>
          <w:lang w:val="uk-UA"/>
        </w:rPr>
        <w:t xml:space="preserve">вашу </w:t>
      </w:r>
      <w:r w:rsidR="00E04937" w:rsidRPr="00CF5D40">
        <w:rPr>
          <w:szCs w:val="28"/>
          <w:lang w:val="uk-UA"/>
        </w:rPr>
        <w:t xml:space="preserve">продукцію через мережу. </w:t>
      </w:r>
      <w:r w:rsidRPr="00CF5D40">
        <w:rPr>
          <w:szCs w:val="28"/>
          <w:lang w:val="uk-UA"/>
        </w:rPr>
        <w:t xml:space="preserve">А </w:t>
      </w:r>
      <w:r w:rsidR="00E04937" w:rsidRPr="00CF5D40">
        <w:rPr>
          <w:szCs w:val="28"/>
          <w:lang w:val="uk-UA"/>
        </w:rPr>
        <w:t>власний, якісний, сайт</w:t>
      </w:r>
      <w:r w:rsidR="000B30D6" w:rsidRPr="00CF5D40">
        <w:rPr>
          <w:szCs w:val="28"/>
          <w:lang w:val="uk-UA"/>
        </w:rPr>
        <w:t xml:space="preserve"> — </w:t>
      </w:r>
      <w:r w:rsidR="00E04937" w:rsidRPr="00CF5D40">
        <w:rPr>
          <w:szCs w:val="28"/>
          <w:lang w:val="uk-UA"/>
        </w:rPr>
        <w:t xml:space="preserve">це крок до розвитку бізнесу та </w:t>
      </w:r>
      <w:r w:rsidR="00CA7106" w:rsidRPr="00CF5D40">
        <w:rPr>
          <w:szCs w:val="28"/>
          <w:lang w:val="uk-UA"/>
        </w:rPr>
        <w:t xml:space="preserve">невід’ємна частина </w:t>
      </w:r>
      <w:r w:rsidR="00E04937" w:rsidRPr="00CF5D40">
        <w:rPr>
          <w:szCs w:val="28"/>
          <w:lang w:val="uk-UA"/>
        </w:rPr>
        <w:t>будь-якої</w:t>
      </w:r>
      <w:r w:rsidR="00D54DA9" w:rsidRPr="00CF5D40">
        <w:rPr>
          <w:szCs w:val="28"/>
          <w:lang w:val="uk-UA"/>
        </w:rPr>
        <w:t xml:space="preserve"> успішної</w:t>
      </w:r>
      <w:r w:rsidR="00E04937" w:rsidRPr="00CF5D40">
        <w:rPr>
          <w:szCs w:val="28"/>
          <w:lang w:val="uk-UA"/>
        </w:rPr>
        <w:t xml:space="preserve"> компанії.</w:t>
      </w:r>
    </w:p>
    <w:p w:rsidR="002972A7" w:rsidRPr="00CF5D40" w:rsidRDefault="00EA1AAF" w:rsidP="003E5AB7">
      <w:pPr>
        <w:autoSpaceDE w:val="0"/>
        <w:spacing w:line="360" w:lineRule="auto"/>
        <w:ind w:firstLine="567"/>
        <w:rPr>
          <w:szCs w:val="28"/>
          <w:lang w:val="uk-UA"/>
        </w:rPr>
      </w:pPr>
      <w:r w:rsidRPr="00CF5D40">
        <w:rPr>
          <w:szCs w:val="28"/>
          <w:lang w:val="uk-UA"/>
        </w:rPr>
        <w:t>Саме тому</w:t>
      </w:r>
      <w:r w:rsidR="009C1042" w:rsidRPr="00CF5D40">
        <w:rPr>
          <w:szCs w:val="28"/>
          <w:lang w:val="uk-UA"/>
        </w:rPr>
        <w:t xml:space="preserve"> перед нами</w:t>
      </w:r>
      <w:r w:rsidRPr="00CF5D40">
        <w:rPr>
          <w:szCs w:val="28"/>
          <w:lang w:val="uk-UA"/>
        </w:rPr>
        <w:t xml:space="preserve"> </w:t>
      </w:r>
      <w:r w:rsidR="002972A7" w:rsidRPr="00CF5D40">
        <w:rPr>
          <w:szCs w:val="28"/>
          <w:lang w:val="uk-UA"/>
        </w:rPr>
        <w:t xml:space="preserve">постає питання </w:t>
      </w:r>
      <w:r w:rsidR="00CA7106" w:rsidRPr="00CF5D40">
        <w:rPr>
          <w:szCs w:val="28"/>
          <w:lang w:val="uk-UA"/>
        </w:rPr>
        <w:t>створення</w:t>
      </w:r>
      <w:r w:rsidR="00856FC5" w:rsidRPr="00CF5D40">
        <w:rPr>
          <w:szCs w:val="28"/>
          <w:lang w:val="uk-UA"/>
        </w:rPr>
        <w:t xml:space="preserve"> сучасного та</w:t>
      </w:r>
      <w:r w:rsidR="000B30D6" w:rsidRPr="00CF5D40">
        <w:rPr>
          <w:szCs w:val="28"/>
          <w:lang w:val="uk-UA"/>
        </w:rPr>
        <w:t> </w:t>
      </w:r>
      <w:r w:rsidR="009C1042" w:rsidRPr="00CF5D40">
        <w:rPr>
          <w:szCs w:val="28"/>
          <w:lang w:val="uk-UA"/>
        </w:rPr>
        <w:t>привабливого</w:t>
      </w:r>
      <w:r w:rsidR="00CA7106" w:rsidRPr="00CF5D40">
        <w:rPr>
          <w:szCs w:val="28"/>
          <w:lang w:val="uk-UA"/>
        </w:rPr>
        <w:t xml:space="preserve"> </w:t>
      </w:r>
      <w:r w:rsidR="009C1042" w:rsidRPr="00CF5D40">
        <w:rPr>
          <w:szCs w:val="28"/>
          <w:lang w:val="uk-UA"/>
        </w:rPr>
        <w:t>корпоративного сайту для факультету журналістики, реклами та видавничої справи О</w:t>
      </w:r>
      <w:r w:rsidR="000B30D6" w:rsidRPr="00CF5D40">
        <w:rPr>
          <w:szCs w:val="28"/>
          <w:lang w:val="uk-UA"/>
        </w:rPr>
        <w:t>деського національного університету імені І. І. </w:t>
      </w:r>
      <w:r w:rsidR="009C1042" w:rsidRPr="00CF5D40">
        <w:rPr>
          <w:szCs w:val="28"/>
          <w:lang w:val="uk-UA"/>
        </w:rPr>
        <w:t xml:space="preserve">Мечникова. </w:t>
      </w:r>
      <w:r w:rsidR="000B30D6" w:rsidRPr="00CF5D40">
        <w:rPr>
          <w:szCs w:val="28"/>
          <w:lang w:val="uk-UA"/>
        </w:rPr>
        <w:t>У цьому й</w:t>
      </w:r>
      <w:r w:rsidR="002972A7" w:rsidRPr="00CF5D40">
        <w:rPr>
          <w:szCs w:val="28"/>
          <w:lang w:val="uk-UA"/>
        </w:rPr>
        <w:t xml:space="preserve"> полягає </w:t>
      </w:r>
      <w:r w:rsidR="002972A7" w:rsidRPr="00CF5D40">
        <w:rPr>
          <w:bCs/>
          <w:i/>
          <w:iCs/>
          <w:szCs w:val="28"/>
          <w:lang w:val="uk-UA"/>
        </w:rPr>
        <w:t>актуальність</w:t>
      </w:r>
      <w:r w:rsidR="002972A7" w:rsidRPr="00CF5D40">
        <w:rPr>
          <w:szCs w:val="28"/>
          <w:lang w:val="uk-UA"/>
        </w:rPr>
        <w:t xml:space="preserve"> </w:t>
      </w:r>
      <w:r w:rsidR="000B30D6" w:rsidRPr="00CF5D40">
        <w:rPr>
          <w:szCs w:val="28"/>
          <w:lang w:val="uk-UA"/>
        </w:rPr>
        <w:t>нашої</w:t>
      </w:r>
      <w:r w:rsidR="002972A7" w:rsidRPr="00CF5D40">
        <w:rPr>
          <w:szCs w:val="28"/>
          <w:lang w:val="uk-UA"/>
        </w:rPr>
        <w:t xml:space="preserve"> роботи.</w:t>
      </w:r>
    </w:p>
    <w:p w:rsidR="000B30D6" w:rsidRPr="00CF5D40" w:rsidRDefault="002972A7" w:rsidP="003E5AB7">
      <w:pPr>
        <w:autoSpaceDE w:val="0"/>
        <w:spacing w:line="360" w:lineRule="auto"/>
        <w:ind w:firstLine="567"/>
        <w:rPr>
          <w:szCs w:val="28"/>
          <w:lang w:val="uk-UA"/>
        </w:rPr>
      </w:pPr>
      <w:r w:rsidRPr="00CF5D40">
        <w:rPr>
          <w:bCs/>
          <w:i/>
          <w:iCs/>
          <w:szCs w:val="28"/>
          <w:lang w:val="uk-UA"/>
        </w:rPr>
        <w:t>Мета</w:t>
      </w:r>
      <w:r w:rsidRPr="00CF5D40">
        <w:rPr>
          <w:szCs w:val="28"/>
          <w:lang w:val="uk-UA"/>
        </w:rPr>
        <w:t xml:space="preserve"> роботи </w:t>
      </w:r>
      <w:r w:rsidR="00D54DA9" w:rsidRPr="00CF5D40">
        <w:rPr>
          <w:szCs w:val="28"/>
          <w:lang w:val="uk-UA"/>
        </w:rPr>
        <w:t>пояснюється</w:t>
      </w:r>
      <w:r w:rsidRPr="00CF5D40">
        <w:rPr>
          <w:szCs w:val="28"/>
          <w:lang w:val="uk-UA"/>
        </w:rPr>
        <w:t xml:space="preserve"> </w:t>
      </w:r>
      <w:r w:rsidR="00D54DA9" w:rsidRPr="00CF5D40">
        <w:rPr>
          <w:szCs w:val="28"/>
          <w:lang w:val="uk-UA"/>
        </w:rPr>
        <w:t>розкриттям</w:t>
      </w:r>
      <w:r w:rsidRPr="00CF5D40">
        <w:rPr>
          <w:szCs w:val="28"/>
          <w:lang w:val="uk-UA"/>
        </w:rPr>
        <w:t xml:space="preserve"> сучасних тенденцій дизайну</w:t>
      </w:r>
      <w:r w:rsidR="000B30D6" w:rsidRPr="00CF5D40">
        <w:rPr>
          <w:szCs w:val="28"/>
          <w:lang w:val="uk-UA"/>
        </w:rPr>
        <w:t xml:space="preserve"> з </w:t>
      </w:r>
      <w:r w:rsidR="00856FC5" w:rsidRPr="00CF5D40">
        <w:rPr>
          <w:szCs w:val="28"/>
          <w:lang w:val="uk-UA"/>
        </w:rPr>
        <w:t>використанням засобів утримання уваги</w:t>
      </w:r>
      <w:r w:rsidRPr="00CF5D40">
        <w:rPr>
          <w:szCs w:val="28"/>
          <w:lang w:val="uk-UA"/>
        </w:rPr>
        <w:t xml:space="preserve"> та їх практичн</w:t>
      </w:r>
      <w:r w:rsidR="00856FC5" w:rsidRPr="00CF5D40">
        <w:rPr>
          <w:szCs w:val="28"/>
          <w:lang w:val="uk-UA"/>
        </w:rPr>
        <w:t>ої</w:t>
      </w:r>
      <w:r w:rsidRPr="00CF5D40">
        <w:rPr>
          <w:szCs w:val="28"/>
          <w:lang w:val="uk-UA"/>
        </w:rPr>
        <w:t xml:space="preserve"> реалізаці</w:t>
      </w:r>
      <w:r w:rsidR="00856FC5" w:rsidRPr="00CF5D40">
        <w:rPr>
          <w:szCs w:val="28"/>
          <w:lang w:val="uk-UA"/>
        </w:rPr>
        <w:t>ї</w:t>
      </w:r>
      <w:r w:rsidRPr="00CF5D40">
        <w:rPr>
          <w:szCs w:val="28"/>
          <w:lang w:val="uk-UA"/>
        </w:rPr>
        <w:t xml:space="preserve"> на сайті fj.onu.edu.ua</w:t>
      </w:r>
      <w:r w:rsidR="00856FC5" w:rsidRPr="00CF5D40">
        <w:rPr>
          <w:szCs w:val="28"/>
          <w:lang w:val="uk-UA"/>
        </w:rPr>
        <w:t>.</w:t>
      </w:r>
    </w:p>
    <w:p w:rsidR="002972A7" w:rsidRPr="00CF5D40" w:rsidRDefault="002972A7" w:rsidP="003E5AB7">
      <w:pPr>
        <w:autoSpaceDE w:val="0"/>
        <w:spacing w:line="360" w:lineRule="auto"/>
        <w:ind w:firstLine="567"/>
        <w:rPr>
          <w:lang w:val="uk-UA"/>
        </w:rPr>
      </w:pPr>
      <w:r w:rsidRPr="00CF5D40">
        <w:rPr>
          <w:szCs w:val="28"/>
          <w:lang w:val="uk-UA"/>
        </w:rPr>
        <w:t xml:space="preserve">Для виконання зазначеної мети служать наступні </w:t>
      </w:r>
      <w:r w:rsidRPr="00CF5D40">
        <w:rPr>
          <w:bCs/>
          <w:i/>
          <w:iCs/>
          <w:szCs w:val="28"/>
          <w:lang w:val="uk-UA"/>
        </w:rPr>
        <w:t>завдання</w:t>
      </w:r>
      <w:r w:rsidRPr="00CF5D40">
        <w:rPr>
          <w:szCs w:val="28"/>
          <w:lang w:val="uk-UA"/>
        </w:rPr>
        <w:t xml:space="preserve">: </w:t>
      </w:r>
      <w:r w:rsidR="00856FC5" w:rsidRPr="00CF5D40">
        <w:rPr>
          <w:szCs w:val="28"/>
          <w:lang w:val="uk-UA"/>
        </w:rPr>
        <w:t>моніторинг сучасних трендів у веб-дизайні;</w:t>
      </w:r>
      <w:r w:rsidR="00B7752A" w:rsidRPr="00CF5D40">
        <w:rPr>
          <w:szCs w:val="28"/>
          <w:lang w:val="uk-UA"/>
        </w:rPr>
        <w:t xml:space="preserve"> </w:t>
      </w:r>
      <w:r w:rsidRPr="00CF5D40">
        <w:rPr>
          <w:szCs w:val="28"/>
          <w:lang w:val="uk-UA"/>
        </w:rPr>
        <w:t xml:space="preserve">вивчення можливостей CMS </w:t>
      </w:r>
      <w:r w:rsidR="00B02FE2" w:rsidRPr="00CF5D40">
        <w:rPr>
          <w:szCs w:val="28"/>
          <w:lang w:val="uk-UA"/>
        </w:rPr>
        <w:t>WordPress</w:t>
      </w:r>
      <w:r w:rsidR="00B7752A" w:rsidRPr="00CF5D40">
        <w:rPr>
          <w:szCs w:val="28"/>
          <w:lang w:val="uk-UA"/>
        </w:rPr>
        <w:t>;</w:t>
      </w:r>
      <w:r w:rsidRPr="00CF5D40">
        <w:rPr>
          <w:szCs w:val="28"/>
          <w:lang w:val="uk-UA"/>
        </w:rPr>
        <w:t xml:space="preserve"> розробка </w:t>
      </w:r>
      <w:r w:rsidR="00B7752A" w:rsidRPr="00CF5D40">
        <w:rPr>
          <w:szCs w:val="28"/>
          <w:lang w:val="uk-UA"/>
        </w:rPr>
        <w:t xml:space="preserve">сучасного </w:t>
      </w:r>
      <w:r w:rsidRPr="00CF5D40">
        <w:rPr>
          <w:szCs w:val="28"/>
          <w:lang w:val="uk-UA"/>
        </w:rPr>
        <w:t>дизайн</w:t>
      </w:r>
      <w:r w:rsidR="00B7752A" w:rsidRPr="00CF5D40">
        <w:rPr>
          <w:szCs w:val="28"/>
          <w:lang w:val="uk-UA"/>
        </w:rPr>
        <w:t>-</w:t>
      </w:r>
      <w:r w:rsidR="000B30D6" w:rsidRPr="00CF5D40">
        <w:rPr>
          <w:szCs w:val="28"/>
          <w:lang w:val="uk-UA"/>
        </w:rPr>
        <w:t>макету</w:t>
      </w:r>
      <w:r w:rsidR="00B7752A" w:rsidRPr="00CF5D40">
        <w:rPr>
          <w:szCs w:val="28"/>
          <w:lang w:val="uk-UA"/>
        </w:rPr>
        <w:t xml:space="preserve">; </w:t>
      </w:r>
      <w:r w:rsidRPr="00CF5D40">
        <w:rPr>
          <w:szCs w:val="28"/>
          <w:lang w:val="uk-UA"/>
        </w:rPr>
        <w:t>верстка</w:t>
      </w:r>
      <w:r w:rsidR="00B7752A" w:rsidRPr="00CF5D40">
        <w:rPr>
          <w:szCs w:val="28"/>
          <w:lang w:val="uk-UA"/>
        </w:rPr>
        <w:t xml:space="preserve"> з втіленням методів утримання уваги інтернет-аудиторії; </w:t>
      </w:r>
      <w:r w:rsidR="00D42516" w:rsidRPr="00CF5D40">
        <w:rPr>
          <w:szCs w:val="28"/>
          <w:lang w:val="uk-UA"/>
        </w:rPr>
        <w:t>SEO-оптимізація</w:t>
      </w:r>
      <w:r w:rsidR="00B7752A" w:rsidRPr="00CF5D40">
        <w:rPr>
          <w:szCs w:val="28"/>
          <w:lang w:val="uk-UA"/>
        </w:rPr>
        <w:t>;</w:t>
      </w:r>
      <w:r w:rsidR="00D42516" w:rsidRPr="00CF5D40">
        <w:rPr>
          <w:szCs w:val="28"/>
          <w:lang w:val="uk-UA"/>
        </w:rPr>
        <w:t xml:space="preserve"> тестування.</w:t>
      </w:r>
    </w:p>
    <w:p w:rsidR="000B30D6" w:rsidRPr="00CF5D40" w:rsidRDefault="002972A7" w:rsidP="003E5AB7">
      <w:pPr>
        <w:autoSpaceDE w:val="0"/>
        <w:spacing w:line="360" w:lineRule="auto"/>
        <w:ind w:firstLine="567"/>
        <w:rPr>
          <w:szCs w:val="28"/>
          <w:lang w:val="uk-UA"/>
        </w:rPr>
      </w:pPr>
      <w:r w:rsidRPr="00CF5D40">
        <w:rPr>
          <w:bCs/>
          <w:i/>
          <w:iCs/>
          <w:szCs w:val="28"/>
          <w:lang w:val="uk-UA"/>
        </w:rPr>
        <w:t>Об’єкт</w:t>
      </w:r>
      <w:r w:rsidRPr="00CF5D40">
        <w:rPr>
          <w:szCs w:val="28"/>
          <w:lang w:val="uk-UA"/>
        </w:rPr>
        <w:t xml:space="preserve"> </w:t>
      </w:r>
      <w:r w:rsidR="00B7752A" w:rsidRPr="00CF5D40">
        <w:rPr>
          <w:szCs w:val="28"/>
          <w:lang w:val="uk-UA"/>
        </w:rPr>
        <w:t xml:space="preserve">нашого </w:t>
      </w:r>
      <w:r w:rsidRPr="00CF5D40">
        <w:rPr>
          <w:szCs w:val="28"/>
          <w:lang w:val="uk-UA"/>
        </w:rPr>
        <w:t>дослідження</w:t>
      </w:r>
      <w:r w:rsidR="000B30D6" w:rsidRPr="00CF5D40">
        <w:rPr>
          <w:szCs w:val="28"/>
          <w:lang w:val="uk-UA"/>
        </w:rPr>
        <w:t xml:space="preserve"> — </w:t>
      </w:r>
      <w:r w:rsidR="0012016F" w:rsidRPr="00CF5D40">
        <w:rPr>
          <w:szCs w:val="28"/>
          <w:lang w:val="uk-UA"/>
        </w:rPr>
        <w:t>корпоративні сайти</w:t>
      </w:r>
      <w:r w:rsidR="000B30D6" w:rsidRPr="00CF5D40">
        <w:rPr>
          <w:szCs w:val="28"/>
          <w:lang w:val="uk-UA"/>
        </w:rPr>
        <w:t>.</w:t>
      </w:r>
    </w:p>
    <w:p w:rsidR="002972A7" w:rsidRPr="00CF5D40" w:rsidRDefault="002972A7" w:rsidP="003E5AB7">
      <w:pPr>
        <w:autoSpaceDE w:val="0"/>
        <w:spacing w:line="360" w:lineRule="auto"/>
        <w:ind w:firstLine="567"/>
        <w:rPr>
          <w:szCs w:val="28"/>
          <w:lang w:val="uk-UA"/>
        </w:rPr>
      </w:pPr>
      <w:r w:rsidRPr="00CF5D40">
        <w:rPr>
          <w:bCs/>
          <w:i/>
          <w:iCs/>
          <w:szCs w:val="28"/>
          <w:lang w:val="uk-UA"/>
        </w:rPr>
        <w:t>Предметом</w:t>
      </w:r>
      <w:r w:rsidRPr="00CF5D40">
        <w:rPr>
          <w:szCs w:val="28"/>
          <w:lang w:val="uk-UA"/>
        </w:rPr>
        <w:t xml:space="preserve"> дослідження є сайт факу</w:t>
      </w:r>
      <w:r w:rsidR="000B30D6" w:rsidRPr="00CF5D40">
        <w:rPr>
          <w:szCs w:val="28"/>
          <w:lang w:val="uk-UA"/>
        </w:rPr>
        <w:t>льтету журналістики, реклами та </w:t>
      </w:r>
      <w:r w:rsidRPr="00CF5D40">
        <w:rPr>
          <w:szCs w:val="28"/>
          <w:lang w:val="uk-UA"/>
        </w:rPr>
        <w:t>видавничої справи</w:t>
      </w:r>
      <w:r w:rsidR="00BD108D" w:rsidRPr="00CF5D40">
        <w:rPr>
          <w:szCs w:val="28"/>
          <w:lang w:val="uk-UA"/>
        </w:rPr>
        <w:t xml:space="preserve"> </w:t>
      </w:r>
      <w:r w:rsidR="00B7752A" w:rsidRPr="00CF5D40">
        <w:rPr>
          <w:szCs w:val="28"/>
          <w:lang w:val="uk-UA"/>
        </w:rPr>
        <w:t xml:space="preserve">ОНУ імені І. І. Мечникова </w:t>
      </w:r>
      <w:r w:rsidR="00BD108D" w:rsidRPr="00CF5D40">
        <w:rPr>
          <w:szCs w:val="28"/>
          <w:lang w:val="uk-UA"/>
        </w:rPr>
        <w:t>(fj.onu.edu.ua)</w:t>
      </w:r>
      <w:r w:rsidRPr="00CF5D40">
        <w:rPr>
          <w:szCs w:val="28"/>
          <w:lang w:val="uk-UA"/>
        </w:rPr>
        <w:t>.</w:t>
      </w:r>
    </w:p>
    <w:p w:rsidR="000B30D6" w:rsidRPr="00CF5D40" w:rsidRDefault="005931B3" w:rsidP="003E5AB7">
      <w:pPr>
        <w:autoSpaceDE w:val="0"/>
        <w:spacing w:line="360" w:lineRule="auto"/>
        <w:ind w:firstLine="567"/>
        <w:rPr>
          <w:szCs w:val="28"/>
          <w:lang w:val="uk-UA"/>
        </w:rPr>
      </w:pPr>
      <w:r w:rsidRPr="00CF5D40">
        <w:rPr>
          <w:i/>
          <w:lang w:val="uk-UA"/>
        </w:rPr>
        <w:lastRenderedPageBreak/>
        <w:t>Методи дослідження</w:t>
      </w:r>
      <w:r w:rsidR="00A978AC" w:rsidRPr="00CF5D40">
        <w:rPr>
          <w:lang w:val="uk-UA"/>
        </w:rPr>
        <w:t xml:space="preserve">: </w:t>
      </w:r>
      <w:r w:rsidR="00C26BFB" w:rsidRPr="00CF5D40">
        <w:rPr>
          <w:szCs w:val="28"/>
          <w:lang w:val="uk-UA"/>
        </w:rPr>
        <w:t xml:space="preserve">теоретико-аналітичні (аналіз літератури з теми дослідження, навчальної літератури; контент-аналіз; моніторинг інтернет-ресурсів); узагальнюючі (опис, синтез); інтерпретації (пояснення); практичні (розробка </w:t>
      </w:r>
      <w:r w:rsidR="007A62E4" w:rsidRPr="00CF5D40">
        <w:rPr>
          <w:szCs w:val="28"/>
          <w:lang w:val="uk-UA"/>
        </w:rPr>
        <w:t>дизайну сайту, верстка</w:t>
      </w:r>
      <w:r w:rsidR="00C26BFB" w:rsidRPr="00CF5D40">
        <w:rPr>
          <w:szCs w:val="28"/>
          <w:lang w:val="uk-UA"/>
        </w:rPr>
        <w:t>)</w:t>
      </w:r>
    </w:p>
    <w:p w:rsidR="00A978AC" w:rsidRPr="00CF5D40" w:rsidRDefault="00A978AC" w:rsidP="003E5AB7">
      <w:pPr>
        <w:autoSpaceDE w:val="0"/>
        <w:spacing w:line="360" w:lineRule="auto"/>
        <w:ind w:firstLine="567"/>
        <w:rPr>
          <w:lang w:val="uk-UA"/>
        </w:rPr>
      </w:pPr>
      <w:r w:rsidRPr="00CF5D40">
        <w:rPr>
          <w:i/>
          <w:szCs w:val="28"/>
          <w:lang w:val="uk-UA"/>
        </w:rPr>
        <w:t>Структура роботи</w:t>
      </w:r>
      <w:r w:rsidRPr="00CF5D40">
        <w:rPr>
          <w:szCs w:val="28"/>
          <w:lang w:val="uk-UA"/>
        </w:rPr>
        <w:t xml:space="preserve">: </w:t>
      </w:r>
      <w:r w:rsidR="008F7CAF" w:rsidRPr="00CF5D40">
        <w:rPr>
          <w:szCs w:val="28"/>
          <w:lang w:val="uk-UA"/>
        </w:rPr>
        <w:t>дипломна</w:t>
      </w:r>
      <w:r w:rsidRPr="00CF5D40">
        <w:rPr>
          <w:szCs w:val="28"/>
          <w:lang w:val="uk-UA"/>
        </w:rPr>
        <w:t xml:space="preserve"> робота містить вступ, теоретичну частину, пояснювальну записку, висновки та бібліографію.</w:t>
      </w:r>
    </w:p>
    <w:p w:rsidR="002972A7" w:rsidRPr="007C29B0" w:rsidRDefault="0080383E" w:rsidP="007C29B0">
      <w:pPr>
        <w:pStyle w:val="1"/>
        <w:spacing w:line="360" w:lineRule="auto"/>
        <w:rPr>
          <w:sz w:val="16"/>
          <w:szCs w:val="16"/>
          <w:lang w:val="uk-UA"/>
        </w:rPr>
      </w:pPr>
      <w:r w:rsidRPr="00CF5D40">
        <w:rPr>
          <w:lang w:val="uk-UA"/>
        </w:rPr>
        <w:br w:type="page"/>
      </w:r>
      <w:bookmarkStart w:id="1" w:name="_Toc90328550"/>
      <w:r w:rsidR="00D208E6" w:rsidRPr="00CF5D40">
        <w:rPr>
          <w:lang w:val="uk-UA"/>
        </w:rPr>
        <w:lastRenderedPageBreak/>
        <w:t>ВИСНО</w:t>
      </w:r>
      <w:bookmarkEnd w:id="1"/>
      <w:r w:rsidR="00F97A08" w:rsidRPr="00CF5D40">
        <w:rPr>
          <w:lang w:val="uk-UA"/>
        </w:rPr>
        <w:t>ВКИ</w:t>
      </w:r>
    </w:p>
    <w:p w:rsidR="002972A7" w:rsidRPr="00CF5D40" w:rsidRDefault="002972A7" w:rsidP="003E5AB7">
      <w:pPr>
        <w:autoSpaceDE w:val="0"/>
        <w:spacing w:line="360" w:lineRule="auto"/>
        <w:ind w:firstLine="567"/>
        <w:rPr>
          <w:sz w:val="16"/>
          <w:szCs w:val="16"/>
          <w:lang w:val="uk-UA"/>
        </w:rPr>
      </w:pPr>
    </w:p>
    <w:p w:rsidR="00830D0F" w:rsidRPr="00CF5D40" w:rsidRDefault="007B0410" w:rsidP="00830D0F">
      <w:pPr>
        <w:autoSpaceDE w:val="0"/>
        <w:spacing w:line="360" w:lineRule="auto"/>
        <w:ind w:firstLine="567"/>
        <w:rPr>
          <w:szCs w:val="28"/>
          <w:lang w:val="uk-UA"/>
        </w:rPr>
      </w:pPr>
      <w:r w:rsidRPr="00CF5D40">
        <w:rPr>
          <w:szCs w:val="28"/>
          <w:lang w:val="uk-UA"/>
        </w:rPr>
        <w:t xml:space="preserve">У ході роботи над дизайном корпоративного сайту факультету журналістики, реклами та видавничої справи Одеського національного університету імені І. І. Мечникова ми дослідили особливості дизайну </w:t>
      </w:r>
      <w:r w:rsidR="00830D0F" w:rsidRPr="00CF5D40">
        <w:rPr>
          <w:szCs w:val="28"/>
          <w:lang w:val="uk-UA"/>
        </w:rPr>
        <w:t xml:space="preserve">та принципи яких потрібно дотримуватися при розробці </w:t>
      </w:r>
      <w:r w:rsidRPr="00CF5D40">
        <w:rPr>
          <w:szCs w:val="28"/>
          <w:lang w:val="uk-UA"/>
        </w:rPr>
        <w:t>корпоративних сайтів</w:t>
      </w:r>
      <w:r w:rsidR="00830D0F" w:rsidRPr="00CF5D40">
        <w:rPr>
          <w:szCs w:val="28"/>
          <w:lang w:val="uk-UA"/>
        </w:rPr>
        <w:t>.</w:t>
      </w:r>
      <w:r w:rsidRPr="00CF5D40">
        <w:rPr>
          <w:szCs w:val="28"/>
          <w:lang w:val="uk-UA"/>
        </w:rPr>
        <w:t xml:space="preserve"> </w:t>
      </w:r>
    </w:p>
    <w:p w:rsidR="00830D0F" w:rsidRPr="00CF5D40" w:rsidRDefault="00830D0F" w:rsidP="00F52209">
      <w:pPr>
        <w:autoSpaceDE w:val="0"/>
        <w:spacing w:line="360" w:lineRule="auto"/>
        <w:ind w:firstLine="567"/>
        <w:rPr>
          <w:szCs w:val="28"/>
          <w:lang w:val="uk-UA"/>
        </w:rPr>
      </w:pPr>
      <w:r w:rsidRPr="00CF5D40">
        <w:rPr>
          <w:szCs w:val="28"/>
          <w:lang w:val="uk-UA"/>
        </w:rPr>
        <w:t xml:space="preserve">Дизайн сайту має </w:t>
      </w:r>
      <w:r w:rsidR="00F52209" w:rsidRPr="00CF5D40">
        <w:rPr>
          <w:szCs w:val="28"/>
          <w:lang w:val="uk-UA"/>
        </w:rPr>
        <w:t>значний</w:t>
      </w:r>
      <w:r w:rsidRPr="00CF5D40">
        <w:rPr>
          <w:szCs w:val="28"/>
          <w:lang w:val="uk-UA"/>
        </w:rPr>
        <w:t xml:space="preserve"> вплив на те, як користувачі сприйма</w:t>
      </w:r>
      <w:r w:rsidR="00F52209" w:rsidRPr="00CF5D40">
        <w:rPr>
          <w:szCs w:val="28"/>
          <w:lang w:val="uk-UA"/>
        </w:rPr>
        <w:t>тимуть</w:t>
      </w:r>
      <w:r w:rsidRPr="00CF5D40">
        <w:rPr>
          <w:szCs w:val="28"/>
          <w:lang w:val="uk-UA"/>
        </w:rPr>
        <w:t xml:space="preserve"> його та чи залишаться вони на ньому довше. </w:t>
      </w:r>
      <w:r w:rsidR="00F52209" w:rsidRPr="00CF5D40">
        <w:rPr>
          <w:szCs w:val="28"/>
          <w:lang w:val="uk-UA"/>
        </w:rPr>
        <w:t>Тому, при створенні корпоративного сайту важливо пам’ятати про те, що дизайн повинен бути не лише привабливим, але й зручним у використанні.</w:t>
      </w:r>
    </w:p>
    <w:p w:rsidR="00F52209" w:rsidRPr="00CF5D40" w:rsidRDefault="00F52209" w:rsidP="00F52209">
      <w:pPr>
        <w:autoSpaceDE w:val="0"/>
        <w:spacing w:line="360" w:lineRule="auto"/>
        <w:ind w:firstLine="567"/>
        <w:rPr>
          <w:szCs w:val="28"/>
          <w:lang w:val="uk-UA"/>
        </w:rPr>
      </w:pPr>
      <w:r w:rsidRPr="00CF5D40">
        <w:rPr>
          <w:szCs w:val="28"/>
          <w:lang w:val="uk-UA"/>
        </w:rPr>
        <w:t>На основі отриманих знань, ми розробили дизайн корпоративного сайту, що відображає діяльність та презентує наш факультет у мережі Інтернет.</w:t>
      </w:r>
    </w:p>
    <w:p w:rsidR="00F52209" w:rsidRPr="00CF5D40" w:rsidRDefault="00F52209" w:rsidP="00F52209">
      <w:pPr>
        <w:autoSpaceDE w:val="0"/>
        <w:spacing w:line="360" w:lineRule="auto"/>
        <w:ind w:firstLine="567"/>
        <w:rPr>
          <w:szCs w:val="28"/>
          <w:lang w:val="uk-UA"/>
        </w:rPr>
      </w:pPr>
      <w:r w:rsidRPr="00CF5D40">
        <w:rPr>
          <w:szCs w:val="28"/>
          <w:lang w:val="uk-UA"/>
        </w:rPr>
        <w:t>В процесі роботи, ми:</w:t>
      </w:r>
    </w:p>
    <w:p w:rsidR="00F52209" w:rsidRPr="00CF5D40" w:rsidRDefault="00F52209" w:rsidP="00F52209">
      <w:pPr>
        <w:numPr>
          <w:ilvl w:val="0"/>
          <w:numId w:val="47"/>
        </w:numPr>
        <w:autoSpaceDE w:val="0"/>
        <w:spacing w:line="360" w:lineRule="auto"/>
        <w:rPr>
          <w:szCs w:val="28"/>
          <w:lang w:val="uk-UA"/>
        </w:rPr>
      </w:pPr>
      <w:r w:rsidRPr="00CF5D40">
        <w:rPr>
          <w:szCs w:val="28"/>
          <w:lang w:val="uk-UA"/>
        </w:rPr>
        <w:t>використали стримані кольори, сучасні гарнітури та якісні зображення, щоб зробити сайт привабливим для відвідувачів.;</w:t>
      </w:r>
    </w:p>
    <w:p w:rsidR="00830D0F" w:rsidRPr="00CF5D40" w:rsidRDefault="00F52209" w:rsidP="00F52209">
      <w:pPr>
        <w:numPr>
          <w:ilvl w:val="0"/>
          <w:numId w:val="47"/>
        </w:numPr>
        <w:autoSpaceDE w:val="0"/>
        <w:spacing w:line="360" w:lineRule="auto"/>
        <w:rPr>
          <w:szCs w:val="28"/>
          <w:lang w:val="uk-UA"/>
        </w:rPr>
      </w:pPr>
      <w:r w:rsidRPr="00CF5D40">
        <w:rPr>
          <w:szCs w:val="28"/>
          <w:lang w:val="uk-UA"/>
        </w:rPr>
        <w:t>склали зручне та логічне меню, за допомогою якого користувач легко знайде потрібну інформацію на сайті;</w:t>
      </w:r>
    </w:p>
    <w:p w:rsidR="00F52209" w:rsidRPr="00CF5D40" w:rsidRDefault="00F52209" w:rsidP="00F52209">
      <w:pPr>
        <w:numPr>
          <w:ilvl w:val="0"/>
          <w:numId w:val="47"/>
        </w:numPr>
        <w:autoSpaceDE w:val="0"/>
        <w:spacing w:line="360" w:lineRule="auto"/>
        <w:rPr>
          <w:szCs w:val="28"/>
          <w:lang w:val="uk-UA"/>
        </w:rPr>
      </w:pPr>
      <w:r w:rsidRPr="00CF5D40">
        <w:rPr>
          <w:szCs w:val="28"/>
          <w:lang w:val="uk-UA"/>
        </w:rPr>
        <w:t>забезпечили швидку та ефективну роботу сайту, аби користувачі не відчували дискомфорту від довгого завантаження сторінки;</w:t>
      </w:r>
    </w:p>
    <w:p w:rsidR="00F52209" w:rsidRPr="00CF5D40" w:rsidRDefault="00F52209" w:rsidP="00F52209">
      <w:pPr>
        <w:numPr>
          <w:ilvl w:val="0"/>
          <w:numId w:val="47"/>
        </w:numPr>
        <w:autoSpaceDE w:val="0"/>
        <w:spacing w:line="360" w:lineRule="auto"/>
        <w:rPr>
          <w:szCs w:val="28"/>
          <w:lang w:val="uk-UA"/>
        </w:rPr>
      </w:pPr>
      <w:r w:rsidRPr="00CF5D40">
        <w:rPr>
          <w:szCs w:val="28"/>
          <w:lang w:val="uk-UA"/>
        </w:rPr>
        <w:t>забезпечили відповідність сайту сучасним веб-стандартам та мобільним пристроям, адже сьогодні все більше користувачів використовують мобільні пристрої для перегляду сайтів;</w:t>
      </w:r>
    </w:p>
    <w:p w:rsidR="00F52209" w:rsidRPr="00CF5D40" w:rsidRDefault="00F52209" w:rsidP="00F52209">
      <w:pPr>
        <w:numPr>
          <w:ilvl w:val="0"/>
          <w:numId w:val="47"/>
        </w:numPr>
        <w:autoSpaceDE w:val="0"/>
        <w:spacing w:line="360" w:lineRule="auto"/>
        <w:rPr>
          <w:szCs w:val="28"/>
          <w:lang w:val="uk-UA"/>
        </w:rPr>
      </w:pPr>
      <w:r w:rsidRPr="00CF5D40">
        <w:rPr>
          <w:szCs w:val="28"/>
          <w:lang w:val="uk-UA"/>
        </w:rPr>
        <w:t>використовували ефективний веб-контент;</w:t>
      </w:r>
    </w:p>
    <w:p w:rsidR="007B0410" w:rsidRPr="00CF5D40" w:rsidRDefault="007B0410" w:rsidP="00667A41">
      <w:pPr>
        <w:autoSpaceDE w:val="0"/>
        <w:spacing w:line="360" w:lineRule="auto"/>
        <w:ind w:firstLine="567"/>
        <w:rPr>
          <w:szCs w:val="28"/>
          <w:lang w:val="uk-UA"/>
        </w:rPr>
      </w:pPr>
      <w:r w:rsidRPr="00CF5D40">
        <w:rPr>
          <w:szCs w:val="28"/>
          <w:lang w:val="uk-UA"/>
        </w:rPr>
        <w:t>Отриманий результат —</w:t>
      </w:r>
      <w:r w:rsidR="00667A41" w:rsidRPr="00CF5D40">
        <w:rPr>
          <w:szCs w:val="28"/>
          <w:lang w:val="uk-UA"/>
        </w:rPr>
        <w:t xml:space="preserve"> мінімалістичний</w:t>
      </w:r>
      <w:r w:rsidRPr="00CF5D40">
        <w:rPr>
          <w:szCs w:val="28"/>
          <w:lang w:val="uk-UA"/>
        </w:rPr>
        <w:t xml:space="preserve"> корпоративний сайт, </w:t>
      </w:r>
      <w:r w:rsidR="00667A41" w:rsidRPr="00CF5D40">
        <w:rPr>
          <w:szCs w:val="28"/>
          <w:lang w:val="uk-UA"/>
        </w:rPr>
        <w:t xml:space="preserve">з високим показником часу перебування. Fj.onu.edu.ua — ефективно </w:t>
      </w:r>
      <w:r w:rsidRPr="00CF5D40">
        <w:rPr>
          <w:szCs w:val="28"/>
          <w:lang w:val="uk-UA"/>
        </w:rPr>
        <w:t>функціонує з точки зору взаємодії з користувачами.</w:t>
      </w:r>
      <w:r w:rsidR="00667A41" w:rsidRPr="00CF5D40">
        <w:rPr>
          <w:szCs w:val="28"/>
          <w:lang w:val="uk-UA"/>
        </w:rPr>
        <w:t xml:space="preserve"> Використані дизайнерські рішення привертають та утримують увагу інтернет-аудиторії.</w:t>
      </w:r>
    </w:p>
    <w:p w:rsidR="00C95ED6" w:rsidRPr="00CF5D40" w:rsidRDefault="00C95ED6" w:rsidP="00C95ED6">
      <w:pPr>
        <w:autoSpaceDE w:val="0"/>
        <w:spacing w:line="360" w:lineRule="auto"/>
        <w:ind w:firstLine="567"/>
        <w:rPr>
          <w:szCs w:val="28"/>
          <w:lang w:val="uk-UA"/>
        </w:rPr>
      </w:pPr>
      <w:r w:rsidRPr="00CF5D40">
        <w:rPr>
          <w:szCs w:val="28"/>
          <w:lang w:val="uk-UA"/>
        </w:rPr>
        <w:lastRenderedPageBreak/>
        <w:t>Зараз наш сайт надає доступ до навчальних матеріалів та якісного контенту. Абітурієнти знаходять інформацію про вступ, навчальні плани, освітні програми та читають про відомих випускників. Елемент блогу, в якому містяться актуальні публікації, залучає до сайту зацікавлену аудиторію та підвищує впізнаваність факультету.</w:t>
      </w:r>
    </w:p>
    <w:p w:rsidR="00830D0F" w:rsidRPr="00CF5D40" w:rsidRDefault="00830D0F" w:rsidP="00C95ED6">
      <w:pPr>
        <w:autoSpaceDE w:val="0"/>
        <w:spacing w:line="360" w:lineRule="auto"/>
        <w:ind w:firstLine="567"/>
        <w:rPr>
          <w:szCs w:val="28"/>
          <w:lang w:val="uk-UA"/>
        </w:rPr>
      </w:pPr>
      <w:r w:rsidRPr="00CF5D40">
        <w:rPr>
          <w:szCs w:val="28"/>
          <w:lang w:val="uk-UA"/>
        </w:rPr>
        <w:t>Умовний користувач, потрапивши на сайт, легко отримає всю необхідну йому інформацію та залишиться задоволеним. Простий, зрозумілий та мінімалістичний дизайн дозволяє більш якісно комунікувати з абітурієнтами, студентами та викладачами.</w:t>
      </w:r>
    </w:p>
    <w:p w:rsidR="008C05BD" w:rsidRPr="00CF5D40" w:rsidRDefault="00C95ED6" w:rsidP="007B0410">
      <w:pPr>
        <w:autoSpaceDE w:val="0"/>
        <w:spacing w:line="360" w:lineRule="auto"/>
        <w:ind w:firstLine="567"/>
        <w:rPr>
          <w:szCs w:val="28"/>
          <w:lang w:val="uk-UA"/>
        </w:rPr>
      </w:pPr>
      <w:r w:rsidRPr="00CF5D40">
        <w:rPr>
          <w:szCs w:val="28"/>
          <w:lang w:val="uk-UA"/>
        </w:rPr>
        <w:t>Отже, р</w:t>
      </w:r>
      <w:r w:rsidR="007B0410" w:rsidRPr="00CF5D40">
        <w:rPr>
          <w:szCs w:val="28"/>
          <w:lang w:val="uk-UA"/>
        </w:rPr>
        <w:t xml:space="preserve">озроблений нами сайт </w:t>
      </w:r>
      <w:r w:rsidRPr="00CF5D40">
        <w:rPr>
          <w:szCs w:val="28"/>
          <w:lang w:val="uk-UA"/>
        </w:rPr>
        <w:t xml:space="preserve">привертає і утримує увагу інтернет-аудиторії та </w:t>
      </w:r>
      <w:r w:rsidR="00667A41" w:rsidRPr="00CF5D40">
        <w:rPr>
          <w:szCs w:val="28"/>
          <w:lang w:val="uk-UA"/>
        </w:rPr>
        <w:t>виконує свої функції щодо</w:t>
      </w:r>
      <w:r w:rsidR="007B0410" w:rsidRPr="00CF5D40">
        <w:rPr>
          <w:szCs w:val="28"/>
          <w:lang w:val="uk-UA"/>
        </w:rPr>
        <w:t xml:space="preserve"> просування</w:t>
      </w:r>
      <w:r w:rsidR="00667A41" w:rsidRPr="00CF5D40">
        <w:rPr>
          <w:szCs w:val="28"/>
          <w:lang w:val="uk-UA"/>
        </w:rPr>
        <w:t xml:space="preserve"> </w:t>
      </w:r>
      <w:r w:rsidRPr="00CF5D40">
        <w:rPr>
          <w:szCs w:val="28"/>
          <w:lang w:val="uk-UA"/>
        </w:rPr>
        <w:t>і</w:t>
      </w:r>
      <w:r w:rsidR="00667A41" w:rsidRPr="00CF5D40">
        <w:rPr>
          <w:szCs w:val="28"/>
          <w:lang w:val="uk-UA"/>
        </w:rPr>
        <w:t xml:space="preserve"> популяризації </w:t>
      </w:r>
      <w:r w:rsidR="007B0410" w:rsidRPr="00CF5D40">
        <w:rPr>
          <w:szCs w:val="28"/>
          <w:lang w:val="uk-UA"/>
        </w:rPr>
        <w:t>факультету журналістики</w:t>
      </w:r>
      <w:r w:rsidR="00667A41" w:rsidRPr="00CF5D40">
        <w:rPr>
          <w:szCs w:val="28"/>
          <w:lang w:val="uk-UA"/>
        </w:rPr>
        <w:t>, реклами та видавничої справи</w:t>
      </w:r>
      <w:r w:rsidR="007B0410" w:rsidRPr="00CF5D40">
        <w:rPr>
          <w:szCs w:val="28"/>
          <w:lang w:val="uk-UA"/>
        </w:rPr>
        <w:t xml:space="preserve"> Одеського національного університету імені І.</w:t>
      </w:r>
      <w:r w:rsidR="00667A41" w:rsidRPr="00CF5D40">
        <w:rPr>
          <w:szCs w:val="28"/>
          <w:lang w:val="uk-UA"/>
        </w:rPr>
        <w:t xml:space="preserve"> </w:t>
      </w:r>
      <w:r w:rsidR="007B0410" w:rsidRPr="00CF5D40">
        <w:rPr>
          <w:szCs w:val="28"/>
          <w:lang w:val="uk-UA"/>
        </w:rPr>
        <w:t>І. Мечникова</w:t>
      </w:r>
      <w:r w:rsidRPr="00CF5D40">
        <w:rPr>
          <w:szCs w:val="28"/>
          <w:lang w:val="uk-UA"/>
        </w:rPr>
        <w:t>.</w:t>
      </w:r>
    </w:p>
    <w:p w:rsidR="0080383E" w:rsidRPr="00CF5D40" w:rsidRDefault="0080383E" w:rsidP="003E5AB7">
      <w:pPr>
        <w:pStyle w:val="1"/>
        <w:spacing w:line="360" w:lineRule="auto"/>
        <w:rPr>
          <w:lang w:val="uk-UA"/>
        </w:rPr>
      </w:pPr>
      <w:r w:rsidRPr="00CF5D40">
        <w:rPr>
          <w:lang w:val="uk-UA"/>
        </w:rPr>
        <w:br w:type="page"/>
      </w:r>
      <w:bookmarkStart w:id="2" w:name="_Toc90328551"/>
      <w:r w:rsidR="008A3B7B" w:rsidRPr="00CF5D40">
        <w:rPr>
          <w:lang w:val="uk-UA"/>
        </w:rPr>
        <w:lastRenderedPageBreak/>
        <w:t>БІБЛІОГРАФІЯ</w:t>
      </w:r>
      <w:bookmarkEnd w:id="2"/>
    </w:p>
    <w:p w:rsidR="00584C8D" w:rsidRPr="00CF5D40" w:rsidRDefault="00584C8D" w:rsidP="003E5AB7">
      <w:pPr>
        <w:spacing w:line="360" w:lineRule="auto"/>
        <w:rPr>
          <w:lang w:val="uk-UA"/>
        </w:rPr>
      </w:pPr>
    </w:p>
    <w:p w:rsidR="00AA2E30" w:rsidRPr="00CF5D40" w:rsidRDefault="00AA2E30" w:rsidP="00EA2DDE">
      <w:pPr>
        <w:numPr>
          <w:ilvl w:val="0"/>
          <w:numId w:val="40"/>
        </w:numPr>
        <w:spacing w:line="360" w:lineRule="auto"/>
        <w:rPr>
          <w:iCs/>
          <w:szCs w:val="28"/>
          <w:lang w:val="uk-UA"/>
        </w:rPr>
      </w:pPr>
      <w:r w:rsidRPr="00CF5D40">
        <w:rPr>
          <w:szCs w:val="28"/>
          <w:lang w:val="uk-UA"/>
        </w:rPr>
        <w:t xml:space="preserve">CMS. </w:t>
      </w:r>
      <w:r w:rsidRPr="00CF5D40">
        <w:rPr>
          <w:iCs/>
          <w:szCs w:val="28"/>
          <w:lang w:val="uk-UA"/>
        </w:rPr>
        <w:t xml:space="preserve">Astwellsoft: </w:t>
      </w:r>
      <w:r w:rsidRPr="00CF5D40">
        <w:rPr>
          <w:szCs w:val="28"/>
          <w:lang w:val="uk-UA"/>
        </w:rPr>
        <w:t>веб-сайт. URL: https://astwellsoft.com/ru/blog/cms.html (дата звернення: 12.12.2022).</w:t>
      </w:r>
    </w:p>
    <w:p w:rsidR="00AA2E30" w:rsidRPr="00CF5D40" w:rsidRDefault="00AA2E30" w:rsidP="00EA2DDE">
      <w:pPr>
        <w:numPr>
          <w:ilvl w:val="0"/>
          <w:numId w:val="40"/>
        </w:numPr>
        <w:spacing w:line="360" w:lineRule="auto"/>
        <w:rPr>
          <w:iCs/>
          <w:szCs w:val="28"/>
          <w:lang w:val="uk-UA"/>
        </w:rPr>
      </w:pPr>
      <w:r w:rsidRPr="00CF5D40">
        <w:rPr>
          <w:szCs w:val="28"/>
          <w:lang w:val="uk-UA"/>
        </w:rPr>
        <w:t xml:space="preserve">Myia Kelly. </w:t>
      </w:r>
      <w:r w:rsidRPr="00CF5D40">
        <w:rPr>
          <w:iCs/>
          <w:szCs w:val="28"/>
          <w:lang w:val="uk-UA"/>
        </w:rPr>
        <w:t>A Look Back at 20+ Years of Website Design</w:t>
      </w:r>
      <w:r w:rsidRPr="00CF5D40">
        <w:rPr>
          <w:szCs w:val="28"/>
          <w:lang w:val="uk-UA"/>
        </w:rPr>
        <w:t>: веб-сайт. URL: https://blog.hubspot.com/marketing/look-back-20-years-website-design (дата звернення: 12.12.2022).</w:t>
      </w:r>
    </w:p>
    <w:p w:rsidR="00AA2E30" w:rsidRPr="00CF5D40" w:rsidRDefault="00AA2E30" w:rsidP="00863C75">
      <w:pPr>
        <w:numPr>
          <w:ilvl w:val="0"/>
          <w:numId w:val="40"/>
        </w:numPr>
        <w:spacing w:line="360" w:lineRule="auto"/>
        <w:rPr>
          <w:szCs w:val="28"/>
          <w:lang w:val="uk-UA"/>
        </w:rPr>
      </w:pPr>
      <w:r w:rsidRPr="00CF5D40">
        <w:rPr>
          <w:szCs w:val="28"/>
          <w:lang w:val="uk-UA"/>
        </w:rPr>
        <w:t>А. Трапезніков. Міфи про фірмовий стиль, логотипи та слогани. Київ, 2012. №9. С. 40-41.</w:t>
      </w:r>
    </w:p>
    <w:p w:rsidR="00AA2E30" w:rsidRPr="00CF5D40" w:rsidRDefault="00AA2E30" w:rsidP="00EA2DDE">
      <w:pPr>
        <w:numPr>
          <w:ilvl w:val="0"/>
          <w:numId w:val="40"/>
        </w:numPr>
        <w:spacing w:line="360" w:lineRule="auto"/>
        <w:rPr>
          <w:szCs w:val="28"/>
          <w:lang w:val="uk-UA"/>
        </w:rPr>
      </w:pPr>
      <w:r w:rsidRPr="00CF5D40">
        <w:rPr>
          <w:szCs w:val="28"/>
          <w:lang w:val="uk-UA"/>
        </w:rPr>
        <w:t>Історія веб-дизайну: від камяного віку до епохи сучасних технологій. YOIP: веб-сайт. URL: http://yoip.com.ua/istoriya-veb-dizajnu-vid-kamyanogo-viku-do-epohi-suchasnih-tehnologij/ (дата звернення: 15.05.2023).</w:t>
      </w:r>
    </w:p>
    <w:p w:rsidR="00AA2E30" w:rsidRPr="00CF5D40" w:rsidRDefault="00AA2E30" w:rsidP="00B468FE">
      <w:pPr>
        <w:numPr>
          <w:ilvl w:val="0"/>
          <w:numId w:val="40"/>
        </w:numPr>
        <w:spacing w:line="360" w:lineRule="auto"/>
        <w:rPr>
          <w:szCs w:val="28"/>
          <w:lang w:val="uk-UA"/>
        </w:rPr>
      </w:pPr>
      <w:r w:rsidRPr="00CF5D40">
        <w:rPr>
          <w:szCs w:val="28"/>
          <w:lang w:val="uk-UA"/>
        </w:rPr>
        <w:t>С. Прищенко. Колір у дизайні та рекламі / С. Прищенко; за ред. проф. Є. Антоновича. Київ: НАКККіМ, 2009. 348 с.</w:t>
      </w:r>
    </w:p>
    <w:p w:rsidR="00EA2DDE" w:rsidRPr="00CF5D40" w:rsidRDefault="00EA2DDE" w:rsidP="00EA2DDE">
      <w:pPr>
        <w:spacing w:line="360" w:lineRule="auto"/>
        <w:rPr>
          <w:lang w:val="uk-UA"/>
        </w:rPr>
        <w:sectPr w:rsidR="00EA2DDE" w:rsidRPr="00CF5D40" w:rsidSect="00C52170">
          <w:pgSz w:w="11906" w:h="16838"/>
          <w:pgMar w:top="1417" w:right="849" w:bottom="1417" w:left="1701" w:header="720" w:footer="720" w:gutter="0"/>
          <w:cols w:space="720"/>
          <w:titlePg/>
          <w:docGrid w:linePitch="381"/>
        </w:sectPr>
      </w:pPr>
    </w:p>
    <w:p w:rsidR="00F606C5" w:rsidRPr="00CF5D40" w:rsidRDefault="00F606C5" w:rsidP="007C29B0">
      <w:pPr>
        <w:autoSpaceDE w:val="0"/>
        <w:spacing w:line="360" w:lineRule="auto"/>
        <w:rPr>
          <w:szCs w:val="28"/>
          <w:lang w:val="uk-UA"/>
        </w:rPr>
      </w:pPr>
      <w:bookmarkStart w:id="3" w:name="_GoBack"/>
      <w:bookmarkEnd w:id="3"/>
    </w:p>
    <w:sectPr w:rsidR="00F606C5" w:rsidRPr="00CF5D40" w:rsidSect="00ED5481">
      <w:headerReference w:type="default" r:id="rId10"/>
      <w:pgSz w:w="11906" w:h="16838"/>
      <w:pgMar w:top="1417" w:right="849" w:bottom="141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B2F" w:rsidRDefault="00F41B2F" w:rsidP="00FE02F6">
      <w:r>
        <w:separator/>
      </w:r>
    </w:p>
  </w:endnote>
  <w:endnote w:type="continuationSeparator" w:id="0">
    <w:p w:rsidR="00F41B2F" w:rsidRDefault="00F41B2F" w:rsidP="00FE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B2F" w:rsidRDefault="00F41B2F" w:rsidP="00FE02F6">
      <w:r>
        <w:separator/>
      </w:r>
    </w:p>
  </w:footnote>
  <w:footnote w:type="continuationSeparator" w:id="0">
    <w:p w:rsidR="00F41B2F" w:rsidRDefault="00F41B2F" w:rsidP="00FE02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170" w:rsidRPr="00ED5481" w:rsidRDefault="00C52170">
    <w:pPr>
      <w:pStyle w:val="af4"/>
      <w:jc w:val="right"/>
      <w:rPr>
        <w:lang w:val="uk-UA"/>
      </w:rPr>
    </w:pPr>
    <w:r>
      <w:fldChar w:fldCharType="begin"/>
    </w:r>
    <w:r>
      <w:instrText>PAGE   \* MERGEFORMAT</w:instrText>
    </w:r>
    <w:r>
      <w:fldChar w:fldCharType="separate"/>
    </w:r>
    <w:r w:rsidR="007C29B0" w:rsidRPr="007C29B0">
      <w:rPr>
        <w:noProof/>
        <w:lang w:val="uk-UA"/>
      </w:rPr>
      <w:t>8</w:t>
    </w:r>
    <w:r>
      <w:fldChar w:fldCharType="end"/>
    </w:r>
  </w:p>
  <w:p w:rsidR="00C52170" w:rsidRDefault="00C52170">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481" w:rsidRPr="00ED5481" w:rsidRDefault="00ED5481">
    <w:pPr>
      <w:pStyle w:val="af4"/>
      <w:jc w:val="right"/>
      <w:rPr>
        <w:lang w:val="uk-UA"/>
      </w:rPr>
    </w:pPr>
  </w:p>
  <w:p w:rsidR="00ED5481" w:rsidRDefault="00ED5481">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C6424D5A"/>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eastAsia="Times New Roman" w:cs="Times New Roman"/>
        <w:b w:val="0"/>
        <w:bCs w:val="0"/>
        <w:sz w:val="28"/>
        <w:szCs w:val="28"/>
        <w:lang w:val="ru-RU"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5D97395"/>
    <w:multiLevelType w:val="hybridMultilevel"/>
    <w:tmpl w:val="6786F1EA"/>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ABF7542"/>
    <w:multiLevelType w:val="hybridMultilevel"/>
    <w:tmpl w:val="D5247FE2"/>
    <w:lvl w:ilvl="0" w:tplc="72A45D9C">
      <w:numFmt w:val="bullet"/>
      <w:lvlText w:val="–"/>
      <w:lvlJc w:val="left"/>
      <w:pPr>
        <w:ind w:left="1287" w:hanging="360"/>
      </w:pPr>
      <w:rPr>
        <w:rFonts w:ascii="OpenSymbol" w:eastAsia="Arial Unicode MS" w:hAnsi="Open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nsid w:val="0CC221BB"/>
    <w:multiLevelType w:val="multilevel"/>
    <w:tmpl w:val="5904899E"/>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E67282C"/>
    <w:multiLevelType w:val="hybridMultilevel"/>
    <w:tmpl w:val="94C8236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EE511AC"/>
    <w:multiLevelType w:val="hybridMultilevel"/>
    <w:tmpl w:val="6FEAD8D6"/>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FB55448"/>
    <w:multiLevelType w:val="hybridMultilevel"/>
    <w:tmpl w:val="37E0F474"/>
    <w:lvl w:ilvl="0" w:tplc="0422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FE75065"/>
    <w:multiLevelType w:val="hybridMultilevel"/>
    <w:tmpl w:val="35A0BE4A"/>
    <w:lvl w:ilvl="0" w:tplc="1BF86522">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nsid w:val="103F7688"/>
    <w:multiLevelType w:val="hybridMultilevel"/>
    <w:tmpl w:val="0562EE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149D1146"/>
    <w:multiLevelType w:val="hybridMultilevel"/>
    <w:tmpl w:val="B93246B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14C57B3B"/>
    <w:multiLevelType w:val="hybridMultilevel"/>
    <w:tmpl w:val="B74464F8"/>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4FC2D19"/>
    <w:multiLevelType w:val="hybridMultilevel"/>
    <w:tmpl w:val="A1A81D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16D643DD"/>
    <w:multiLevelType w:val="hybridMultilevel"/>
    <w:tmpl w:val="3002173A"/>
    <w:lvl w:ilvl="0" w:tplc="FFFFFFF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90466E3"/>
    <w:multiLevelType w:val="hybridMultilevel"/>
    <w:tmpl w:val="D14CFAF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1F677C1F"/>
    <w:multiLevelType w:val="hybridMultilevel"/>
    <w:tmpl w:val="F66E9B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1F8869AE"/>
    <w:multiLevelType w:val="hybridMultilevel"/>
    <w:tmpl w:val="09740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3AF36F5"/>
    <w:multiLevelType w:val="hybridMultilevel"/>
    <w:tmpl w:val="6786F1EA"/>
    <w:lvl w:ilvl="0" w:tplc="FFFFFFF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nsid w:val="24910DB4"/>
    <w:multiLevelType w:val="hybridMultilevel"/>
    <w:tmpl w:val="DE18F6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26D74902"/>
    <w:multiLevelType w:val="hybridMultilevel"/>
    <w:tmpl w:val="05F27BBA"/>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26FB2767"/>
    <w:multiLevelType w:val="hybridMultilevel"/>
    <w:tmpl w:val="AD02B00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2C3C434E"/>
    <w:multiLevelType w:val="hybridMultilevel"/>
    <w:tmpl w:val="93A49874"/>
    <w:lvl w:ilvl="0" w:tplc="496AED56">
      <w:numFmt w:val="bullet"/>
      <w:lvlText w:val="–"/>
      <w:lvlJc w:val="left"/>
      <w:pPr>
        <w:ind w:left="1287" w:hanging="360"/>
      </w:pPr>
      <w:rPr>
        <w:rFonts w:ascii="OpenSymbol" w:eastAsia="Arial Unicode MS" w:hAnsi="Open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nsid w:val="306428A7"/>
    <w:multiLevelType w:val="hybridMultilevel"/>
    <w:tmpl w:val="7B6C6F42"/>
    <w:lvl w:ilvl="0" w:tplc="FFFFFFFF">
      <w:start w:val="1"/>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3D6D41CA"/>
    <w:multiLevelType w:val="hybridMultilevel"/>
    <w:tmpl w:val="54001C4A"/>
    <w:lvl w:ilvl="0" w:tplc="72A45D9C">
      <w:numFmt w:val="bullet"/>
      <w:lvlText w:val="–"/>
      <w:lvlJc w:val="left"/>
      <w:pPr>
        <w:ind w:left="1854" w:hanging="360"/>
      </w:pPr>
      <w:rPr>
        <w:rFonts w:ascii="OpenSymbol" w:eastAsia="Arial Unicode MS" w:hAnsi="Open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B64ABA"/>
    <w:multiLevelType w:val="hybridMultilevel"/>
    <w:tmpl w:val="1F52D2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1B168F2"/>
    <w:multiLevelType w:val="multilevel"/>
    <w:tmpl w:val="C6424D5A"/>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8">
    <w:nsid w:val="476C3CE2"/>
    <w:multiLevelType w:val="hybridMultilevel"/>
    <w:tmpl w:val="EDB6F2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48012178"/>
    <w:multiLevelType w:val="hybridMultilevel"/>
    <w:tmpl w:val="581448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9B2D58"/>
    <w:multiLevelType w:val="hybridMultilevel"/>
    <w:tmpl w:val="73F0242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C2E349B"/>
    <w:multiLevelType w:val="hybridMultilevel"/>
    <w:tmpl w:val="F91A26A2"/>
    <w:lvl w:ilvl="0" w:tplc="921260A0">
      <w:numFmt w:val="bullet"/>
      <w:lvlText w:val="–"/>
      <w:lvlJc w:val="left"/>
      <w:pPr>
        <w:ind w:left="1287" w:hanging="360"/>
      </w:pPr>
      <w:rPr>
        <w:rFonts w:ascii="OpenSymbol" w:eastAsia="Arial Unicode MS" w:hAnsi="Open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
    <w:nsid w:val="4C5F1D79"/>
    <w:multiLevelType w:val="hybridMultilevel"/>
    <w:tmpl w:val="E46EF300"/>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F5E1285"/>
    <w:multiLevelType w:val="hybridMultilevel"/>
    <w:tmpl w:val="44F4941A"/>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4FCC7A1E"/>
    <w:multiLevelType w:val="hybridMultilevel"/>
    <w:tmpl w:val="41908D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0742B0C"/>
    <w:multiLevelType w:val="hybridMultilevel"/>
    <w:tmpl w:val="0E369080"/>
    <w:lvl w:ilvl="0" w:tplc="0F0A50E6">
      <w:start w:val="1"/>
      <w:numFmt w:val="decimal"/>
      <w:lvlText w:val="%1)"/>
      <w:lvlJc w:val="left"/>
      <w:pPr>
        <w:ind w:left="1560" w:hanging="85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530F2CA8"/>
    <w:multiLevelType w:val="hybridMultilevel"/>
    <w:tmpl w:val="ABBA95D4"/>
    <w:lvl w:ilvl="0" w:tplc="496AED56">
      <w:numFmt w:val="bullet"/>
      <w:lvlText w:val="–"/>
      <w:lvlJc w:val="left"/>
      <w:pPr>
        <w:ind w:left="1068" w:hanging="360"/>
      </w:pPr>
      <w:rPr>
        <w:rFonts w:ascii="OpenSymbol" w:eastAsia="Arial Unicode MS" w:hAnsi="Open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7">
    <w:nsid w:val="574F3F64"/>
    <w:multiLevelType w:val="hybridMultilevel"/>
    <w:tmpl w:val="6786F1EA"/>
    <w:lvl w:ilvl="0" w:tplc="FFFFFFF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nsid w:val="57DC6681"/>
    <w:multiLevelType w:val="hybridMultilevel"/>
    <w:tmpl w:val="8430B6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8656E2D"/>
    <w:multiLevelType w:val="hybridMultilevel"/>
    <w:tmpl w:val="F46C8E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D94337B"/>
    <w:multiLevelType w:val="hybridMultilevel"/>
    <w:tmpl w:val="78A85CD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65C74CFA"/>
    <w:multiLevelType w:val="multilevel"/>
    <w:tmpl w:val="5EE287BC"/>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2">
    <w:nsid w:val="6CA24D4D"/>
    <w:multiLevelType w:val="hybridMultilevel"/>
    <w:tmpl w:val="9A44CD22"/>
    <w:lvl w:ilvl="0" w:tplc="04220001">
      <w:start w:val="1"/>
      <w:numFmt w:val="bullet"/>
      <w:lvlText w:val=""/>
      <w:lvlJc w:val="left"/>
      <w:pPr>
        <w:ind w:left="1647" w:hanging="360"/>
      </w:pPr>
      <w:rPr>
        <w:rFonts w:ascii="Symbol" w:hAnsi="Symbol"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43">
    <w:nsid w:val="706A6081"/>
    <w:multiLevelType w:val="hybridMultilevel"/>
    <w:tmpl w:val="1CA40C4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4400F5F"/>
    <w:multiLevelType w:val="hybridMultilevel"/>
    <w:tmpl w:val="A1E8D9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4582D56"/>
    <w:multiLevelType w:val="hybridMultilevel"/>
    <w:tmpl w:val="EA3486D6"/>
    <w:lvl w:ilvl="0" w:tplc="0422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46C1722"/>
    <w:multiLevelType w:val="hybridMultilevel"/>
    <w:tmpl w:val="67CC98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8"/>
  </w:num>
  <w:num w:numId="6">
    <w:abstractNumId w:val="39"/>
  </w:num>
  <w:num w:numId="7">
    <w:abstractNumId w:val="28"/>
  </w:num>
  <w:num w:numId="8">
    <w:abstractNumId w:val="14"/>
  </w:num>
  <w:num w:numId="9">
    <w:abstractNumId w:val="40"/>
  </w:num>
  <w:num w:numId="10">
    <w:abstractNumId w:val="29"/>
  </w:num>
  <w:num w:numId="11">
    <w:abstractNumId w:val="7"/>
  </w:num>
  <w:num w:numId="12">
    <w:abstractNumId w:val="32"/>
  </w:num>
  <w:num w:numId="13">
    <w:abstractNumId w:val="27"/>
  </w:num>
  <w:num w:numId="14">
    <w:abstractNumId w:val="41"/>
  </w:num>
  <w:num w:numId="15">
    <w:abstractNumId w:val="6"/>
  </w:num>
  <w:num w:numId="16">
    <w:abstractNumId w:val="46"/>
  </w:num>
  <w:num w:numId="17">
    <w:abstractNumId w:val="13"/>
  </w:num>
  <w:num w:numId="18">
    <w:abstractNumId w:val="26"/>
  </w:num>
  <w:num w:numId="19">
    <w:abstractNumId w:val="33"/>
  </w:num>
  <w:num w:numId="20">
    <w:abstractNumId w:val="12"/>
  </w:num>
  <w:num w:numId="21">
    <w:abstractNumId w:val="43"/>
  </w:num>
  <w:num w:numId="22">
    <w:abstractNumId w:val="30"/>
  </w:num>
  <w:num w:numId="23">
    <w:abstractNumId w:val="21"/>
  </w:num>
  <w:num w:numId="24">
    <w:abstractNumId w:val="8"/>
  </w:num>
  <w:num w:numId="25">
    <w:abstractNumId w:val="17"/>
  </w:num>
  <w:num w:numId="26">
    <w:abstractNumId w:val="16"/>
  </w:num>
  <w:num w:numId="27">
    <w:abstractNumId w:val="20"/>
  </w:num>
  <w:num w:numId="28">
    <w:abstractNumId w:val="38"/>
  </w:num>
  <w:num w:numId="29">
    <w:abstractNumId w:val="22"/>
  </w:num>
  <w:num w:numId="30">
    <w:abstractNumId w:val="11"/>
  </w:num>
  <w:num w:numId="31">
    <w:abstractNumId w:val="4"/>
  </w:num>
  <w:num w:numId="32">
    <w:abstractNumId w:val="15"/>
  </w:num>
  <w:num w:numId="33">
    <w:abstractNumId w:val="19"/>
  </w:num>
  <w:num w:numId="34">
    <w:abstractNumId w:val="24"/>
  </w:num>
  <w:num w:numId="35">
    <w:abstractNumId w:val="35"/>
  </w:num>
  <w:num w:numId="36">
    <w:abstractNumId w:val="44"/>
  </w:num>
  <w:num w:numId="37">
    <w:abstractNumId w:val="45"/>
  </w:num>
  <w:num w:numId="38">
    <w:abstractNumId w:val="42"/>
  </w:num>
  <w:num w:numId="39">
    <w:abstractNumId w:val="36"/>
  </w:num>
  <w:num w:numId="40">
    <w:abstractNumId w:val="9"/>
  </w:num>
  <w:num w:numId="41">
    <w:abstractNumId w:val="34"/>
  </w:num>
  <w:num w:numId="42">
    <w:abstractNumId w:val="37"/>
  </w:num>
  <w:num w:numId="43">
    <w:abstractNumId w:val="31"/>
  </w:num>
  <w:num w:numId="44">
    <w:abstractNumId w:val="10"/>
  </w:num>
  <w:num w:numId="45">
    <w:abstractNumId w:val="23"/>
  </w:num>
  <w:num w:numId="46">
    <w:abstractNumId w:val="5"/>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6320"/>
    <w:rsid w:val="00000255"/>
    <w:rsid w:val="00000AF9"/>
    <w:rsid w:val="00013C7C"/>
    <w:rsid w:val="00021CFC"/>
    <w:rsid w:val="00024E8E"/>
    <w:rsid w:val="00035FEB"/>
    <w:rsid w:val="000447E9"/>
    <w:rsid w:val="00051B0D"/>
    <w:rsid w:val="00060BAF"/>
    <w:rsid w:val="00061CCA"/>
    <w:rsid w:val="00067E43"/>
    <w:rsid w:val="00074A50"/>
    <w:rsid w:val="00082C02"/>
    <w:rsid w:val="00093B24"/>
    <w:rsid w:val="000A23F8"/>
    <w:rsid w:val="000A7591"/>
    <w:rsid w:val="000B30D6"/>
    <w:rsid w:val="000B68D0"/>
    <w:rsid w:val="000C58D8"/>
    <w:rsid w:val="000D6BCD"/>
    <w:rsid w:val="000D707C"/>
    <w:rsid w:val="000E3B45"/>
    <w:rsid w:val="000F46DF"/>
    <w:rsid w:val="000F6320"/>
    <w:rsid w:val="00115FEE"/>
    <w:rsid w:val="0012016F"/>
    <w:rsid w:val="00130021"/>
    <w:rsid w:val="001356E8"/>
    <w:rsid w:val="00151CC3"/>
    <w:rsid w:val="00161360"/>
    <w:rsid w:val="001711F2"/>
    <w:rsid w:val="00173373"/>
    <w:rsid w:val="001744AB"/>
    <w:rsid w:val="00184431"/>
    <w:rsid w:val="00194744"/>
    <w:rsid w:val="001B00BE"/>
    <w:rsid w:val="001D28E1"/>
    <w:rsid w:val="001D6BFB"/>
    <w:rsid w:val="00202E46"/>
    <w:rsid w:val="002076B2"/>
    <w:rsid w:val="00231D4B"/>
    <w:rsid w:val="0024119C"/>
    <w:rsid w:val="0024777C"/>
    <w:rsid w:val="00250547"/>
    <w:rsid w:val="0025575C"/>
    <w:rsid w:val="0026003B"/>
    <w:rsid w:val="00266423"/>
    <w:rsid w:val="002740DC"/>
    <w:rsid w:val="0027592D"/>
    <w:rsid w:val="00280436"/>
    <w:rsid w:val="00281E8E"/>
    <w:rsid w:val="00294AB3"/>
    <w:rsid w:val="002972A7"/>
    <w:rsid w:val="002A455B"/>
    <w:rsid w:val="002A766F"/>
    <w:rsid w:val="002C1261"/>
    <w:rsid w:val="00300554"/>
    <w:rsid w:val="003011AB"/>
    <w:rsid w:val="00312A48"/>
    <w:rsid w:val="003208DA"/>
    <w:rsid w:val="0032112F"/>
    <w:rsid w:val="003357D9"/>
    <w:rsid w:val="00346045"/>
    <w:rsid w:val="00347D72"/>
    <w:rsid w:val="003566D5"/>
    <w:rsid w:val="00362B05"/>
    <w:rsid w:val="00370C29"/>
    <w:rsid w:val="0037781B"/>
    <w:rsid w:val="003B0049"/>
    <w:rsid w:val="003C0443"/>
    <w:rsid w:val="003C6490"/>
    <w:rsid w:val="003E5AB7"/>
    <w:rsid w:val="003F51AF"/>
    <w:rsid w:val="00400332"/>
    <w:rsid w:val="00410974"/>
    <w:rsid w:val="0041508F"/>
    <w:rsid w:val="004157C3"/>
    <w:rsid w:val="00416885"/>
    <w:rsid w:val="00427C0E"/>
    <w:rsid w:val="00453BAE"/>
    <w:rsid w:val="00454B53"/>
    <w:rsid w:val="004578D5"/>
    <w:rsid w:val="00471CA7"/>
    <w:rsid w:val="00475B92"/>
    <w:rsid w:val="00475B9C"/>
    <w:rsid w:val="004760FF"/>
    <w:rsid w:val="00476D39"/>
    <w:rsid w:val="004872CD"/>
    <w:rsid w:val="004A3BE7"/>
    <w:rsid w:val="004C6B7B"/>
    <w:rsid w:val="004E5E71"/>
    <w:rsid w:val="004F2938"/>
    <w:rsid w:val="00503E53"/>
    <w:rsid w:val="00524D2E"/>
    <w:rsid w:val="005266E6"/>
    <w:rsid w:val="00537288"/>
    <w:rsid w:val="00543228"/>
    <w:rsid w:val="005665E9"/>
    <w:rsid w:val="005713C2"/>
    <w:rsid w:val="0057723E"/>
    <w:rsid w:val="005849F1"/>
    <w:rsid w:val="00584C8D"/>
    <w:rsid w:val="00590FF4"/>
    <w:rsid w:val="005931B3"/>
    <w:rsid w:val="00594B61"/>
    <w:rsid w:val="005B191C"/>
    <w:rsid w:val="005C268B"/>
    <w:rsid w:val="005D594E"/>
    <w:rsid w:val="006019C1"/>
    <w:rsid w:val="00607EB6"/>
    <w:rsid w:val="00610A88"/>
    <w:rsid w:val="0061104B"/>
    <w:rsid w:val="00635F38"/>
    <w:rsid w:val="006448AC"/>
    <w:rsid w:val="006464B8"/>
    <w:rsid w:val="00646926"/>
    <w:rsid w:val="00667A41"/>
    <w:rsid w:val="006B54CD"/>
    <w:rsid w:val="006B6302"/>
    <w:rsid w:val="006C390F"/>
    <w:rsid w:val="00706136"/>
    <w:rsid w:val="00710F59"/>
    <w:rsid w:val="00712BC8"/>
    <w:rsid w:val="0071776C"/>
    <w:rsid w:val="00735069"/>
    <w:rsid w:val="00747001"/>
    <w:rsid w:val="00751D0E"/>
    <w:rsid w:val="00752DE1"/>
    <w:rsid w:val="0076035F"/>
    <w:rsid w:val="007810D5"/>
    <w:rsid w:val="0079549F"/>
    <w:rsid w:val="007A62E4"/>
    <w:rsid w:val="007B0410"/>
    <w:rsid w:val="007B0DF4"/>
    <w:rsid w:val="007B1008"/>
    <w:rsid w:val="007B4CA0"/>
    <w:rsid w:val="007C29B0"/>
    <w:rsid w:val="007C6F78"/>
    <w:rsid w:val="007D190C"/>
    <w:rsid w:val="007D2725"/>
    <w:rsid w:val="007F5CFF"/>
    <w:rsid w:val="0080383E"/>
    <w:rsid w:val="0080475A"/>
    <w:rsid w:val="00813F6E"/>
    <w:rsid w:val="00827430"/>
    <w:rsid w:val="00830D0F"/>
    <w:rsid w:val="00836801"/>
    <w:rsid w:val="00837696"/>
    <w:rsid w:val="00856873"/>
    <w:rsid w:val="00856FC5"/>
    <w:rsid w:val="00860B4C"/>
    <w:rsid w:val="00863C75"/>
    <w:rsid w:val="008915E4"/>
    <w:rsid w:val="008A3B7B"/>
    <w:rsid w:val="008A5188"/>
    <w:rsid w:val="008A7CCF"/>
    <w:rsid w:val="008B0CED"/>
    <w:rsid w:val="008C05BD"/>
    <w:rsid w:val="008C0894"/>
    <w:rsid w:val="008C1824"/>
    <w:rsid w:val="008D14EC"/>
    <w:rsid w:val="008F7CAF"/>
    <w:rsid w:val="00903C05"/>
    <w:rsid w:val="009108EC"/>
    <w:rsid w:val="009116C4"/>
    <w:rsid w:val="00912A60"/>
    <w:rsid w:val="009154DE"/>
    <w:rsid w:val="00916A31"/>
    <w:rsid w:val="00922F03"/>
    <w:rsid w:val="009241AF"/>
    <w:rsid w:val="00927D69"/>
    <w:rsid w:val="00936244"/>
    <w:rsid w:val="009440A6"/>
    <w:rsid w:val="009473D4"/>
    <w:rsid w:val="009623D5"/>
    <w:rsid w:val="00980EF0"/>
    <w:rsid w:val="00982B05"/>
    <w:rsid w:val="0099499A"/>
    <w:rsid w:val="009A1CB7"/>
    <w:rsid w:val="009C1042"/>
    <w:rsid w:val="009D7DA6"/>
    <w:rsid w:val="009E308A"/>
    <w:rsid w:val="009E3C6C"/>
    <w:rsid w:val="00A0065B"/>
    <w:rsid w:val="00A02E6D"/>
    <w:rsid w:val="00A0445E"/>
    <w:rsid w:val="00A0513F"/>
    <w:rsid w:val="00A10117"/>
    <w:rsid w:val="00A1292A"/>
    <w:rsid w:val="00A1404D"/>
    <w:rsid w:val="00A211A2"/>
    <w:rsid w:val="00A44A0B"/>
    <w:rsid w:val="00A531C3"/>
    <w:rsid w:val="00A552A7"/>
    <w:rsid w:val="00A655E9"/>
    <w:rsid w:val="00A6718B"/>
    <w:rsid w:val="00A7326A"/>
    <w:rsid w:val="00A76A68"/>
    <w:rsid w:val="00A978AC"/>
    <w:rsid w:val="00AA184E"/>
    <w:rsid w:val="00AA2E30"/>
    <w:rsid w:val="00AC26F1"/>
    <w:rsid w:val="00AD19BF"/>
    <w:rsid w:val="00AD73D5"/>
    <w:rsid w:val="00AE0F49"/>
    <w:rsid w:val="00AF126C"/>
    <w:rsid w:val="00B02FE2"/>
    <w:rsid w:val="00B05033"/>
    <w:rsid w:val="00B25D4B"/>
    <w:rsid w:val="00B44B86"/>
    <w:rsid w:val="00B468FE"/>
    <w:rsid w:val="00B7752A"/>
    <w:rsid w:val="00B81CCE"/>
    <w:rsid w:val="00B91C71"/>
    <w:rsid w:val="00BB6816"/>
    <w:rsid w:val="00BC59CB"/>
    <w:rsid w:val="00BC6BA4"/>
    <w:rsid w:val="00BD108D"/>
    <w:rsid w:val="00BF72A7"/>
    <w:rsid w:val="00C26BFB"/>
    <w:rsid w:val="00C45E4D"/>
    <w:rsid w:val="00C52170"/>
    <w:rsid w:val="00C54360"/>
    <w:rsid w:val="00C70D0D"/>
    <w:rsid w:val="00C751B3"/>
    <w:rsid w:val="00C77605"/>
    <w:rsid w:val="00C95ED6"/>
    <w:rsid w:val="00CA7106"/>
    <w:rsid w:val="00CD0A7C"/>
    <w:rsid w:val="00CE2CFC"/>
    <w:rsid w:val="00CE2EBC"/>
    <w:rsid w:val="00CE5E34"/>
    <w:rsid w:val="00CF3623"/>
    <w:rsid w:val="00CF5D40"/>
    <w:rsid w:val="00D01990"/>
    <w:rsid w:val="00D208E6"/>
    <w:rsid w:val="00D42516"/>
    <w:rsid w:val="00D54DA9"/>
    <w:rsid w:val="00D61F71"/>
    <w:rsid w:val="00D6343F"/>
    <w:rsid w:val="00D637FA"/>
    <w:rsid w:val="00D67596"/>
    <w:rsid w:val="00D7282D"/>
    <w:rsid w:val="00D77B32"/>
    <w:rsid w:val="00D868DC"/>
    <w:rsid w:val="00D900B9"/>
    <w:rsid w:val="00DA626C"/>
    <w:rsid w:val="00DB0C74"/>
    <w:rsid w:val="00DC37BD"/>
    <w:rsid w:val="00DD15D8"/>
    <w:rsid w:val="00DE1378"/>
    <w:rsid w:val="00DE297A"/>
    <w:rsid w:val="00DE72AE"/>
    <w:rsid w:val="00DE73C3"/>
    <w:rsid w:val="00E04937"/>
    <w:rsid w:val="00E263D6"/>
    <w:rsid w:val="00E35883"/>
    <w:rsid w:val="00E61DBA"/>
    <w:rsid w:val="00E70489"/>
    <w:rsid w:val="00E709B7"/>
    <w:rsid w:val="00E72F71"/>
    <w:rsid w:val="00E731D7"/>
    <w:rsid w:val="00E93F5A"/>
    <w:rsid w:val="00EA1AAF"/>
    <w:rsid w:val="00EA2DDE"/>
    <w:rsid w:val="00EB3009"/>
    <w:rsid w:val="00EB39A6"/>
    <w:rsid w:val="00EC1253"/>
    <w:rsid w:val="00EC1B64"/>
    <w:rsid w:val="00EC2174"/>
    <w:rsid w:val="00ED2499"/>
    <w:rsid w:val="00ED5481"/>
    <w:rsid w:val="00ED726A"/>
    <w:rsid w:val="00F15B3F"/>
    <w:rsid w:val="00F41B2F"/>
    <w:rsid w:val="00F433A4"/>
    <w:rsid w:val="00F52209"/>
    <w:rsid w:val="00F55623"/>
    <w:rsid w:val="00F55E33"/>
    <w:rsid w:val="00F56443"/>
    <w:rsid w:val="00F606C5"/>
    <w:rsid w:val="00F8491B"/>
    <w:rsid w:val="00F927A4"/>
    <w:rsid w:val="00F97A08"/>
    <w:rsid w:val="00FA201A"/>
    <w:rsid w:val="00FE02F6"/>
    <w:rsid w:val="00FE4BA4"/>
    <w:rsid w:val="00FE72B0"/>
    <w:rsid w:val="00FF49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244"/>
    <w:pPr>
      <w:suppressAutoHyphens/>
      <w:jc w:val="both"/>
    </w:pPr>
    <w:rPr>
      <w:sz w:val="28"/>
      <w:szCs w:val="24"/>
      <w:lang w:val="ru-RU" w:eastAsia="zh-CN"/>
    </w:rPr>
  </w:style>
  <w:style w:type="paragraph" w:styleId="1">
    <w:name w:val="heading 1"/>
    <w:basedOn w:val="a"/>
    <w:next w:val="a"/>
    <w:link w:val="10"/>
    <w:uiPriority w:val="9"/>
    <w:qFormat/>
    <w:rsid w:val="00EC2174"/>
    <w:pPr>
      <w:keepNext/>
      <w:spacing w:before="240" w:after="60"/>
      <w:jc w:val="center"/>
      <w:outlineLvl w:val="0"/>
    </w:pPr>
    <w:rPr>
      <w:b/>
      <w:bCs/>
      <w:kern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eastAsia="Times New Roman" w:cs="Times New Roman"/>
      <w:b w:val="0"/>
      <w:bCs w:val="0"/>
      <w:color w:val="auto"/>
      <w:sz w:val="28"/>
      <w:szCs w:val="28"/>
      <w:lang w:val="ru-RU" w:eastAsia="zh-CN" w:bidi="ar-S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1">
    <w:name w:val="Основной шрифт абзаца1"/>
  </w:style>
  <w:style w:type="character" w:customStyle="1" w:styleId="a3">
    <w:name w:val="Знак Знак"/>
    <w:rPr>
      <w:sz w:val="32"/>
      <w:szCs w:val="32"/>
      <w:lang w:val="uk-UA" w:bidi="ar-SA"/>
    </w:rPr>
  </w:style>
  <w:style w:type="character" w:customStyle="1" w:styleId="a4">
    <w:name w:val="Основной текст_"/>
    <w:rPr>
      <w:sz w:val="27"/>
      <w:szCs w:val="27"/>
      <w:lang w:bidi="ar-SA"/>
    </w:rPr>
  </w:style>
  <w:style w:type="character" w:styleId="a5">
    <w:name w:val="Emphasis"/>
    <w:uiPriority w:val="20"/>
    <w:qFormat/>
    <w:rPr>
      <w:i/>
      <w:iCs/>
    </w:rPr>
  </w:style>
  <w:style w:type="character" w:customStyle="1" w:styleId="a6">
    <w:name w:val="Маркери списку"/>
    <w:rPr>
      <w:rFonts w:ascii="OpenSymbol" w:eastAsia="OpenSymbol" w:hAnsi="OpenSymbol" w:cs="OpenSymbol"/>
    </w:rPr>
  </w:style>
  <w:style w:type="character" w:customStyle="1" w:styleId="12">
    <w:name w:val="Цитата1"/>
    <w:rPr>
      <w:i/>
      <w:iCs/>
    </w:rPr>
  </w:style>
  <w:style w:type="character" w:customStyle="1" w:styleId="a7">
    <w:name w:val="Символ нумерації"/>
  </w:style>
  <w:style w:type="character" w:styleId="a8">
    <w:name w:val="Hyperlink"/>
    <w:uiPriority w:val="99"/>
    <w:rPr>
      <w:color w:val="000080"/>
      <w:u w:val="single"/>
    </w:rPr>
  </w:style>
  <w:style w:type="character" w:styleId="a9">
    <w:name w:val="Strong"/>
    <w:qFormat/>
    <w:rPr>
      <w:b/>
      <w:bCs/>
    </w:rPr>
  </w:style>
  <w:style w:type="character" w:styleId="aa">
    <w:name w:val="FollowedHyperlink"/>
    <w:rPr>
      <w:color w:val="800000"/>
      <w:u w:val="single"/>
    </w:rPr>
  </w:style>
  <w:style w:type="paragraph" w:customStyle="1" w:styleId="13">
    <w:name w:val="Заголовок1"/>
    <w:basedOn w:val="a"/>
    <w:next w:val="ab"/>
    <w:pPr>
      <w:keepNext/>
      <w:spacing w:before="240" w:after="120"/>
    </w:pPr>
    <w:rPr>
      <w:rFonts w:ascii="Liberation Sans" w:eastAsia="Microsoft YaHei" w:hAnsi="Liberation Sans" w:cs="Arial"/>
      <w:szCs w:val="28"/>
    </w:rPr>
  </w:style>
  <w:style w:type="paragraph" w:styleId="ab">
    <w:name w:val="Body Text"/>
    <w:basedOn w:val="a"/>
    <w:pPr>
      <w:autoSpaceDE w:val="0"/>
    </w:pPr>
    <w:rPr>
      <w:sz w:val="32"/>
      <w:szCs w:val="32"/>
      <w:lang w:val="uk-UA"/>
    </w:r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rPr>
  </w:style>
  <w:style w:type="paragraph" w:customStyle="1" w:styleId="ae">
    <w:name w:val="Покажчик"/>
    <w:basedOn w:val="a"/>
    <w:pPr>
      <w:suppressLineNumbers/>
    </w:pPr>
    <w:rPr>
      <w:rFonts w:cs="Arial"/>
    </w:rPr>
  </w:style>
  <w:style w:type="paragraph" w:customStyle="1" w:styleId="14">
    <w:name w:val="Знак Знак1"/>
    <w:basedOn w:val="a"/>
    <w:pPr>
      <w:spacing w:after="160" w:line="240" w:lineRule="exact"/>
    </w:pPr>
    <w:rPr>
      <w:rFonts w:ascii="Verdana" w:hAnsi="Verdana" w:cs="Verdana"/>
      <w:sz w:val="20"/>
      <w:szCs w:val="20"/>
      <w:lang w:val="en-US"/>
    </w:rPr>
  </w:style>
  <w:style w:type="character" w:customStyle="1" w:styleId="15">
    <w:name w:val="Незакрита згадка1"/>
    <w:uiPriority w:val="99"/>
    <w:semiHidden/>
    <w:unhideWhenUsed/>
    <w:rsid w:val="00074A50"/>
    <w:rPr>
      <w:color w:val="605E5C"/>
      <w:shd w:val="clear" w:color="auto" w:fill="E1DFDD"/>
    </w:rPr>
  </w:style>
  <w:style w:type="paragraph" w:styleId="af">
    <w:name w:val="Title"/>
    <w:basedOn w:val="a"/>
    <w:next w:val="a"/>
    <w:link w:val="af0"/>
    <w:uiPriority w:val="10"/>
    <w:qFormat/>
    <w:rsid w:val="00021CFC"/>
    <w:pPr>
      <w:spacing w:before="240" w:after="60"/>
      <w:jc w:val="center"/>
      <w:outlineLvl w:val="0"/>
    </w:pPr>
    <w:rPr>
      <w:b/>
      <w:bCs/>
      <w:kern w:val="28"/>
      <w:szCs w:val="32"/>
    </w:rPr>
  </w:style>
  <w:style w:type="character" w:customStyle="1" w:styleId="af0">
    <w:name w:val="Название Знак"/>
    <w:link w:val="af"/>
    <w:uiPriority w:val="10"/>
    <w:rsid w:val="00021CFC"/>
    <w:rPr>
      <w:rFonts w:eastAsia="Times New Roman" w:cs="Times New Roman"/>
      <w:b/>
      <w:bCs/>
      <w:kern w:val="28"/>
      <w:sz w:val="28"/>
      <w:szCs w:val="32"/>
      <w:lang w:eastAsia="zh-CN"/>
    </w:rPr>
  </w:style>
  <w:style w:type="paragraph" w:styleId="af1">
    <w:name w:val="Subtitle"/>
    <w:basedOn w:val="a"/>
    <w:next w:val="a"/>
    <w:link w:val="af2"/>
    <w:uiPriority w:val="11"/>
    <w:qFormat/>
    <w:rsid w:val="00936244"/>
    <w:pPr>
      <w:spacing w:after="60"/>
      <w:outlineLvl w:val="1"/>
    </w:pPr>
    <w:rPr>
      <w:b/>
      <w:i/>
    </w:rPr>
  </w:style>
  <w:style w:type="character" w:customStyle="1" w:styleId="af2">
    <w:name w:val="Подзаголовок Знак"/>
    <w:link w:val="af1"/>
    <w:uiPriority w:val="11"/>
    <w:rsid w:val="00936244"/>
    <w:rPr>
      <w:b/>
      <w:i/>
      <w:sz w:val="28"/>
      <w:szCs w:val="24"/>
      <w:lang w:eastAsia="zh-CN"/>
    </w:rPr>
  </w:style>
  <w:style w:type="character" w:customStyle="1" w:styleId="10">
    <w:name w:val="Заголовок 1 Знак"/>
    <w:link w:val="1"/>
    <w:uiPriority w:val="9"/>
    <w:rsid w:val="00EC2174"/>
    <w:rPr>
      <w:b/>
      <w:bCs/>
      <w:kern w:val="32"/>
      <w:sz w:val="28"/>
      <w:szCs w:val="32"/>
      <w:lang w:eastAsia="zh-CN"/>
    </w:rPr>
  </w:style>
  <w:style w:type="paragraph" w:styleId="af3">
    <w:name w:val="TOC Heading"/>
    <w:basedOn w:val="1"/>
    <w:next w:val="a"/>
    <w:uiPriority w:val="39"/>
    <w:unhideWhenUsed/>
    <w:qFormat/>
    <w:rsid w:val="002076B2"/>
    <w:pPr>
      <w:keepLines/>
      <w:suppressAutoHyphens w:val="0"/>
      <w:spacing w:after="0" w:line="259" w:lineRule="auto"/>
      <w:outlineLvl w:val="9"/>
    </w:pPr>
    <w:rPr>
      <w:b w:val="0"/>
      <w:bCs w:val="0"/>
      <w:color w:val="2F5496"/>
      <w:kern w:val="0"/>
      <w:lang w:eastAsia="ru-RU"/>
    </w:rPr>
  </w:style>
  <w:style w:type="paragraph" w:styleId="16">
    <w:name w:val="toc 1"/>
    <w:basedOn w:val="a"/>
    <w:next w:val="a"/>
    <w:autoRedefine/>
    <w:uiPriority w:val="39"/>
    <w:unhideWhenUsed/>
    <w:rsid w:val="002076B2"/>
  </w:style>
  <w:style w:type="paragraph" w:styleId="2">
    <w:name w:val="toc 2"/>
    <w:basedOn w:val="a"/>
    <w:next w:val="a"/>
    <w:autoRedefine/>
    <w:uiPriority w:val="39"/>
    <w:unhideWhenUsed/>
    <w:rsid w:val="003208DA"/>
    <w:pPr>
      <w:tabs>
        <w:tab w:val="right" w:leader="dot" w:pos="9628"/>
      </w:tabs>
      <w:suppressAutoHyphens w:val="0"/>
      <w:spacing w:after="100" w:line="259" w:lineRule="auto"/>
      <w:ind w:left="567"/>
    </w:pPr>
    <w:rPr>
      <w:rFonts w:ascii="Calibri" w:hAnsi="Calibri"/>
      <w:sz w:val="22"/>
      <w:szCs w:val="22"/>
      <w:lang w:eastAsia="ru-RU"/>
    </w:rPr>
  </w:style>
  <w:style w:type="paragraph" w:styleId="3">
    <w:name w:val="toc 3"/>
    <w:basedOn w:val="a"/>
    <w:next w:val="a"/>
    <w:autoRedefine/>
    <w:uiPriority w:val="39"/>
    <w:unhideWhenUsed/>
    <w:rsid w:val="002076B2"/>
    <w:pPr>
      <w:suppressAutoHyphens w:val="0"/>
      <w:spacing w:after="100" w:line="259" w:lineRule="auto"/>
      <w:ind w:left="440"/>
    </w:pPr>
    <w:rPr>
      <w:rFonts w:ascii="Calibri" w:hAnsi="Calibri"/>
      <w:sz w:val="22"/>
      <w:szCs w:val="22"/>
      <w:lang w:eastAsia="ru-RU"/>
    </w:rPr>
  </w:style>
  <w:style w:type="paragraph" w:styleId="af4">
    <w:name w:val="header"/>
    <w:basedOn w:val="a"/>
    <w:link w:val="af5"/>
    <w:uiPriority w:val="99"/>
    <w:unhideWhenUsed/>
    <w:rsid w:val="00FE02F6"/>
    <w:pPr>
      <w:tabs>
        <w:tab w:val="center" w:pos="4677"/>
        <w:tab w:val="right" w:pos="9355"/>
      </w:tabs>
    </w:pPr>
  </w:style>
  <w:style w:type="character" w:customStyle="1" w:styleId="af5">
    <w:name w:val="Верхний колонтитул Знак"/>
    <w:link w:val="af4"/>
    <w:uiPriority w:val="99"/>
    <w:rsid w:val="00FE02F6"/>
    <w:rPr>
      <w:sz w:val="24"/>
      <w:szCs w:val="24"/>
      <w:lang w:eastAsia="zh-CN"/>
    </w:rPr>
  </w:style>
  <w:style w:type="paragraph" w:styleId="af6">
    <w:name w:val="footer"/>
    <w:basedOn w:val="a"/>
    <w:link w:val="af7"/>
    <w:uiPriority w:val="99"/>
    <w:unhideWhenUsed/>
    <w:rsid w:val="00FE02F6"/>
    <w:pPr>
      <w:tabs>
        <w:tab w:val="center" w:pos="4677"/>
        <w:tab w:val="right" w:pos="9355"/>
      </w:tabs>
    </w:pPr>
  </w:style>
  <w:style w:type="character" w:customStyle="1" w:styleId="af7">
    <w:name w:val="Нижний колонтитул Знак"/>
    <w:link w:val="af6"/>
    <w:uiPriority w:val="99"/>
    <w:rsid w:val="00FE02F6"/>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283718">
      <w:bodyDiv w:val="1"/>
      <w:marLeft w:val="0"/>
      <w:marRight w:val="0"/>
      <w:marTop w:val="0"/>
      <w:marBottom w:val="0"/>
      <w:divBdr>
        <w:top w:val="none" w:sz="0" w:space="0" w:color="auto"/>
        <w:left w:val="none" w:sz="0" w:space="0" w:color="auto"/>
        <w:bottom w:val="none" w:sz="0" w:space="0" w:color="auto"/>
        <w:right w:val="none" w:sz="0" w:space="0" w:color="auto"/>
      </w:divBdr>
    </w:div>
    <w:div w:id="795564202">
      <w:bodyDiv w:val="1"/>
      <w:marLeft w:val="0"/>
      <w:marRight w:val="0"/>
      <w:marTop w:val="0"/>
      <w:marBottom w:val="0"/>
      <w:divBdr>
        <w:top w:val="none" w:sz="0" w:space="0" w:color="auto"/>
        <w:left w:val="none" w:sz="0" w:space="0" w:color="auto"/>
        <w:bottom w:val="none" w:sz="0" w:space="0" w:color="auto"/>
        <w:right w:val="none" w:sz="0" w:space="0" w:color="auto"/>
      </w:divBdr>
    </w:div>
    <w:div w:id="923877762">
      <w:bodyDiv w:val="1"/>
      <w:marLeft w:val="0"/>
      <w:marRight w:val="0"/>
      <w:marTop w:val="0"/>
      <w:marBottom w:val="0"/>
      <w:divBdr>
        <w:top w:val="none" w:sz="0" w:space="0" w:color="auto"/>
        <w:left w:val="none" w:sz="0" w:space="0" w:color="auto"/>
        <w:bottom w:val="none" w:sz="0" w:space="0" w:color="auto"/>
        <w:right w:val="none" w:sz="0" w:space="0" w:color="auto"/>
      </w:divBdr>
    </w:div>
    <w:div w:id="1282373743">
      <w:bodyDiv w:val="1"/>
      <w:marLeft w:val="0"/>
      <w:marRight w:val="0"/>
      <w:marTop w:val="0"/>
      <w:marBottom w:val="0"/>
      <w:divBdr>
        <w:top w:val="none" w:sz="0" w:space="0" w:color="auto"/>
        <w:left w:val="none" w:sz="0" w:space="0" w:color="auto"/>
        <w:bottom w:val="none" w:sz="0" w:space="0" w:color="auto"/>
        <w:right w:val="none" w:sz="0" w:space="0" w:color="auto"/>
      </w:divBdr>
    </w:div>
    <w:div w:id="1306740278">
      <w:bodyDiv w:val="1"/>
      <w:marLeft w:val="0"/>
      <w:marRight w:val="0"/>
      <w:marTop w:val="0"/>
      <w:marBottom w:val="0"/>
      <w:divBdr>
        <w:top w:val="none" w:sz="0" w:space="0" w:color="auto"/>
        <w:left w:val="none" w:sz="0" w:space="0" w:color="auto"/>
        <w:bottom w:val="none" w:sz="0" w:space="0" w:color="auto"/>
        <w:right w:val="none" w:sz="0" w:space="0" w:color="auto"/>
      </w:divBdr>
    </w:div>
    <w:div w:id="1848322469">
      <w:bodyDiv w:val="1"/>
      <w:marLeft w:val="0"/>
      <w:marRight w:val="0"/>
      <w:marTop w:val="0"/>
      <w:marBottom w:val="0"/>
      <w:divBdr>
        <w:top w:val="none" w:sz="0" w:space="0" w:color="auto"/>
        <w:left w:val="none" w:sz="0" w:space="0" w:color="auto"/>
        <w:bottom w:val="none" w:sz="0" w:space="0" w:color="auto"/>
        <w:right w:val="none" w:sz="0" w:space="0" w:color="auto"/>
      </w:divBdr>
    </w:div>
    <w:div w:id="1900439916">
      <w:bodyDiv w:val="1"/>
      <w:marLeft w:val="0"/>
      <w:marRight w:val="0"/>
      <w:marTop w:val="0"/>
      <w:marBottom w:val="0"/>
      <w:divBdr>
        <w:top w:val="none" w:sz="0" w:space="0" w:color="auto"/>
        <w:left w:val="none" w:sz="0" w:space="0" w:color="auto"/>
        <w:bottom w:val="none" w:sz="0" w:space="0" w:color="auto"/>
        <w:right w:val="none" w:sz="0" w:space="0" w:color="auto"/>
      </w:divBdr>
    </w:div>
    <w:div w:id="1947691548">
      <w:bodyDiv w:val="1"/>
      <w:marLeft w:val="0"/>
      <w:marRight w:val="0"/>
      <w:marTop w:val="0"/>
      <w:marBottom w:val="0"/>
      <w:divBdr>
        <w:top w:val="none" w:sz="0" w:space="0" w:color="auto"/>
        <w:left w:val="none" w:sz="0" w:space="0" w:color="auto"/>
        <w:bottom w:val="none" w:sz="0" w:space="0" w:color="auto"/>
        <w:right w:val="none" w:sz="0" w:space="0" w:color="auto"/>
      </w:divBdr>
    </w:div>
    <w:div w:id="205843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6F480-1EA4-4BA1-A168-B742F637F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1388</Words>
  <Characters>7918</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9288</CharactersWithSpaces>
  <SharedDoc>false</SharedDoc>
  <HLinks>
    <vt:vector size="102" baseType="variant">
      <vt:variant>
        <vt:i4>5046367</vt:i4>
      </vt:variant>
      <vt:variant>
        <vt:i4>90</vt:i4>
      </vt:variant>
      <vt:variant>
        <vt:i4>0</vt:i4>
      </vt:variant>
      <vt:variant>
        <vt:i4>5</vt:i4>
      </vt:variant>
      <vt:variant>
        <vt:lpwstr>http://info.cern.ch/</vt:lpwstr>
      </vt:variant>
      <vt:variant>
        <vt:lpwstr/>
      </vt:variant>
      <vt:variant>
        <vt:i4>7405666</vt:i4>
      </vt:variant>
      <vt:variant>
        <vt:i4>87</vt:i4>
      </vt:variant>
      <vt:variant>
        <vt:i4>0</vt:i4>
      </vt:variant>
      <vt:variant>
        <vt:i4>5</vt:i4>
      </vt:variant>
      <vt:variant>
        <vt:lpwstr>http://static.ozone.ru/multimedia/book-file/1005871779.pdf</vt:lpwstr>
      </vt:variant>
      <vt:variant>
        <vt:lpwstr/>
      </vt:variant>
      <vt:variant>
        <vt:i4>4325441</vt:i4>
      </vt:variant>
      <vt:variant>
        <vt:i4>84</vt:i4>
      </vt:variant>
      <vt:variant>
        <vt:i4>0</vt:i4>
      </vt:variant>
      <vt:variant>
        <vt:i4>5</vt:i4>
      </vt:variant>
      <vt:variant>
        <vt:lpwstr>https://blog.hubspot.com/marketing/look-back-20-years-website-design</vt:lpwstr>
      </vt:variant>
      <vt:variant>
        <vt:lpwstr/>
      </vt:variant>
      <vt:variant>
        <vt:i4>917514</vt:i4>
      </vt:variant>
      <vt:variant>
        <vt:i4>81</vt:i4>
      </vt:variant>
      <vt:variant>
        <vt:i4>0</vt:i4>
      </vt:variant>
      <vt:variant>
        <vt:i4>5</vt:i4>
      </vt:variant>
      <vt:variant>
        <vt:lpwstr>https://astwellsoft.com/ru/blog/cms.html</vt:lpwstr>
      </vt:variant>
      <vt:variant>
        <vt:lpwstr/>
      </vt:variant>
      <vt:variant>
        <vt:i4>1179703</vt:i4>
      </vt:variant>
      <vt:variant>
        <vt:i4>74</vt:i4>
      </vt:variant>
      <vt:variant>
        <vt:i4>0</vt:i4>
      </vt:variant>
      <vt:variant>
        <vt:i4>5</vt:i4>
      </vt:variant>
      <vt:variant>
        <vt:lpwstr/>
      </vt:variant>
      <vt:variant>
        <vt:lpwstr>_Toc90328552</vt:lpwstr>
      </vt:variant>
      <vt:variant>
        <vt:i4>1114167</vt:i4>
      </vt:variant>
      <vt:variant>
        <vt:i4>68</vt:i4>
      </vt:variant>
      <vt:variant>
        <vt:i4>0</vt:i4>
      </vt:variant>
      <vt:variant>
        <vt:i4>5</vt:i4>
      </vt:variant>
      <vt:variant>
        <vt:lpwstr/>
      </vt:variant>
      <vt:variant>
        <vt:lpwstr>_Toc90328551</vt:lpwstr>
      </vt:variant>
      <vt:variant>
        <vt:i4>1048631</vt:i4>
      </vt:variant>
      <vt:variant>
        <vt:i4>62</vt:i4>
      </vt:variant>
      <vt:variant>
        <vt:i4>0</vt:i4>
      </vt:variant>
      <vt:variant>
        <vt:i4>5</vt:i4>
      </vt:variant>
      <vt:variant>
        <vt:lpwstr/>
      </vt:variant>
      <vt:variant>
        <vt:lpwstr>_Toc90328550</vt:lpwstr>
      </vt:variant>
      <vt:variant>
        <vt:i4>1638454</vt:i4>
      </vt:variant>
      <vt:variant>
        <vt:i4>56</vt:i4>
      </vt:variant>
      <vt:variant>
        <vt:i4>0</vt:i4>
      </vt:variant>
      <vt:variant>
        <vt:i4>5</vt:i4>
      </vt:variant>
      <vt:variant>
        <vt:lpwstr/>
      </vt:variant>
      <vt:variant>
        <vt:lpwstr>_Toc90328549</vt:lpwstr>
      </vt:variant>
      <vt:variant>
        <vt:i4>1572918</vt:i4>
      </vt:variant>
      <vt:variant>
        <vt:i4>50</vt:i4>
      </vt:variant>
      <vt:variant>
        <vt:i4>0</vt:i4>
      </vt:variant>
      <vt:variant>
        <vt:i4>5</vt:i4>
      </vt:variant>
      <vt:variant>
        <vt:lpwstr/>
      </vt:variant>
      <vt:variant>
        <vt:lpwstr>_Toc90328548</vt:lpwstr>
      </vt:variant>
      <vt:variant>
        <vt:i4>1507382</vt:i4>
      </vt:variant>
      <vt:variant>
        <vt:i4>44</vt:i4>
      </vt:variant>
      <vt:variant>
        <vt:i4>0</vt:i4>
      </vt:variant>
      <vt:variant>
        <vt:i4>5</vt:i4>
      </vt:variant>
      <vt:variant>
        <vt:lpwstr/>
      </vt:variant>
      <vt:variant>
        <vt:lpwstr>_Toc90328547</vt:lpwstr>
      </vt:variant>
      <vt:variant>
        <vt:i4>1441846</vt:i4>
      </vt:variant>
      <vt:variant>
        <vt:i4>38</vt:i4>
      </vt:variant>
      <vt:variant>
        <vt:i4>0</vt:i4>
      </vt:variant>
      <vt:variant>
        <vt:i4>5</vt:i4>
      </vt:variant>
      <vt:variant>
        <vt:lpwstr/>
      </vt:variant>
      <vt:variant>
        <vt:lpwstr>_Toc90328546</vt:lpwstr>
      </vt:variant>
      <vt:variant>
        <vt:i4>1376310</vt:i4>
      </vt:variant>
      <vt:variant>
        <vt:i4>32</vt:i4>
      </vt:variant>
      <vt:variant>
        <vt:i4>0</vt:i4>
      </vt:variant>
      <vt:variant>
        <vt:i4>5</vt:i4>
      </vt:variant>
      <vt:variant>
        <vt:lpwstr/>
      </vt:variant>
      <vt:variant>
        <vt:lpwstr>_Toc90328545</vt:lpwstr>
      </vt:variant>
      <vt:variant>
        <vt:i4>1310774</vt:i4>
      </vt:variant>
      <vt:variant>
        <vt:i4>26</vt:i4>
      </vt:variant>
      <vt:variant>
        <vt:i4>0</vt:i4>
      </vt:variant>
      <vt:variant>
        <vt:i4>5</vt:i4>
      </vt:variant>
      <vt:variant>
        <vt:lpwstr/>
      </vt:variant>
      <vt:variant>
        <vt:lpwstr>_Toc90328544</vt:lpwstr>
      </vt:variant>
      <vt:variant>
        <vt:i4>1245238</vt:i4>
      </vt:variant>
      <vt:variant>
        <vt:i4>20</vt:i4>
      </vt:variant>
      <vt:variant>
        <vt:i4>0</vt:i4>
      </vt:variant>
      <vt:variant>
        <vt:i4>5</vt:i4>
      </vt:variant>
      <vt:variant>
        <vt:lpwstr/>
      </vt:variant>
      <vt:variant>
        <vt:lpwstr>_Toc90328543</vt:lpwstr>
      </vt:variant>
      <vt:variant>
        <vt:i4>1179702</vt:i4>
      </vt:variant>
      <vt:variant>
        <vt:i4>14</vt:i4>
      </vt:variant>
      <vt:variant>
        <vt:i4>0</vt:i4>
      </vt:variant>
      <vt:variant>
        <vt:i4>5</vt:i4>
      </vt:variant>
      <vt:variant>
        <vt:lpwstr/>
      </vt:variant>
      <vt:variant>
        <vt:lpwstr>_Toc90328542</vt:lpwstr>
      </vt:variant>
      <vt:variant>
        <vt:i4>1114166</vt:i4>
      </vt:variant>
      <vt:variant>
        <vt:i4>8</vt:i4>
      </vt:variant>
      <vt:variant>
        <vt:i4>0</vt:i4>
      </vt:variant>
      <vt:variant>
        <vt:i4>5</vt:i4>
      </vt:variant>
      <vt:variant>
        <vt:lpwstr/>
      </vt:variant>
      <vt:variant>
        <vt:lpwstr>_Toc90328541</vt:lpwstr>
      </vt:variant>
      <vt:variant>
        <vt:i4>1048630</vt:i4>
      </vt:variant>
      <vt:variant>
        <vt:i4>2</vt:i4>
      </vt:variant>
      <vt:variant>
        <vt:i4>0</vt:i4>
      </vt:variant>
      <vt:variant>
        <vt:i4>5</vt:i4>
      </vt:variant>
      <vt:variant>
        <vt:lpwstr/>
      </vt:variant>
      <vt:variant>
        <vt:lpwstr>_Toc90328540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dc:creator>
  <cp:lastModifiedBy>libonu</cp:lastModifiedBy>
  <cp:revision>2</cp:revision>
  <cp:lastPrinted>1995-11-21T15:41:00Z</cp:lastPrinted>
  <dcterms:created xsi:type="dcterms:W3CDTF">2023-09-25T08:47:00Z</dcterms:created>
  <dcterms:modified xsi:type="dcterms:W3CDTF">2023-09-25T08:47:00Z</dcterms:modified>
</cp:coreProperties>
</file>