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187" w:after="0" w:line="240" w:lineRule="auto"/>
        <w:ind w:left="310"/>
        <w:rPr>
          <w:rFonts w:ascii="Times New Roman" w:hAnsi="Times New Roman" w:cs="Times New Roman"/>
          <w:spacing w:val="-1"/>
          <w:sz w:val="28"/>
          <w:szCs w:val="28"/>
        </w:rPr>
      </w:pPr>
      <w:r w:rsidRPr="009C65E7">
        <w:rPr>
          <w:rFonts w:ascii="Times New Roman" w:hAnsi="Times New Roman" w:cs="Times New Roman"/>
          <w:spacing w:val="-1"/>
          <w:sz w:val="28"/>
          <w:szCs w:val="28"/>
        </w:rPr>
        <w:t xml:space="preserve">ОДЕСЬКИЙ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НАЦІОНАЛЬНИЙ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 xml:space="preserve"> УНІВЕРСИТЕТ ІМЕНІ</w:t>
      </w:r>
      <w:r w:rsidRPr="009C65E7">
        <w:rPr>
          <w:rFonts w:ascii="Times New Roman" w:hAnsi="Times New Roman" w:cs="Times New Roman"/>
          <w:sz w:val="28"/>
          <w:szCs w:val="28"/>
        </w:rPr>
        <w:t xml:space="preserve"> І.</w:t>
      </w:r>
      <w:r w:rsidRPr="009C65E7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І.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 xml:space="preserve"> МЕЧНИКОВА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242" w:after="0" w:line="240" w:lineRule="auto"/>
        <w:ind w:left="113"/>
        <w:rPr>
          <w:rFonts w:ascii="Times New Roman" w:hAnsi="Times New Roman" w:cs="Times New Roman"/>
          <w:sz w:val="28"/>
          <w:szCs w:val="28"/>
        </w:rPr>
      </w:pPr>
      <w:r w:rsidRPr="009C65E7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 xml:space="preserve">                                     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  <w:u w:val="single"/>
        </w:rPr>
        <w:t>Гео</w:t>
      </w:r>
      <w:r w:rsidRPr="009C65E7">
        <w:rPr>
          <w:rFonts w:ascii="Times New Roman" w:hAnsi="Times New Roman" w:cs="Times New Roman"/>
          <w:spacing w:val="-2"/>
          <w:sz w:val="28"/>
          <w:szCs w:val="28"/>
          <w:u w:val="single"/>
        </w:rPr>
        <w:t>лого</w:t>
      </w:r>
      <w:r w:rsidRPr="009C65E7">
        <w:rPr>
          <w:rFonts w:ascii="Times New Roman" w:hAnsi="Times New Roman" w:cs="Times New Roman"/>
          <w:spacing w:val="-69"/>
          <w:sz w:val="28"/>
          <w:szCs w:val="28"/>
          <w:u w:val="single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  <w:u w:val="single"/>
        </w:rPr>
        <w:t>-</w:t>
      </w:r>
      <w:r w:rsidRPr="009C65E7">
        <w:rPr>
          <w:rFonts w:ascii="Times New Roman" w:hAnsi="Times New Roman" w:cs="Times New Roman"/>
          <w:spacing w:val="-1"/>
          <w:sz w:val="28"/>
          <w:szCs w:val="28"/>
          <w:u w:val="single"/>
        </w:rPr>
        <w:t>гео</w:t>
      </w:r>
      <w:r w:rsidRPr="009C65E7">
        <w:rPr>
          <w:rFonts w:ascii="Times New Roman" w:hAnsi="Times New Roman" w:cs="Times New Roman"/>
          <w:spacing w:val="-2"/>
          <w:sz w:val="28"/>
          <w:szCs w:val="28"/>
          <w:u w:val="single"/>
        </w:rPr>
        <w:t>гр</w:t>
      </w:r>
      <w:r w:rsidRPr="009C65E7">
        <w:rPr>
          <w:rFonts w:ascii="Times New Roman" w:hAnsi="Times New Roman" w:cs="Times New Roman"/>
          <w:spacing w:val="-1"/>
          <w:sz w:val="28"/>
          <w:szCs w:val="28"/>
          <w:u w:val="single"/>
        </w:rPr>
        <w:t>афі</w:t>
      </w:r>
      <w:r w:rsidRPr="009C65E7">
        <w:rPr>
          <w:rFonts w:ascii="Times New Roman" w:hAnsi="Times New Roman" w:cs="Times New Roman"/>
          <w:spacing w:val="-2"/>
          <w:sz w:val="28"/>
          <w:szCs w:val="28"/>
          <w:u w:val="single"/>
        </w:rPr>
        <w:t>чни</w:t>
      </w:r>
      <w:r w:rsidRPr="009C65E7">
        <w:rPr>
          <w:rFonts w:ascii="Times New Roman" w:hAnsi="Times New Roman" w:cs="Times New Roman"/>
          <w:sz w:val="28"/>
          <w:szCs w:val="28"/>
          <w:u w:val="single"/>
        </w:rPr>
        <w:t xml:space="preserve">й </w:t>
      </w:r>
      <w:r w:rsidRPr="009C65E7">
        <w:rPr>
          <w:rFonts w:ascii="Times New Roman" w:hAnsi="Times New Roman" w:cs="Times New Roman"/>
          <w:spacing w:val="-1"/>
          <w:sz w:val="28"/>
          <w:szCs w:val="28"/>
          <w:u w:val="single"/>
        </w:rPr>
        <w:t>факультет</w:t>
      </w:r>
      <w:r w:rsidRPr="009C65E7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171" w:after="0" w:line="240" w:lineRule="auto"/>
        <w:ind w:right="311"/>
        <w:jc w:val="center"/>
        <w:rPr>
          <w:rFonts w:ascii="Times New Roman" w:hAnsi="Times New Roman" w:cs="Times New Roman"/>
          <w:spacing w:val="-1"/>
          <w:sz w:val="28"/>
          <w:szCs w:val="28"/>
        </w:rPr>
      </w:pPr>
      <w:r w:rsidRPr="009C65E7">
        <w:rPr>
          <w:rFonts w:ascii="Times New Roman" w:hAnsi="Times New Roman" w:cs="Times New Roman"/>
          <w:spacing w:val="-1"/>
          <w:sz w:val="28"/>
          <w:szCs w:val="28"/>
        </w:rPr>
        <w:t>Кафедра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географії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 xml:space="preserve">України, ґрунтознавства </w:t>
      </w:r>
      <w:r w:rsidRPr="009C65E7">
        <w:rPr>
          <w:rFonts w:ascii="Times New Roman" w:hAnsi="Times New Roman" w:cs="Times New Roman"/>
          <w:sz w:val="28"/>
          <w:szCs w:val="28"/>
        </w:rPr>
        <w:t>і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земельного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кадастру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0" w:lineRule="atLeast"/>
        <w:ind w:left="107"/>
        <w:rPr>
          <w:rFonts w:ascii="Times New Roman" w:hAnsi="Times New Roman" w:cs="Times New Roman"/>
          <w:sz w:val="2"/>
          <w:szCs w:val="2"/>
        </w:rPr>
      </w:pPr>
      <w:r>
        <w:rPr>
          <w:rFonts w:ascii="Times New Roman" w:hAnsi="Times New Roman" w:cs="Times New Roman"/>
          <w:noProof/>
          <w:sz w:val="2"/>
          <w:szCs w:val="2"/>
          <w:lang w:eastAsia="uk-UA"/>
        </w:rPr>
        <mc:AlternateContent>
          <mc:Choice Requires="wpg">
            <w:drawing>
              <wp:inline distT="0" distB="0" distL="0" distR="0">
                <wp:extent cx="5984240" cy="12700"/>
                <wp:effectExtent l="9525" t="9525" r="6985" b="0"/>
                <wp:docPr id="31" name="Группа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84240" cy="12700"/>
                          <a:chOff x="0" y="0"/>
                          <a:chExt cx="9424" cy="20"/>
                        </a:xfrm>
                      </wpg:grpSpPr>
                      <wps:wsp>
                        <wps:cNvPr id="32" name="Freeform 3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9413" cy="20"/>
                          </a:xfrm>
                          <a:custGeom>
                            <a:avLst/>
                            <a:gdLst>
                              <a:gd name="T0" fmla="*/ 0 w 9413"/>
                              <a:gd name="T1" fmla="*/ 0 h 20"/>
                              <a:gd name="T2" fmla="*/ 9412 w 9413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413" h="20">
                                <a:moveTo>
                                  <a:pt x="0" y="0"/>
                                </a:moveTo>
                                <a:lnTo>
                                  <a:pt x="941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Группа 31" o:spid="_x0000_s1026" style="width:471.2pt;height:1pt;mso-position-horizontal-relative:char;mso-position-vertical-relative:line" coordsize="9424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">
                <v:shape id="Freeform 3" o:spid="_x0000_s1027" style="position:absolute;left:5;top:5;width:9413;height:20;visibility:visible;mso-wrap-style:square;v-text-anchor:top" coordsize="9413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HePMMA&#10;AADbAAAADwAAAGRycy9kb3ducmV2LnhtbESPX2sCMRDE34V+h7BCX0Rz2iLlNEopFGrf/FOfl8t6&#10;ObzdHJeo8ds3BaGPw8z8hlmuE7fqSn1ovBiYTgpQJJW3jdQGDvvP8RuoEFEstl7IwJ0CrFdPgyWW&#10;1t9kS9ddrFWGSCjRgIuxK7UOlSPGMPEdSfZOvmeMWfa1tj3eMpxbPSuKuWZsJC847OjDUXXeXdjA&#10;vGFO7XH6OjpWP+dDx2nzfXHGPA/T+wJUpBT/w4/2lzXwMoO/L/kH6N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CHePMMAAADbAAAADwAAAAAAAAAAAAAAAACYAgAAZHJzL2Rv&#10;d25yZXYueG1sUEsFBgAAAAAEAAQA9QAAAIgDAAAAAA==&#10;" path="m,l9412,e" filled="f" strokeweight=".58pt">
                  <v:path arrowok="t" o:connecttype="custom" o:connectlocs="0,0;9412,0" o:connectangles="0,0"/>
                </v:shape>
                <w10:anchorlock/>
              </v:group>
            </w:pict>
          </mc:Fallback>
        </mc:AlternateConten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ind w:right="308"/>
        <w:jc w:val="center"/>
        <w:rPr>
          <w:rFonts w:ascii="Times New Roman" w:hAnsi="Times New Roman" w:cs="Times New Roman"/>
          <w:spacing w:val="-1"/>
          <w:sz w:val="18"/>
          <w:szCs w:val="18"/>
        </w:rPr>
      </w:pPr>
      <w:r w:rsidRPr="009C65E7">
        <w:rPr>
          <w:rFonts w:ascii="Times New Roman" w:hAnsi="Times New Roman" w:cs="Times New Roman"/>
          <w:spacing w:val="-1"/>
          <w:sz w:val="18"/>
          <w:szCs w:val="18"/>
        </w:rPr>
        <w:t>(повна назва кафедри)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8"/>
          <w:szCs w:val="18"/>
        </w:rPr>
      </w:pP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3142" w:right="3451"/>
        <w:jc w:val="center"/>
        <w:rPr>
          <w:rFonts w:ascii="Times New Roman" w:hAnsi="Times New Roman" w:cs="Times New Roman"/>
          <w:sz w:val="32"/>
          <w:szCs w:val="32"/>
        </w:rPr>
      </w:pPr>
      <w:r w:rsidRPr="009C65E7">
        <w:rPr>
          <w:rFonts w:ascii="Times New Roman" w:hAnsi="Times New Roman" w:cs="Times New Roman"/>
          <w:b/>
          <w:bCs/>
          <w:sz w:val="32"/>
          <w:szCs w:val="32"/>
        </w:rPr>
        <w:t>Кваліфікаційна</w:t>
      </w:r>
      <w:r w:rsidRPr="009C65E7">
        <w:rPr>
          <w:rFonts w:ascii="Times New Roman" w:hAnsi="Times New Roman" w:cs="Times New Roman"/>
          <w:b/>
          <w:bCs/>
          <w:spacing w:val="-33"/>
          <w:sz w:val="32"/>
          <w:szCs w:val="32"/>
        </w:rPr>
        <w:t xml:space="preserve"> </w:t>
      </w:r>
      <w:r w:rsidRPr="009C65E7">
        <w:rPr>
          <w:rFonts w:ascii="Times New Roman" w:hAnsi="Times New Roman" w:cs="Times New Roman"/>
          <w:b/>
          <w:bCs/>
          <w:sz w:val="32"/>
          <w:szCs w:val="32"/>
        </w:rPr>
        <w:t>робота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240" w:after="0" w:line="240" w:lineRule="auto"/>
        <w:ind w:left="2341"/>
        <w:rPr>
          <w:rFonts w:ascii="Times New Roman" w:hAnsi="Times New Roman" w:cs="Times New Roman"/>
          <w:sz w:val="28"/>
          <w:szCs w:val="28"/>
        </w:rPr>
      </w:pPr>
      <w:r w:rsidRPr="009C65E7">
        <w:rPr>
          <w:rFonts w:ascii="Times New Roman" w:hAnsi="Times New Roman" w:cs="Times New Roman"/>
          <w:sz w:val="28"/>
          <w:szCs w:val="28"/>
        </w:rPr>
        <w:t xml:space="preserve">на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здобуття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ступеня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вищої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освіти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«магістр»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0" w:lineRule="atLeast"/>
        <w:ind w:left="1240"/>
        <w:rPr>
          <w:rFonts w:ascii="Times New Roman" w:hAnsi="Times New Roman" w:cs="Times New Roman"/>
          <w:sz w:val="2"/>
          <w:szCs w:val="2"/>
        </w:rPr>
      </w:pPr>
      <w:r>
        <w:rPr>
          <w:rFonts w:ascii="Times New Roman" w:hAnsi="Times New Roman" w:cs="Times New Roman"/>
          <w:noProof/>
          <w:sz w:val="2"/>
          <w:szCs w:val="2"/>
          <w:lang w:eastAsia="uk-UA"/>
        </w:rPr>
        <mc:AlternateContent>
          <mc:Choice Requires="wpg">
            <w:drawing>
              <wp:inline distT="0" distB="0" distL="0" distR="0">
                <wp:extent cx="4725670" cy="12700"/>
                <wp:effectExtent l="9525" t="9525" r="8255" b="0"/>
                <wp:docPr id="29" name="Группа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725670" cy="12700"/>
                          <a:chOff x="0" y="0"/>
                          <a:chExt cx="7442" cy="20"/>
                        </a:xfrm>
                      </wpg:grpSpPr>
                      <wps:wsp>
                        <wps:cNvPr id="30" name="Freeform 5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7430" cy="20"/>
                          </a:xfrm>
                          <a:custGeom>
                            <a:avLst/>
                            <a:gdLst>
                              <a:gd name="T0" fmla="*/ 0 w 7430"/>
                              <a:gd name="T1" fmla="*/ 0 h 20"/>
                              <a:gd name="T2" fmla="*/ 7430 w 7430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7430" h="20">
                                <a:moveTo>
                                  <a:pt x="0" y="0"/>
                                </a:moveTo>
                                <a:lnTo>
                                  <a:pt x="743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Группа 29" o:spid="_x0000_s1026" style="width:372.1pt;height:1pt;mso-position-horizontal-relative:char;mso-position-vertical-relative:line" coordsize="7442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">
                <v:shape id="Freeform 5" o:spid="_x0000_s1027" style="position:absolute;left:5;top:5;width:7430;height:20;visibility:visible;mso-wrap-style:square;v-text-anchor:top" coordsize="7430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csssEA&#10;AADbAAAADwAAAGRycy9kb3ducmV2LnhtbERPz2vCMBS+D/wfwhN2m6kORKqxtIJjh+2gjp0fzTMt&#10;Ji+1yWy3v345CB4/vt+bYnRW3KgPrWcF81kGgrj2umWj4Ou0f1mBCBFZo/VMCn4pQLGdPG0w137g&#10;A92O0YgUwiFHBU2MXS5lqBtyGGa+I07c2fcOY4K9kbrHIYU7KxdZtpQOW04NDXa0a6i+HH+cgupj&#10;+VZW7u8wXAe7+jTfxttYKvU8Hcs1iEhjfIjv7net4DWtT1/SD5Db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53LLLBAAAA2wAAAA8AAAAAAAAAAAAAAAAAmAIAAGRycy9kb3du&#10;cmV2LnhtbFBLBQYAAAAABAAEAPUAAACGAwAAAAA=&#10;" path="m,l7430,e" filled="f" strokeweight=".58pt">
                  <v:path arrowok="t" o:connecttype="custom" o:connectlocs="0,0;7430,0" o:connectangles="0,0"/>
                </v:shape>
                <w10:anchorlock/>
              </v:group>
            </w:pict>
          </mc:Fallback>
        </mc:AlternateConten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5"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24" w:after="0" w:line="322" w:lineRule="exact"/>
        <w:ind w:right="242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9C65E7">
        <w:rPr>
          <w:rFonts w:ascii="Times New Roman" w:hAnsi="Times New Roman" w:cs="Times New Roman"/>
          <w:b/>
          <w:bCs/>
          <w:spacing w:val="1"/>
          <w:sz w:val="28"/>
          <w:szCs w:val="28"/>
        </w:rPr>
        <w:t>«</w:t>
      </w:r>
      <w:proofErr w:type="spellStart"/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  <w:u w:val="thick"/>
        </w:rPr>
        <w:t>Грунто</w:t>
      </w:r>
      <w:r w:rsidRPr="009C65E7">
        <w:rPr>
          <w:rFonts w:ascii="Times New Roman" w:hAnsi="Times New Roman" w:cs="Times New Roman"/>
          <w:b/>
          <w:bCs/>
          <w:spacing w:val="-2"/>
          <w:sz w:val="28"/>
          <w:szCs w:val="28"/>
          <w:u w:val="thick"/>
        </w:rPr>
        <w:t>во</w:t>
      </w:r>
      <w:proofErr w:type="spellEnd"/>
      <w:r w:rsidRPr="009C65E7">
        <w:rPr>
          <w:rFonts w:ascii="Times New Roman" w:hAnsi="Times New Roman" w:cs="Times New Roman"/>
          <w:b/>
          <w:bCs/>
          <w:spacing w:val="-68"/>
          <w:sz w:val="28"/>
          <w:szCs w:val="28"/>
          <w:u w:val="thick"/>
        </w:rPr>
        <w:t xml:space="preserve"> </w:t>
      </w:r>
      <w:r w:rsidRPr="009C65E7">
        <w:rPr>
          <w:rFonts w:ascii="Times New Roman" w:hAnsi="Times New Roman" w:cs="Times New Roman"/>
          <w:b/>
          <w:bCs/>
          <w:sz w:val="28"/>
          <w:szCs w:val="28"/>
          <w:u w:val="thick"/>
        </w:rPr>
        <w:t>-</w:t>
      </w: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  <w:u w:val="thick"/>
        </w:rPr>
        <w:t>геогра</w:t>
      </w:r>
      <w:r w:rsidRPr="009C65E7">
        <w:rPr>
          <w:rFonts w:ascii="Times New Roman" w:hAnsi="Times New Roman" w:cs="Times New Roman"/>
          <w:b/>
          <w:bCs/>
          <w:spacing w:val="-2"/>
          <w:sz w:val="28"/>
          <w:szCs w:val="28"/>
          <w:u w:val="thick"/>
        </w:rPr>
        <w:t>фі</w:t>
      </w: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  <w:u w:val="thick"/>
        </w:rPr>
        <w:t>чні</w:t>
      </w:r>
      <w:r w:rsidRPr="009C65E7">
        <w:rPr>
          <w:rFonts w:ascii="Times New Roman" w:hAnsi="Times New Roman" w:cs="Times New Roman"/>
          <w:b/>
          <w:bCs/>
          <w:sz w:val="28"/>
          <w:szCs w:val="28"/>
          <w:u w:val="thick"/>
        </w:rPr>
        <w:t xml:space="preserve"> </w:t>
      </w:r>
      <w:r w:rsidRPr="009C65E7">
        <w:rPr>
          <w:rFonts w:ascii="Times New Roman" w:hAnsi="Times New Roman" w:cs="Times New Roman"/>
          <w:b/>
          <w:bCs/>
          <w:spacing w:val="-2"/>
          <w:sz w:val="28"/>
          <w:szCs w:val="28"/>
          <w:u w:val="thick"/>
        </w:rPr>
        <w:t>до</w:t>
      </w: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  <w:u w:val="thick"/>
        </w:rPr>
        <w:t>слідження</w:t>
      </w:r>
      <w:r w:rsidRPr="009C65E7">
        <w:rPr>
          <w:rFonts w:ascii="Times New Roman" w:hAnsi="Times New Roman" w:cs="Times New Roman"/>
          <w:b/>
          <w:bCs/>
          <w:spacing w:val="-2"/>
          <w:sz w:val="28"/>
          <w:szCs w:val="28"/>
          <w:u w:val="thick"/>
        </w:rPr>
        <w:t xml:space="preserve"> </w:t>
      </w: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  <w:u w:val="thick"/>
        </w:rPr>
        <w:t>Одещини:</w:t>
      </w:r>
      <w:r w:rsidRPr="009C65E7">
        <w:rPr>
          <w:rFonts w:ascii="Times New Roman" w:hAnsi="Times New Roman" w:cs="Times New Roman"/>
          <w:b/>
          <w:bCs/>
          <w:sz w:val="28"/>
          <w:szCs w:val="28"/>
          <w:u w:val="thick"/>
        </w:rPr>
        <w:t xml:space="preserve"> істо</w:t>
      </w:r>
      <w:r w:rsidRPr="009C65E7">
        <w:rPr>
          <w:rFonts w:ascii="Times New Roman" w:hAnsi="Times New Roman" w:cs="Times New Roman"/>
          <w:b/>
          <w:bCs/>
          <w:spacing w:val="-2"/>
          <w:sz w:val="28"/>
          <w:szCs w:val="28"/>
          <w:u w:val="thick"/>
        </w:rPr>
        <w:t>ричні</w:t>
      </w:r>
      <w:r w:rsidRPr="009C65E7">
        <w:rPr>
          <w:rFonts w:ascii="Times New Roman" w:hAnsi="Times New Roman" w:cs="Times New Roman"/>
          <w:b/>
          <w:bCs/>
          <w:sz w:val="28"/>
          <w:szCs w:val="28"/>
          <w:u w:val="thick"/>
        </w:rPr>
        <w:t xml:space="preserve"> </w:t>
      </w: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  <w:u w:val="thick"/>
        </w:rPr>
        <w:t>аспекти та</w:t>
      </w:r>
      <w:r w:rsidRPr="009C65E7">
        <w:rPr>
          <w:rFonts w:ascii="Times New Roman" w:hAnsi="Times New Roman" w:cs="Times New Roman"/>
          <w:b/>
          <w:bCs/>
          <w:sz w:val="28"/>
          <w:szCs w:val="28"/>
          <w:u w:val="thick"/>
        </w:rPr>
        <w:t xml:space="preserve"> 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ind w:right="236"/>
        <w:jc w:val="center"/>
        <w:rPr>
          <w:rFonts w:ascii="Times New Roman" w:hAnsi="Times New Roman" w:cs="Times New Roman"/>
          <w:sz w:val="28"/>
          <w:szCs w:val="28"/>
        </w:rPr>
      </w:pPr>
      <w:r w:rsidRPr="009C65E7">
        <w:rPr>
          <w:rFonts w:ascii="Times New Roman" w:hAnsi="Times New Roman" w:cs="Times New Roman"/>
          <w:b/>
          <w:bCs/>
          <w:spacing w:val="-71"/>
          <w:sz w:val="28"/>
          <w:szCs w:val="28"/>
          <w:u w:val="thick"/>
        </w:rPr>
        <w:t xml:space="preserve"> </w:t>
      </w:r>
      <w:proofErr w:type="spellStart"/>
      <w:r w:rsidRPr="009C65E7">
        <w:rPr>
          <w:rFonts w:ascii="Times New Roman" w:hAnsi="Times New Roman" w:cs="Times New Roman"/>
          <w:b/>
          <w:bCs/>
          <w:sz w:val="28"/>
          <w:szCs w:val="28"/>
          <w:u w:val="thick"/>
        </w:rPr>
        <w:t>сьо</w:t>
      </w:r>
      <w:proofErr w:type="spellEnd"/>
      <w:r w:rsidRPr="009C65E7">
        <w:rPr>
          <w:rFonts w:ascii="Times New Roman" w:hAnsi="Times New Roman" w:cs="Times New Roman"/>
          <w:b/>
          <w:bCs/>
          <w:spacing w:val="-69"/>
          <w:sz w:val="28"/>
          <w:szCs w:val="28"/>
          <w:u w:val="thick"/>
        </w:rPr>
        <w:t xml:space="preserve"> </w:t>
      </w:r>
      <w:proofErr w:type="spellStart"/>
      <w:r w:rsidRPr="009C65E7">
        <w:rPr>
          <w:rFonts w:ascii="Times New Roman" w:hAnsi="Times New Roman" w:cs="Times New Roman"/>
          <w:b/>
          <w:bCs/>
          <w:spacing w:val="-2"/>
          <w:sz w:val="28"/>
          <w:szCs w:val="28"/>
          <w:u w:val="thick"/>
        </w:rPr>
        <w:t>го</w:t>
      </w: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  <w:u w:val="thick"/>
        </w:rPr>
        <w:t>дення</w:t>
      </w:r>
      <w:proofErr w:type="spellEnd"/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  <w:u w:val="thick"/>
        </w:rPr>
        <w:t>»</w:t>
      </w:r>
      <w:r w:rsidRPr="009C65E7">
        <w:rPr>
          <w:rFonts w:ascii="Times New Roman" w:hAnsi="Times New Roman" w:cs="Times New Roman"/>
          <w:b/>
          <w:bCs/>
          <w:sz w:val="28"/>
          <w:szCs w:val="28"/>
          <w:u w:val="thick"/>
        </w:rPr>
        <w:t xml:space="preserve"> 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24" w:after="0" w:line="322" w:lineRule="exact"/>
        <w:ind w:right="239"/>
        <w:jc w:val="center"/>
        <w:rPr>
          <w:rFonts w:ascii="Times New Roman" w:hAnsi="Times New Roman" w:cs="Times New Roman"/>
          <w:sz w:val="28"/>
          <w:szCs w:val="28"/>
        </w:rPr>
      </w:pPr>
      <w:r w:rsidRPr="009C65E7">
        <w:rPr>
          <w:rFonts w:ascii="Times New Roman" w:hAnsi="Times New Roman" w:cs="Times New Roman"/>
          <w:b/>
          <w:bCs/>
          <w:spacing w:val="1"/>
          <w:sz w:val="28"/>
          <w:szCs w:val="28"/>
        </w:rPr>
        <w:t>«</w:t>
      </w:r>
      <w:proofErr w:type="spellStart"/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  <w:u w:val="thick"/>
        </w:rPr>
        <w:t>Soil</w:t>
      </w:r>
      <w:proofErr w:type="spellEnd"/>
      <w:r w:rsidRPr="009C65E7">
        <w:rPr>
          <w:rFonts w:ascii="Times New Roman" w:hAnsi="Times New Roman" w:cs="Times New Roman"/>
          <w:b/>
          <w:bCs/>
          <w:sz w:val="28"/>
          <w:szCs w:val="28"/>
          <w:u w:val="thick"/>
        </w:rPr>
        <w:t xml:space="preserve"> </w:t>
      </w:r>
      <w:proofErr w:type="spellStart"/>
      <w:r w:rsidRPr="009C65E7">
        <w:rPr>
          <w:rFonts w:ascii="Times New Roman" w:hAnsi="Times New Roman" w:cs="Times New Roman"/>
          <w:b/>
          <w:bCs/>
          <w:sz w:val="28"/>
          <w:szCs w:val="28"/>
          <w:u w:val="thick"/>
        </w:rPr>
        <w:t>and</w:t>
      </w:r>
      <w:proofErr w:type="spellEnd"/>
      <w:r w:rsidRPr="009C65E7">
        <w:rPr>
          <w:rFonts w:ascii="Times New Roman" w:hAnsi="Times New Roman" w:cs="Times New Roman"/>
          <w:b/>
          <w:bCs/>
          <w:spacing w:val="-3"/>
          <w:sz w:val="28"/>
          <w:szCs w:val="28"/>
          <w:u w:val="thick"/>
        </w:rPr>
        <w:t xml:space="preserve"> </w:t>
      </w:r>
      <w:proofErr w:type="spellStart"/>
      <w:r w:rsidRPr="009C65E7">
        <w:rPr>
          <w:rFonts w:ascii="Times New Roman" w:hAnsi="Times New Roman" w:cs="Times New Roman"/>
          <w:b/>
          <w:bCs/>
          <w:sz w:val="28"/>
          <w:szCs w:val="28"/>
          <w:u w:val="thick"/>
        </w:rPr>
        <w:t>g</w:t>
      </w:r>
      <w:r w:rsidRPr="009C65E7">
        <w:rPr>
          <w:rFonts w:ascii="Times New Roman" w:hAnsi="Times New Roman" w:cs="Times New Roman"/>
          <w:b/>
          <w:bCs/>
          <w:spacing w:val="-2"/>
          <w:sz w:val="28"/>
          <w:szCs w:val="28"/>
          <w:u w:val="thick"/>
        </w:rPr>
        <w:t>eo</w:t>
      </w: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  <w:u w:val="thick"/>
        </w:rPr>
        <w:t>graphica</w:t>
      </w:r>
      <w:r w:rsidRPr="009C65E7">
        <w:rPr>
          <w:rFonts w:ascii="Times New Roman" w:hAnsi="Times New Roman" w:cs="Times New Roman"/>
          <w:b/>
          <w:bCs/>
          <w:sz w:val="28"/>
          <w:szCs w:val="28"/>
          <w:u w:val="thick"/>
        </w:rPr>
        <w:t>l</w:t>
      </w:r>
      <w:proofErr w:type="spellEnd"/>
      <w:r w:rsidRPr="009C65E7">
        <w:rPr>
          <w:rFonts w:ascii="Times New Roman" w:hAnsi="Times New Roman" w:cs="Times New Roman"/>
          <w:b/>
          <w:bCs/>
          <w:spacing w:val="-3"/>
          <w:sz w:val="28"/>
          <w:szCs w:val="28"/>
          <w:u w:val="thick"/>
        </w:rPr>
        <w:t xml:space="preserve"> </w:t>
      </w:r>
      <w:proofErr w:type="spellStart"/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  <w:u w:val="thick"/>
        </w:rPr>
        <w:t>resea</w:t>
      </w:r>
      <w:r w:rsidRPr="009C65E7">
        <w:rPr>
          <w:rFonts w:ascii="Times New Roman" w:hAnsi="Times New Roman" w:cs="Times New Roman"/>
          <w:b/>
          <w:bCs/>
          <w:spacing w:val="-2"/>
          <w:sz w:val="28"/>
          <w:szCs w:val="28"/>
          <w:u w:val="thick"/>
        </w:rPr>
        <w:t>rches</w:t>
      </w:r>
      <w:proofErr w:type="spellEnd"/>
      <w:r w:rsidRPr="009C65E7">
        <w:rPr>
          <w:rFonts w:ascii="Times New Roman" w:hAnsi="Times New Roman" w:cs="Times New Roman"/>
          <w:b/>
          <w:bCs/>
          <w:sz w:val="28"/>
          <w:szCs w:val="28"/>
          <w:u w:val="thick"/>
        </w:rPr>
        <w:t xml:space="preserve"> </w:t>
      </w:r>
      <w:proofErr w:type="spellStart"/>
      <w:r w:rsidRPr="009C65E7">
        <w:rPr>
          <w:rFonts w:ascii="Times New Roman" w:hAnsi="Times New Roman" w:cs="Times New Roman"/>
          <w:b/>
          <w:bCs/>
          <w:sz w:val="28"/>
          <w:szCs w:val="28"/>
          <w:u w:val="thick"/>
        </w:rPr>
        <w:t>of</w:t>
      </w:r>
      <w:proofErr w:type="spellEnd"/>
      <w:r w:rsidRPr="009C65E7">
        <w:rPr>
          <w:rFonts w:ascii="Times New Roman" w:hAnsi="Times New Roman" w:cs="Times New Roman"/>
          <w:b/>
          <w:bCs/>
          <w:sz w:val="28"/>
          <w:szCs w:val="28"/>
          <w:u w:val="thick"/>
        </w:rPr>
        <w:t xml:space="preserve"> </w:t>
      </w:r>
      <w:proofErr w:type="spellStart"/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  <w:u w:val="thick"/>
        </w:rPr>
        <w:t>Odes</w:t>
      </w:r>
      <w:r w:rsidRPr="009C65E7">
        <w:rPr>
          <w:rFonts w:ascii="Times New Roman" w:hAnsi="Times New Roman" w:cs="Times New Roman"/>
          <w:b/>
          <w:bCs/>
          <w:sz w:val="28"/>
          <w:szCs w:val="28"/>
          <w:u w:val="thick"/>
        </w:rPr>
        <w:t>a</w:t>
      </w:r>
      <w:proofErr w:type="spellEnd"/>
      <w:r w:rsidRPr="009C65E7">
        <w:rPr>
          <w:rFonts w:ascii="Times New Roman" w:hAnsi="Times New Roman" w:cs="Times New Roman"/>
          <w:b/>
          <w:bCs/>
          <w:spacing w:val="-3"/>
          <w:sz w:val="28"/>
          <w:szCs w:val="28"/>
          <w:u w:val="thick"/>
        </w:rPr>
        <w:t xml:space="preserve"> </w:t>
      </w:r>
      <w:proofErr w:type="spellStart"/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  <w:u w:val="thick"/>
        </w:rPr>
        <w:t>regio</w:t>
      </w:r>
      <w:r w:rsidRPr="009C65E7">
        <w:rPr>
          <w:rFonts w:ascii="Times New Roman" w:hAnsi="Times New Roman" w:cs="Times New Roman"/>
          <w:b/>
          <w:bCs/>
          <w:sz w:val="28"/>
          <w:szCs w:val="28"/>
          <w:u w:val="thick"/>
        </w:rPr>
        <w:t>n</w:t>
      </w:r>
      <w:proofErr w:type="spellEnd"/>
      <w:r w:rsidRPr="009C65E7">
        <w:rPr>
          <w:rFonts w:ascii="Times New Roman" w:hAnsi="Times New Roman" w:cs="Times New Roman"/>
          <w:b/>
          <w:bCs/>
          <w:spacing w:val="-68"/>
          <w:sz w:val="28"/>
          <w:szCs w:val="28"/>
          <w:u w:val="thick"/>
        </w:rPr>
        <w:t xml:space="preserve"> </w:t>
      </w:r>
      <w:r w:rsidRPr="009C65E7">
        <w:rPr>
          <w:rFonts w:ascii="Times New Roman" w:hAnsi="Times New Roman" w:cs="Times New Roman"/>
          <w:b/>
          <w:bCs/>
          <w:sz w:val="28"/>
          <w:szCs w:val="28"/>
          <w:u w:val="thick"/>
        </w:rPr>
        <w:t>:</w:t>
      </w: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  <w:u w:val="thick"/>
        </w:rPr>
        <w:t xml:space="preserve"> </w:t>
      </w:r>
      <w:proofErr w:type="spellStart"/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  <w:u w:val="thick"/>
        </w:rPr>
        <w:t>his</w:t>
      </w:r>
      <w:r w:rsidRPr="009C65E7">
        <w:rPr>
          <w:rFonts w:ascii="Times New Roman" w:hAnsi="Times New Roman" w:cs="Times New Roman"/>
          <w:b/>
          <w:bCs/>
          <w:spacing w:val="-2"/>
          <w:sz w:val="28"/>
          <w:szCs w:val="28"/>
          <w:u w:val="thick"/>
        </w:rPr>
        <w:t>tori</w:t>
      </w: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  <w:u w:val="thick"/>
        </w:rPr>
        <w:t>cal</w:t>
      </w:r>
      <w:proofErr w:type="spellEnd"/>
      <w:r w:rsidRPr="009C65E7">
        <w:rPr>
          <w:rFonts w:ascii="Times New Roman" w:hAnsi="Times New Roman" w:cs="Times New Roman"/>
          <w:b/>
          <w:bCs/>
          <w:sz w:val="28"/>
          <w:szCs w:val="28"/>
          <w:u w:val="thick"/>
        </w:rPr>
        <w:t xml:space="preserve"> </w:t>
      </w:r>
      <w:proofErr w:type="spellStart"/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  <w:u w:val="thick"/>
        </w:rPr>
        <w:t>aspects</w:t>
      </w:r>
      <w:proofErr w:type="spellEnd"/>
      <w:r w:rsidRPr="009C65E7">
        <w:rPr>
          <w:rFonts w:ascii="Times New Roman" w:hAnsi="Times New Roman" w:cs="Times New Roman"/>
          <w:b/>
          <w:bCs/>
          <w:sz w:val="28"/>
          <w:szCs w:val="28"/>
          <w:u w:val="thick"/>
        </w:rPr>
        <w:t xml:space="preserve"> </w:t>
      </w:r>
      <w:proofErr w:type="spellStart"/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  <w:u w:val="thick"/>
        </w:rPr>
        <w:t>and</w:t>
      </w:r>
      <w:proofErr w:type="spellEnd"/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  <w:u w:val="thick"/>
        </w:rPr>
        <w:t xml:space="preserve"> </w:t>
      </w:r>
      <w:proofErr w:type="spellStart"/>
      <w:r w:rsidRPr="009C65E7">
        <w:rPr>
          <w:rFonts w:ascii="Times New Roman" w:hAnsi="Times New Roman" w:cs="Times New Roman"/>
          <w:b/>
          <w:bCs/>
          <w:sz w:val="28"/>
          <w:szCs w:val="28"/>
          <w:u w:val="thick"/>
        </w:rPr>
        <w:t>the</w:t>
      </w:r>
      <w:proofErr w:type="spellEnd"/>
      <w:r w:rsidRPr="009C65E7">
        <w:rPr>
          <w:rFonts w:ascii="Times New Roman" w:hAnsi="Times New Roman" w:cs="Times New Roman"/>
          <w:b/>
          <w:bCs/>
          <w:sz w:val="28"/>
          <w:szCs w:val="28"/>
          <w:u w:val="thick"/>
        </w:rPr>
        <w:t xml:space="preserve"> 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ind w:right="236"/>
        <w:jc w:val="center"/>
        <w:rPr>
          <w:rFonts w:ascii="Times New Roman" w:hAnsi="Times New Roman" w:cs="Times New Roman"/>
          <w:sz w:val="28"/>
          <w:szCs w:val="28"/>
        </w:rPr>
      </w:pPr>
      <w:r w:rsidRPr="009C65E7">
        <w:rPr>
          <w:rFonts w:ascii="Times New Roman" w:hAnsi="Times New Roman" w:cs="Times New Roman"/>
          <w:b/>
          <w:bCs/>
          <w:spacing w:val="-71"/>
          <w:sz w:val="28"/>
          <w:szCs w:val="28"/>
          <w:u w:val="thick"/>
        </w:rPr>
        <w:t xml:space="preserve"> </w:t>
      </w:r>
      <w:proofErr w:type="spellStart"/>
      <w:r w:rsidRPr="009C65E7">
        <w:rPr>
          <w:rFonts w:ascii="Times New Roman" w:hAnsi="Times New Roman" w:cs="Times New Roman"/>
          <w:b/>
          <w:bCs/>
          <w:w w:val="95"/>
          <w:sz w:val="28"/>
          <w:szCs w:val="28"/>
          <w:u w:val="thick"/>
        </w:rPr>
        <w:t>pres</w:t>
      </w:r>
      <w:proofErr w:type="spellEnd"/>
      <w:r w:rsidRPr="009C65E7">
        <w:rPr>
          <w:rFonts w:ascii="Times New Roman" w:hAnsi="Times New Roman" w:cs="Times New Roman"/>
          <w:b/>
          <w:bCs/>
          <w:spacing w:val="-41"/>
          <w:w w:val="95"/>
          <w:sz w:val="28"/>
          <w:szCs w:val="28"/>
          <w:u w:val="thick"/>
        </w:rPr>
        <w:t xml:space="preserve"> </w:t>
      </w:r>
      <w:proofErr w:type="spellStart"/>
      <w:r w:rsidRPr="009C65E7">
        <w:rPr>
          <w:rFonts w:ascii="Times New Roman" w:hAnsi="Times New Roman" w:cs="Times New Roman"/>
          <w:b/>
          <w:bCs/>
          <w:spacing w:val="-1"/>
          <w:w w:val="95"/>
          <w:sz w:val="28"/>
          <w:szCs w:val="28"/>
          <w:u w:val="thick"/>
        </w:rPr>
        <w:t>ent</w:t>
      </w:r>
      <w:proofErr w:type="spellEnd"/>
      <w:r w:rsidRPr="009C65E7">
        <w:rPr>
          <w:rFonts w:ascii="Times New Roman" w:hAnsi="Times New Roman" w:cs="Times New Roman"/>
          <w:b/>
          <w:bCs/>
          <w:spacing w:val="-41"/>
          <w:w w:val="95"/>
          <w:sz w:val="28"/>
          <w:szCs w:val="28"/>
          <w:u w:val="thick"/>
        </w:rPr>
        <w:t xml:space="preserve"> </w:t>
      </w:r>
      <w:r w:rsidRPr="009C65E7">
        <w:rPr>
          <w:rFonts w:ascii="Times New Roman" w:hAnsi="Times New Roman" w:cs="Times New Roman"/>
          <w:b/>
          <w:bCs/>
          <w:w w:val="95"/>
          <w:sz w:val="28"/>
          <w:szCs w:val="28"/>
          <w:u w:val="thick"/>
        </w:rPr>
        <w:t>»</w:t>
      </w:r>
      <w:r w:rsidRPr="009C65E7">
        <w:rPr>
          <w:rFonts w:ascii="Times New Roman" w:hAnsi="Times New Roman" w:cs="Times New Roman"/>
          <w:b/>
          <w:bCs/>
          <w:sz w:val="28"/>
          <w:szCs w:val="28"/>
          <w:u w:val="thick"/>
        </w:rPr>
        <w:t xml:space="preserve"> 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149" w:after="0" w:line="240" w:lineRule="auto"/>
        <w:ind w:left="2489" w:right="2236" w:hanging="36"/>
        <w:rPr>
          <w:rFonts w:ascii="Times New Roman" w:hAnsi="Times New Roman" w:cs="Times New Roman"/>
          <w:spacing w:val="-1"/>
          <w:sz w:val="28"/>
          <w:szCs w:val="28"/>
        </w:rPr>
      </w:pPr>
      <w:proofErr w:type="spellStart"/>
      <w:r w:rsidRPr="009C65E7">
        <w:rPr>
          <w:rFonts w:ascii="Times New Roman" w:hAnsi="Times New Roman" w:cs="Times New Roman"/>
          <w:spacing w:val="-1"/>
          <w:sz w:val="28"/>
          <w:szCs w:val="28"/>
        </w:rPr>
        <w:t>Виконавв</w:t>
      </w:r>
      <w:proofErr w:type="spellEnd"/>
      <w:r w:rsidRPr="009C65E7">
        <w:rPr>
          <w:rFonts w:ascii="Times New Roman" w:hAnsi="Times New Roman" w:cs="Times New Roman"/>
          <w:spacing w:val="-1"/>
          <w:sz w:val="28"/>
          <w:szCs w:val="28"/>
        </w:rPr>
        <w:t>: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здобувач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 xml:space="preserve"> денної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форми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навчання</w:t>
      </w:r>
      <w:r w:rsidRPr="009C65E7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спеціальності</w:t>
      </w:r>
      <w:r w:rsidRPr="009C65E7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103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_Науки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про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Землю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230" w:after="0" w:line="322" w:lineRule="exact"/>
        <w:ind w:left="2369"/>
        <w:rPr>
          <w:rFonts w:ascii="Times New Roman" w:hAnsi="Times New Roman" w:cs="Times New Roman"/>
          <w:sz w:val="28"/>
          <w:szCs w:val="28"/>
        </w:rPr>
      </w:pPr>
      <w:r w:rsidRPr="009C65E7">
        <w:rPr>
          <w:rFonts w:ascii="Times New Roman" w:hAnsi="Times New Roman" w:cs="Times New Roman"/>
          <w:spacing w:val="-1"/>
          <w:sz w:val="28"/>
          <w:szCs w:val="28"/>
        </w:rPr>
        <w:t>Освітня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програма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2"/>
          <w:sz w:val="28"/>
          <w:szCs w:val="28"/>
        </w:rPr>
        <w:t>_</w:t>
      </w:r>
      <w:r w:rsidRPr="009C65E7">
        <w:rPr>
          <w:rFonts w:ascii="Times New Roman" w:hAnsi="Times New Roman" w:cs="Times New Roman"/>
          <w:spacing w:val="-2"/>
          <w:sz w:val="28"/>
          <w:szCs w:val="28"/>
          <w:u w:val="single"/>
        </w:rPr>
        <w:t>Ґру</w:t>
      </w:r>
      <w:r w:rsidRPr="009C65E7">
        <w:rPr>
          <w:rFonts w:ascii="Times New Roman" w:hAnsi="Times New Roman" w:cs="Times New Roman"/>
          <w:sz w:val="28"/>
          <w:szCs w:val="28"/>
          <w:u w:val="single"/>
        </w:rPr>
        <w:t>н</w:t>
      </w:r>
      <w:r w:rsidRPr="009C65E7">
        <w:rPr>
          <w:rFonts w:ascii="Times New Roman" w:hAnsi="Times New Roman" w:cs="Times New Roman"/>
          <w:spacing w:val="-2"/>
          <w:sz w:val="28"/>
          <w:szCs w:val="28"/>
          <w:u w:val="single"/>
        </w:rPr>
        <w:t>то</w:t>
      </w:r>
      <w:r w:rsidRPr="009C65E7">
        <w:rPr>
          <w:rFonts w:ascii="Times New Roman" w:hAnsi="Times New Roman" w:cs="Times New Roman"/>
          <w:spacing w:val="-1"/>
          <w:sz w:val="28"/>
          <w:szCs w:val="28"/>
          <w:u w:val="single"/>
        </w:rPr>
        <w:t>знавство</w:t>
      </w:r>
      <w:r w:rsidRPr="009C65E7">
        <w:rPr>
          <w:rFonts w:ascii="Times New Roman" w:hAnsi="Times New Roman" w:cs="Times New Roman"/>
          <w:spacing w:val="2"/>
          <w:sz w:val="28"/>
          <w:szCs w:val="28"/>
          <w:u w:val="single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  <w:u w:val="single"/>
        </w:rPr>
        <w:t xml:space="preserve">та </w:t>
      </w:r>
      <w:r w:rsidRPr="009C65E7">
        <w:rPr>
          <w:rFonts w:ascii="Times New Roman" w:hAnsi="Times New Roman" w:cs="Times New Roman"/>
          <w:spacing w:val="-1"/>
          <w:sz w:val="28"/>
          <w:szCs w:val="28"/>
          <w:u w:val="single"/>
        </w:rPr>
        <w:t>використан</w:t>
      </w:r>
      <w:r w:rsidRPr="009C65E7">
        <w:rPr>
          <w:rFonts w:ascii="Times New Roman" w:hAnsi="Times New Roman" w:cs="Times New Roman"/>
          <w:sz w:val="28"/>
          <w:szCs w:val="28"/>
          <w:u w:val="single"/>
        </w:rPr>
        <w:t xml:space="preserve">ня 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ind w:right="234"/>
        <w:jc w:val="center"/>
        <w:rPr>
          <w:rFonts w:ascii="Times New Roman" w:hAnsi="Times New Roman" w:cs="Times New Roman"/>
          <w:sz w:val="28"/>
          <w:szCs w:val="28"/>
        </w:rPr>
      </w:pPr>
      <w:r w:rsidRPr="009C65E7">
        <w:rPr>
          <w:rFonts w:ascii="Times New Roman" w:hAnsi="Times New Roman" w:cs="Times New Roman"/>
          <w:spacing w:val="-71"/>
          <w:sz w:val="28"/>
          <w:szCs w:val="28"/>
          <w:u w:val="single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  <w:u w:val="single"/>
        </w:rPr>
        <w:t>земельних</w:t>
      </w:r>
      <w:r w:rsidRPr="009C65E7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  <w:u w:val="single"/>
        </w:rPr>
        <w:t>ресур</w:t>
      </w:r>
      <w:r w:rsidRPr="009C65E7">
        <w:rPr>
          <w:rFonts w:ascii="Times New Roman" w:hAnsi="Times New Roman" w:cs="Times New Roman"/>
          <w:spacing w:val="-2"/>
          <w:sz w:val="28"/>
          <w:szCs w:val="28"/>
          <w:u w:val="single"/>
        </w:rPr>
        <w:t>сі</w:t>
      </w:r>
      <w:r w:rsidRPr="009C65E7">
        <w:rPr>
          <w:rFonts w:ascii="Times New Roman" w:hAnsi="Times New Roman" w:cs="Times New Roman"/>
          <w:sz w:val="28"/>
          <w:szCs w:val="28"/>
          <w:u w:val="single"/>
        </w:rPr>
        <w:t xml:space="preserve">в 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30" w:lineRule="atLeast"/>
        <w:ind w:left="4186"/>
        <w:rPr>
          <w:rFonts w:ascii="Times New Roman" w:hAnsi="Times New Roman" w:cs="Times New Roman"/>
          <w:sz w:val="3"/>
          <w:szCs w:val="3"/>
        </w:rPr>
      </w:pPr>
      <w:r>
        <w:rPr>
          <w:rFonts w:ascii="Times New Roman" w:hAnsi="Times New Roman" w:cs="Times New Roman"/>
          <w:noProof/>
          <w:sz w:val="3"/>
          <w:szCs w:val="3"/>
          <w:lang w:eastAsia="uk-UA"/>
        </w:rPr>
        <mc:AlternateContent>
          <mc:Choice Requires="wpg">
            <w:drawing>
              <wp:inline distT="0" distB="0" distL="0" distR="0">
                <wp:extent cx="1929765" cy="19685"/>
                <wp:effectExtent l="9525" t="9525" r="3810" b="8890"/>
                <wp:docPr id="26" name="Группа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29765" cy="19685"/>
                          <a:chOff x="0" y="0"/>
                          <a:chExt cx="3039" cy="31"/>
                        </a:xfrm>
                      </wpg:grpSpPr>
                      <wps:wsp>
                        <wps:cNvPr id="27" name="Freeform 7"/>
                        <wps:cNvSpPr>
                          <a:spLocks/>
                        </wps:cNvSpPr>
                        <wps:spPr bwMode="auto">
                          <a:xfrm>
                            <a:off x="8" y="8"/>
                            <a:ext cx="3022" cy="20"/>
                          </a:xfrm>
                          <a:custGeom>
                            <a:avLst/>
                            <a:gdLst>
                              <a:gd name="T0" fmla="*/ 0 w 3022"/>
                              <a:gd name="T1" fmla="*/ 0 h 20"/>
                              <a:gd name="T2" fmla="*/ 3021 w 3022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022" h="20">
                                <a:moveTo>
                                  <a:pt x="0" y="0"/>
                                </a:moveTo>
                                <a:lnTo>
                                  <a:pt x="3021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8"/>
                        <wps:cNvSpPr>
                          <a:spLocks/>
                        </wps:cNvSpPr>
                        <wps:spPr bwMode="auto">
                          <a:xfrm>
                            <a:off x="2752" y="24"/>
                            <a:ext cx="279" cy="20"/>
                          </a:xfrm>
                          <a:custGeom>
                            <a:avLst/>
                            <a:gdLst>
                              <a:gd name="T0" fmla="*/ 0 w 279"/>
                              <a:gd name="T1" fmla="*/ 0 h 20"/>
                              <a:gd name="T2" fmla="*/ 278 w 279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9" h="20">
                                <a:moveTo>
                                  <a:pt x="0" y="0"/>
                                </a:moveTo>
                                <a:lnTo>
                                  <a:pt x="278" y="0"/>
                                </a:lnTo>
                              </a:path>
                            </a:pathLst>
                          </a:custGeom>
                          <a:noFill/>
                          <a:ln w="713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Группа 26" o:spid="_x0000_s1026" style="width:151.95pt;height:1.55pt;mso-position-horizontal-relative:char;mso-position-vertical-relative:line" coordsize="3039,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">
                <v:shape id="Freeform 7" o:spid="_x0000_s1027" style="position:absolute;left:8;top:8;width:3022;height:20;visibility:visible;mso-wrap-style:square;v-text-anchor:top" coordsize="3022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P2KcIA&#10;AADbAAAADwAAAGRycy9kb3ducmV2LnhtbESPQYvCMBSE7wv+h/AEb2uqoKvVKCIKXvZgFc+P5tlU&#10;m5fSRFv//UYQ9jjMzDfMct3ZSjyp8aVjBaNhAoI4d7rkQsH5tP+egfABWWPlmBS8yMN61ftaYqpd&#10;y0d6ZqEQEcI+RQUmhDqV0ueGLPqhq4mjd3WNxRBlU0jdYBvhtpLjJJlKiyXHBYM1bQ3l9+xhFWTd&#10;5jpp87m/7M3tdhrt7tnv9qzUoN9tFiACdeE//GkftILxD7y/xB8gV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I/YpwgAAANsAAAAPAAAAAAAAAAAAAAAAAJgCAABkcnMvZG93&#10;bnJldi54bWxQSwUGAAAAAAQABAD1AAAAhwMAAAAA&#10;" path="m,l3021,e" filled="f" strokeweight=".82pt">
                  <v:path arrowok="t" o:connecttype="custom" o:connectlocs="0,0;3021,0" o:connectangles="0,0"/>
                </v:shape>
                <v:shape id="Freeform 8" o:spid="_x0000_s1028" style="position:absolute;left:2752;top:24;width:279;height:20;visibility:visible;mso-wrap-style:square;v-text-anchor:top" coordsize="279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uc+sAA&#10;AADbAAAADwAAAGRycy9kb3ducmV2LnhtbERPTWvCQBC9F/oflhG8lLoxpaVEVymC2Guj0OuQHbPB&#10;7GzIrprk13cOBY+P973eDr5VN+pjE9jAcpGBIq6Cbbg2cDruXz9BxYRssQ1MBkaKsN08P62xsOHO&#10;P3QrU60khGOBBlxKXaF1rBx5jIvQEQt3Dr3HJLCvte3xLuG+1XmWfWiPDUuDw452jqpLefXS666H&#10;Kb29tGP++96cpqmsdvlozHw2fK1AJRrSQ/zv/rYGchkrX+QH6M0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Quc+sAAAADbAAAADwAAAAAAAAAAAAAAAACYAgAAZHJzL2Rvd25y&#10;ZXYueG1sUEsFBgAAAAAEAAQA9QAAAIUDAAAAAA==&#10;" path="m,l278,e" filled="f" strokeweight=".19811mm">
                  <v:path arrowok="t" o:connecttype="custom" o:connectlocs="0,0;278,0" o:connectangles="0,0"/>
                </v:shape>
                <w10:anchorlock/>
              </v:group>
            </w:pict>
          </mc:Fallback>
        </mc:AlternateConten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24" w:after="0" w:line="240" w:lineRule="auto"/>
        <w:ind w:left="2523"/>
        <w:rPr>
          <w:rFonts w:ascii="Times New Roman" w:hAnsi="Times New Roman" w:cs="Times New Roman"/>
          <w:sz w:val="28"/>
          <w:szCs w:val="28"/>
        </w:rPr>
      </w:pPr>
      <w:r w:rsidRPr="009C65E7">
        <w:rPr>
          <w:rFonts w:ascii="Times New Roman" w:hAnsi="Times New Roman" w:cs="Times New Roman"/>
          <w:spacing w:val="-71"/>
          <w:sz w:val="28"/>
          <w:szCs w:val="28"/>
          <w:u w:val="single"/>
        </w:rPr>
        <w:t xml:space="preserve"> </w:t>
      </w:r>
      <w:proofErr w:type="spellStart"/>
      <w:r w:rsidRPr="009C65E7">
        <w:rPr>
          <w:rFonts w:ascii="Times New Roman" w:hAnsi="Times New Roman" w:cs="Times New Roman"/>
          <w:spacing w:val="-1"/>
          <w:sz w:val="28"/>
          <w:szCs w:val="28"/>
          <w:u w:val="single"/>
        </w:rPr>
        <w:t>Афі</w:t>
      </w:r>
      <w:proofErr w:type="spellEnd"/>
      <w:r w:rsidRPr="009C65E7">
        <w:rPr>
          <w:rFonts w:ascii="Times New Roman" w:hAnsi="Times New Roman" w:cs="Times New Roman"/>
          <w:spacing w:val="-69"/>
          <w:sz w:val="28"/>
          <w:szCs w:val="28"/>
          <w:u w:val="single"/>
        </w:rPr>
        <w:t xml:space="preserve"> </w:t>
      </w:r>
      <w:proofErr w:type="spellStart"/>
      <w:r w:rsidRPr="009C65E7">
        <w:rPr>
          <w:rFonts w:ascii="Times New Roman" w:hAnsi="Times New Roman" w:cs="Times New Roman"/>
          <w:spacing w:val="-1"/>
          <w:sz w:val="28"/>
          <w:szCs w:val="28"/>
          <w:u w:val="single"/>
        </w:rPr>
        <w:t>єнко</w:t>
      </w:r>
      <w:proofErr w:type="spellEnd"/>
      <w:r w:rsidRPr="009C65E7">
        <w:rPr>
          <w:rFonts w:ascii="Times New Roman" w:hAnsi="Times New Roman" w:cs="Times New Roman"/>
          <w:spacing w:val="1"/>
          <w:sz w:val="28"/>
          <w:szCs w:val="28"/>
          <w:u w:val="single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  <w:u w:val="single"/>
        </w:rPr>
        <w:t>Андр</w:t>
      </w:r>
      <w:r w:rsidRPr="009C65E7">
        <w:rPr>
          <w:rFonts w:ascii="Times New Roman" w:hAnsi="Times New Roman" w:cs="Times New Roman"/>
          <w:spacing w:val="-1"/>
          <w:sz w:val="28"/>
          <w:szCs w:val="28"/>
          <w:u w:val="single"/>
        </w:rPr>
        <w:t>ій</w:t>
      </w:r>
      <w:r w:rsidRPr="009C65E7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  <w:u w:val="single"/>
        </w:rPr>
        <w:t>Анатолій</w:t>
      </w:r>
      <w:r w:rsidRPr="009C65E7">
        <w:rPr>
          <w:rFonts w:ascii="Times New Roman" w:hAnsi="Times New Roman" w:cs="Times New Roman"/>
          <w:sz w:val="28"/>
          <w:szCs w:val="28"/>
          <w:u w:val="single"/>
        </w:rPr>
        <w:t>о</w:t>
      </w:r>
      <w:r w:rsidRPr="009C65E7">
        <w:rPr>
          <w:rFonts w:ascii="Times New Roman" w:hAnsi="Times New Roman" w:cs="Times New Roman"/>
          <w:spacing w:val="-2"/>
          <w:sz w:val="28"/>
          <w:szCs w:val="28"/>
          <w:u w:val="single"/>
        </w:rPr>
        <w:t>ви</w:t>
      </w:r>
      <w:r w:rsidRPr="009C65E7">
        <w:rPr>
          <w:rFonts w:ascii="Times New Roman" w:hAnsi="Times New Roman" w:cs="Times New Roman"/>
          <w:sz w:val="28"/>
          <w:szCs w:val="28"/>
          <w:u w:val="single"/>
        </w:rPr>
        <w:t xml:space="preserve">ч  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Ind w:w="246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95"/>
        <w:gridCol w:w="3472"/>
        <w:gridCol w:w="359"/>
      </w:tblGrid>
      <w:tr w:rsidR="009C65E7" w:rsidRPr="009C65E7">
        <w:trPr>
          <w:trHeight w:hRule="exact" w:val="636"/>
        </w:trPr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</w:tcPr>
          <w:p w:rsidR="009C65E7" w:rsidRPr="009C65E7" w:rsidRDefault="009C65E7" w:rsidP="009C65E7">
            <w:pPr>
              <w:kinsoku w:val="0"/>
              <w:overflowPunct w:val="0"/>
              <w:autoSpaceDE w:val="0"/>
              <w:autoSpaceDN w:val="0"/>
              <w:adjustRightInd w:val="0"/>
              <w:spacing w:before="64" w:after="0" w:line="240" w:lineRule="auto"/>
              <w:ind w:left="74"/>
              <w:rPr>
                <w:rFonts w:ascii="Times New Roman" w:hAnsi="Times New Roman" w:cs="Times New Roman"/>
                <w:sz w:val="24"/>
                <w:szCs w:val="24"/>
              </w:rPr>
            </w:pPr>
            <w:r w:rsidRPr="009C65E7">
              <w:rPr>
                <w:rFonts w:ascii="Times New Roman" w:hAnsi="Times New Roman" w:cs="Times New Roman"/>
                <w:spacing w:val="-1"/>
                <w:sz w:val="28"/>
                <w:szCs w:val="28"/>
              </w:rPr>
              <w:t>Керівник</w:t>
            </w:r>
          </w:p>
        </w:tc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</w:tcPr>
          <w:p w:rsidR="009C65E7" w:rsidRPr="009C65E7" w:rsidRDefault="009C65E7" w:rsidP="009C65E7">
            <w:pPr>
              <w:kinsoku w:val="0"/>
              <w:overflowPunct w:val="0"/>
              <w:autoSpaceDE w:val="0"/>
              <w:autoSpaceDN w:val="0"/>
              <w:adjustRightInd w:val="0"/>
              <w:spacing w:before="64" w:after="0" w:line="240" w:lineRule="auto"/>
              <w:ind w:left="126"/>
              <w:rPr>
                <w:rFonts w:ascii="Times New Roman" w:hAnsi="Times New Roman" w:cs="Times New Roman"/>
                <w:sz w:val="24"/>
                <w:szCs w:val="24"/>
              </w:rPr>
            </w:pPr>
            <w:r w:rsidRPr="009C65E7">
              <w:rPr>
                <w:rFonts w:ascii="Times New Roman" w:hAnsi="Times New Roman" w:cs="Times New Roman"/>
                <w:spacing w:val="-71"/>
                <w:sz w:val="28"/>
                <w:szCs w:val="28"/>
                <w:u w:val="single"/>
              </w:rPr>
              <w:t xml:space="preserve"> </w:t>
            </w:r>
            <w:proofErr w:type="spellStart"/>
            <w:r w:rsidRPr="009C65E7">
              <w:rPr>
                <w:rFonts w:ascii="Times New Roman" w:hAnsi="Times New Roman" w:cs="Times New Roman"/>
                <w:sz w:val="28"/>
                <w:szCs w:val="28"/>
                <w:u w:val="single"/>
              </w:rPr>
              <w:t>к.г.н</w:t>
            </w:r>
            <w:proofErr w:type="spellEnd"/>
            <w:r w:rsidRPr="009C65E7">
              <w:rPr>
                <w:rFonts w:ascii="Times New Roman" w:hAnsi="Times New Roman" w:cs="Times New Roman"/>
                <w:sz w:val="28"/>
                <w:szCs w:val="28"/>
                <w:u w:val="single"/>
              </w:rPr>
              <w:t>.,</w:t>
            </w:r>
            <w:r w:rsidRPr="009C65E7">
              <w:rPr>
                <w:rFonts w:ascii="Times New Roman" w:hAnsi="Times New Roman" w:cs="Times New Roman"/>
                <w:spacing w:val="-2"/>
                <w:sz w:val="28"/>
                <w:szCs w:val="28"/>
                <w:u w:val="single"/>
              </w:rPr>
              <w:t xml:space="preserve"> </w:t>
            </w:r>
            <w:proofErr w:type="spellStart"/>
            <w:r w:rsidRPr="009C65E7">
              <w:rPr>
                <w:rFonts w:ascii="Times New Roman" w:hAnsi="Times New Roman" w:cs="Times New Roman"/>
                <w:spacing w:val="-1"/>
                <w:sz w:val="28"/>
                <w:szCs w:val="28"/>
                <w:u w:val="single"/>
              </w:rPr>
              <w:t>до</w:t>
            </w:r>
            <w:r w:rsidRPr="009C65E7">
              <w:rPr>
                <w:rFonts w:ascii="Times New Roman" w:hAnsi="Times New Roman" w:cs="Times New Roman"/>
                <w:sz w:val="28"/>
                <w:szCs w:val="28"/>
                <w:u w:val="single"/>
              </w:rPr>
              <w:t>ц</w:t>
            </w:r>
            <w:proofErr w:type="spellEnd"/>
            <w:r w:rsidRPr="009C65E7">
              <w:rPr>
                <w:rFonts w:ascii="Times New Roman" w:hAnsi="Times New Roman" w:cs="Times New Roman"/>
                <w:spacing w:val="-69"/>
                <w:sz w:val="28"/>
                <w:szCs w:val="28"/>
                <w:u w:val="single"/>
              </w:rPr>
              <w:t xml:space="preserve"> </w:t>
            </w:r>
            <w:r w:rsidRPr="009C65E7">
              <w:rPr>
                <w:rFonts w:ascii="Times New Roman" w:hAnsi="Times New Roman" w:cs="Times New Roman"/>
                <w:spacing w:val="-1"/>
                <w:sz w:val="28"/>
                <w:szCs w:val="28"/>
              </w:rPr>
              <w:t>,_</w:t>
            </w:r>
            <w:proofErr w:type="spellStart"/>
            <w:r w:rsidRPr="009C65E7">
              <w:rPr>
                <w:rFonts w:ascii="Times New Roman" w:hAnsi="Times New Roman" w:cs="Times New Roman"/>
                <w:spacing w:val="-2"/>
                <w:sz w:val="28"/>
                <w:szCs w:val="28"/>
                <w:u w:val="thick"/>
              </w:rPr>
              <w:t>Три</w:t>
            </w:r>
            <w:r w:rsidRPr="009C65E7">
              <w:rPr>
                <w:rFonts w:ascii="Times New Roman" w:hAnsi="Times New Roman" w:cs="Times New Roman"/>
                <w:spacing w:val="-1"/>
                <w:sz w:val="28"/>
                <w:szCs w:val="28"/>
                <w:u w:val="thick"/>
              </w:rPr>
              <w:t>губ</w:t>
            </w:r>
            <w:proofErr w:type="spellEnd"/>
            <w:r w:rsidRPr="009C65E7">
              <w:rPr>
                <w:rFonts w:ascii="Times New Roman" w:hAnsi="Times New Roman" w:cs="Times New Roman"/>
                <w:sz w:val="28"/>
                <w:szCs w:val="28"/>
                <w:u w:val="thick"/>
              </w:rPr>
              <w:t xml:space="preserve"> </w:t>
            </w:r>
            <w:r w:rsidRPr="009C65E7">
              <w:rPr>
                <w:rFonts w:ascii="Times New Roman" w:hAnsi="Times New Roman" w:cs="Times New Roman"/>
                <w:spacing w:val="-1"/>
                <w:sz w:val="28"/>
                <w:szCs w:val="28"/>
                <w:u w:val="thick"/>
              </w:rPr>
              <w:t>В.І.</w:t>
            </w:r>
            <w:r w:rsidRPr="009C65E7">
              <w:rPr>
                <w:rFonts w:ascii="Times New Roman" w:hAnsi="Times New Roman" w:cs="Times New Roman"/>
                <w:sz w:val="28"/>
                <w:szCs w:val="28"/>
                <w:u w:val="thick"/>
              </w:rPr>
              <w:t xml:space="preserve"> </w:t>
            </w: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</w:tcPr>
          <w:p w:rsidR="009C65E7" w:rsidRPr="009C65E7" w:rsidRDefault="009C65E7" w:rsidP="009C65E7">
            <w:pPr>
              <w:kinsoku w:val="0"/>
              <w:overflowPunct w:val="0"/>
              <w:autoSpaceDE w:val="0"/>
              <w:autoSpaceDN w:val="0"/>
              <w:adjustRightInd w:val="0"/>
              <w:spacing w:before="64" w:after="0" w:line="240" w:lineRule="auto"/>
              <w:ind w:left="233"/>
              <w:rPr>
                <w:rFonts w:ascii="Times New Roman" w:hAnsi="Times New Roman" w:cs="Times New Roman"/>
                <w:sz w:val="24"/>
                <w:szCs w:val="24"/>
              </w:rPr>
            </w:pPr>
            <w:r w:rsidRPr="009C65E7">
              <w:rPr>
                <w:rFonts w:ascii="Times New Roman" w:hAnsi="Times New Roman" w:cs="Times New Roman"/>
                <w:sz w:val="28"/>
                <w:szCs w:val="28"/>
                <w:u w:val="single"/>
              </w:rPr>
              <w:t xml:space="preserve"> </w:t>
            </w:r>
          </w:p>
        </w:tc>
      </w:tr>
      <w:tr w:rsidR="009C65E7" w:rsidRPr="009C65E7">
        <w:trPr>
          <w:trHeight w:hRule="exact" w:val="636"/>
        </w:trPr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</w:tcPr>
          <w:p w:rsidR="009C65E7" w:rsidRPr="009C65E7" w:rsidRDefault="009C65E7" w:rsidP="009C65E7">
            <w:pPr>
              <w:kinsoku w:val="0"/>
              <w:overflowPunct w:val="0"/>
              <w:autoSpaceDE w:val="0"/>
              <w:autoSpaceDN w:val="0"/>
              <w:adjustRightInd w:val="0"/>
              <w:spacing w:before="220" w:after="0" w:line="240" w:lineRule="auto"/>
              <w:ind w:left="55"/>
              <w:rPr>
                <w:rFonts w:ascii="Times New Roman" w:hAnsi="Times New Roman" w:cs="Times New Roman"/>
                <w:sz w:val="24"/>
                <w:szCs w:val="24"/>
              </w:rPr>
            </w:pPr>
            <w:r w:rsidRPr="009C65E7">
              <w:rPr>
                <w:rFonts w:ascii="Times New Roman" w:hAnsi="Times New Roman" w:cs="Times New Roman"/>
                <w:spacing w:val="-1"/>
                <w:sz w:val="28"/>
                <w:szCs w:val="28"/>
              </w:rPr>
              <w:t>Рецензент</w:t>
            </w:r>
          </w:p>
        </w:tc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</w:tcPr>
          <w:p w:rsidR="009C65E7" w:rsidRPr="009C65E7" w:rsidRDefault="009C65E7" w:rsidP="009C65E7">
            <w:pPr>
              <w:kinsoku w:val="0"/>
              <w:overflowPunct w:val="0"/>
              <w:autoSpaceDE w:val="0"/>
              <w:autoSpaceDN w:val="0"/>
              <w:adjustRightInd w:val="0"/>
              <w:spacing w:before="220" w:after="0" w:line="240" w:lineRule="auto"/>
              <w:ind w:left="152"/>
              <w:rPr>
                <w:rFonts w:ascii="Times New Roman" w:hAnsi="Times New Roman" w:cs="Times New Roman"/>
                <w:sz w:val="24"/>
                <w:szCs w:val="24"/>
              </w:rPr>
            </w:pPr>
            <w:r w:rsidRPr="009C65E7">
              <w:rPr>
                <w:rFonts w:ascii="Times New Roman" w:hAnsi="Times New Roman" w:cs="Times New Roman"/>
                <w:spacing w:val="2"/>
                <w:sz w:val="28"/>
                <w:szCs w:val="28"/>
              </w:rPr>
              <w:t>_</w:t>
            </w:r>
            <w:r w:rsidRPr="009C65E7">
              <w:rPr>
                <w:rFonts w:ascii="Times New Roman" w:hAnsi="Times New Roman" w:cs="Times New Roman"/>
                <w:spacing w:val="-1"/>
                <w:sz w:val="28"/>
                <w:szCs w:val="28"/>
              </w:rPr>
              <w:t xml:space="preserve"> </w:t>
            </w:r>
            <w:proofErr w:type="spellStart"/>
            <w:r w:rsidRPr="009C65E7">
              <w:rPr>
                <w:rFonts w:ascii="Times New Roman" w:hAnsi="Times New Roman" w:cs="Times New Roman"/>
                <w:spacing w:val="-1"/>
                <w:sz w:val="28"/>
                <w:szCs w:val="28"/>
                <w:u w:val="single"/>
              </w:rPr>
              <w:t>к.г.н</w:t>
            </w:r>
            <w:proofErr w:type="spellEnd"/>
            <w:r w:rsidRPr="009C65E7">
              <w:rPr>
                <w:rFonts w:ascii="Times New Roman" w:hAnsi="Times New Roman" w:cs="Times New Roman"/>
                <w:sz w:val="28"/>
                <w:szCs w:val="28"/>
                <w:u w:val="single"/>
              </w:rPr>
              <w:t>.,</w:t>
            </w:r>
            <w:r w:rsidRPr="009C65E7">
              <w:rPr>
                <w:rFonts w:ascii="Times New Roman" w:hAnsi="Times New Roman" w:cs="Times New Roman"/>
                <w:spacing w:val="-2"/>
                <w:sz w:val="28"/>
                <w:szCs w:val="28"/>
                <w:u w:val="single"/>
              </w:rPr>
              <w:t xml:space="preserve"> </w:t>
            </w:r>
            <w:proofErr w:type="spellStart"/>
            <w:r w:rsidRPr="009C65E7">
              <w:rPr>
                <w:rFonts w:ascii="Times New Roman" w:hAnsi="Times New Roman" w:cs="Times New Roman"/>
                <w:sz w:val="28"/>
                <w:szCs w:val="28"/>
                <w:u w:val="single"/>
              </w:rPr>
              <w:t>доц</w:t>
            </w:r>
            <w:proofErr w:type="spellEnd"/>
            <w:r w:rsidRPr="009C65E7">
              <w:rPr>
                <w:rFonts w:ascii="Times New Roman" w:hAnsi="Times New Roman" w:cs="Times New Roman"/>
                <w:spacing w:val="-1"/>
                <w:sz w:val="28"/>
                <w:szCs w:val="28"/>
              </w:rPr>
              <w:t>,_Стоян</w:t>
            </w:r>
            <w:r w:rsidRPr="009C65E7">
              <w:rPr>
                <w:rFonts w:ascii="Times New Roman" w:hAnsi="Times New Roman" w:cs="Times New Roman"/>
                <w:spacing w:val="1"/>
                <w:sz w:val="28"/>
                <w:szCs w:val="28"/>
              </w:rPr>
              <w:t xml:space="preserve"> </w:t>
            </w:r>
            <w:r w:rsidRPr="009C65E7">
              <w:rPr>
                <w:rFonts w:ascii="Times New Roman" w:hAnsi="Times New Roman" w:cs="Times New Roman"/>
                <w:spacing w:val="-1"/>
                <w:sz w:val="28"/>
                <w:szCs w:val="28"/>
              </w:rPr>
              <w:t xml:space="preserve">О.О. </w:t>
            </w:r>
            <w:r w:rsidRPr="009C65E7">
              <w:rPr>
                <w:rFonts w:ascii="Times New Roman" w:hAnsi="Times New Roman" w:cs="Times New Roman"/>
                <w:sz w:val="28"/>
                <w:szCs w:val="28"/>
                <w:u w:val="single"/>
              </w:rPr>
              <w:t xml:space="preserve"> </w:t>
            </w: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</w:tcPr>
          <w:p w:rsidR="009C65E7" w:rsidRPr="009C65E7" w:rsidRDefault="009C65E7" w:rsidP="009C65E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26" w:after="0" w:line="240" w:lineRule="auto"/>
        <w:ind w:left="3901"/>
        <w:rPr>
          <w:rFonts w:ascii="Times New Roman" w:hAnsi="Times New Roman" w:cs="Times New Roman"/>
          <w:sz w:val="20"/>
          <w:szCs w:val="20"/>
        </w:rPr>
      </w:pPr>
      <w:r w:rsidRPr="009C65E7">
        <w:rPr>
          <w:rFonts w:ascii="Times New Roman" w:hAnsi="Times New Roman" w:cs="Times New Roman"/>
          <w:spacing w:val="-1"/>
          <w:sz w:val="20"/>
          <w:szCs w:val="20"/>
        </w:rPr>
        <w:t>(</w:t>
      </w:r>
      <w:r w:rsidRPr="009C65E7">
        <w:rPr>
          <w:rFonts w:ascii="Times New Roman" w:hAnsi="Times New Roman" w:cs="Times New Roman"/>
          <w:spacing w:val="-1"/>
        </w:rPr>
        <w:t>науковий ступінь,</w:t>
      </w:r>
      <w:r w:rsidRPr="009C65E7">
        <w:rPr>
          <w:rFonts w:ascii="Times New Roman" w:hAnsi="Times New Roman" w:cs="Times New Roman"/>
        </w:rPr>
        <w:t xml:space="preserve"> </w:t>
      </w:r>
      <w:r w:rsidRPr="009C65E7">
        <w:rPr>
          <w:rFonts w:ascii="Times New Roman" w:hAnsi="Times New Roman" w:cs="Times New Roman"/>
          <w:spacing w:val="-1"/>
        </w:rPr>
        <w:t>вчене</w:t>
      </w:r>
      <w:r w:rsidRPr="009C65E7">
        <w:rPr>
          <w:rFonts w:ascii="Times New Roman" w:hAnsi="Times New Roman" w:cs="Times New Roman"/>
        </w:rPr>
        <w:t xml:space="preserve"> </w:t>
      </w:r>
      <w:r w:rsidRPr="009C65E7">
        <w:rPr>
          <w:rFonts w:ascii="Times New Roman" w:hAnsi="Times New Roman" w:cs="Times New Roman"/>
          <w:spacing w:val="-1"/>
        </w:rPr>
        <w:t>звання, прізвище,</w:t>
      </w:r>
      <w:r w:rsidRPr="009C65E7">
        <w:rPr>
          <w:rFonts w:ascii="Times New Roman" w:hAnsi="Times New Roman" w:cs="Times New Roman"/>
        </w:rPr>
        <w:t xml:space="preserve"> </w:t>
      </w:r>
      <w:r w:rsidRPr="009C65E7">
        <w:rPr>
          <w:rFonts w:ascii="Times New Roman" w:hAnsi="Times New Roman" w:cs="Times New Roman"/>
          <w:spacing w:val="-1"/>
        </w:rPr>
        <w:t>ініціали</w:t>
      </w:r>
      <w:r w:rsidRPr="009C65E7">
        <w:rPr>
          <w:rFonts w:ascii="Times New Roman" w:hAnsi="Times New Roman" w:cs="Times New Roman"/>
          <w:spacing w:val="-1"/>
          <w:sz w:val="20"/>
          <w:szCs w:val="20"/>
        </w:rPr>
        <w:t>)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0" w:lineRule="atLeast"/>
        <w:ind w:left="5611"/>
        <w:rPr>
          <w:rFonts w:ascii="Times New Roman" w:hAnsi="Times New Roman" w:cs="Times New Roman"/>
          <w:sz w:val="2"/>
          <w:szCs w:val="2"/>
        </w:rPr>
      </w:pPr>
      <w:r>
        <w:rPr>
          <w:rFonts w:ascii="Times New Roman" w:hAnsi="Times New Roman" w:cs="Times New Roman"/>
          <w:noProof/>
          <w:sz w:val="2"/>
          <w:szCs w:val="2"/>
          <w:lang w:eastAsia="uk-UA"/>
        </w:rPr>
        <mc:AlternateContent>
          <mc:Choice Requires="wpg">
            <w:drawing>
              <wp:inline distT="0" distB="0" distL="0" distR="0">
                <wp:extent cx="862965" cy="12700"/>
                <wp:effectExtent l="9525" t="9525" r="3810" b="6350"/>
                <wp:docPr id="24" name="Группа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62965" cy="12700"/>
                          <a:chOff x="0" y="0"/>
                          <a:chExt cx="1359" cy="20"/>
                        </a:xfrm>
                      </wpg:grpSpPr>
                      <wps:wsp>
                        <wps:cNvPr id="25" name="Freeform 10"/>
                        <wps:cNvSpPr>
                          <a:spLocks/>
                        </wps:cNvSpPr>
                        <wps:spPr bwMode="auto">
                          <a:xfrm>
                            <a:off x="8" y="8"/>
                            <a:ext cx="1343" cy="20"/>
                          </a:xfrm>
                          <a:custGeom>
                            <a:avLst/>
                            <a:gdLst>
                              <a:gd name="T0" fmla="*/ 0 w 1343"/>
                              <a:gd name="T1" fmla="*/ 0 h 20"/>
                              <a:gd name="T2" fmla="*/ 1342 w 1343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343" h="20">
                                <a:moveTo>
                                  <a:pt x="0" y="0"/>
                                </a:moveTo>
                                <a:lnTo>
                                  <a:pt x="1342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Группа 24" o:spid="_x0000_s1026" style="width:67.95pt;height:1pt;mso-position-horizontal-relative:char;mso-position-vertical-relative:line" coordsize="1359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">
                <v:shape id="Freeform 10" o:spid="_x0000_s1027" style="position:absolute;left:8;top:8;width:1343;height:20;visibility:visible;mso-wrap-style:square;v-text-anchor:top" coordsize="1343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q+GOsQA&#10;AADbAAAADwAAAGRycy9kb3ducmV2LnhtbESPT4vCMBTE74LfITzBi2hqFxepRhHZxfWi+OfS26N5&#10;ttXmpTRRu99+Iwh7HGbmN8x82ZpKPKhxpWUF41EEgjizuuRcwfn0PZyCcB5ZY2WZFPySg+Wi25lj&#10;ou2TD/Q4+lwECLsEFRTe14mULivIoBvZmjh4F9sY9EE2udQNPgPcVDKOok9psOSwUGBN64Ky2/Fu&#10;FAwOuJP320dcpvL6tR9s0u0+T5Xq99rVDISn1v+H3+0frSCewOtL+AFy8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6vhjrEAAAA2wAAAA8AAAAAAAAAAAAAAAAAmAIAAGRycy9k&#10;b3ducmV2LnhtbFBLBQYAAAAABAAEAPUAAACJAwAAAAA=&#10;" path="m,l1342,e" filled="f" strokeweight=".82pt">
                  <v:path arrowok="t" o:connecttype="custom" o:connectlocs="0,0;1342,0" o:connectangles="0,0"/>
                </v:shape>
                <w10:anchorlock/>
              </v:group>
            </w:pict>
          </mc:Fallback>
        </mc:AlternateContent>
      </w:r>
    </w:p>
    <w:p w:rsidR="009C65E7" w:rsidRPr="009C65E7" w:rsidRDefault="00100419" w:rsidP="009C65E7">
      <w:pPr>
        <w:kinsoku w:val="0"/>
        <w:overflowPunct w:val="0"/>
        <w:autoSpaceDE w:val="0"/>
        <w:autoSpaceDN w:val="0"/>
        <w:adjustRightInd w:val="0"/>
        <w:spacing w:before="24" w:after="0" w:line="240" w:lineRule="auto"/>
        <w:rPr>
          <w:rFonts w:ascii="Times New Roman" w:hAnsi="Times New Roman" w:cs="Times New Roman"/>
          <w:spacing w:val="-1"/>
          <w:sz w:val="28"/>
          <w:szCs w:val="28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</w:t>
      </w:r>
      <w:r w:rsidR="009C65E7" w:rsidRPr="009C65E7">
        <w:rPr>
          <w:rFonts w:ascii="Times New Roman" w:hAnsi="Times New Roman" w:cs="Times New Roman"/>
          <w:spacing w:val="-1"/>
          <w:sz w:val="28"/>
          <w:szCs w:val="28"/>
        </w:rPr>
        <w:t>Рекомендовано</w:t>
      </w:r>
      <w:r w:rsidR="009C65E7"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9C65E7" w:rsidRPr="009C65E7">
        <w:rPr>
          <w:rFonts w:ascii="Times New Roman" w:hAnsi="Times New Roman" w:cs="Times New Roman"/>
          <w:spacing w:val="-1"/>
          <w:sz w:val="28"/>
          <w:szCs w:val="28"/>
        </w:rPr>
        <w:t>до</w:t>
      </w:r>
      <w:r w:rsidR="009C65E7"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9C65E7" w:rsidRPr="009C65E7">
        <w:rPr>
          <w:rFonts w:ascii="Times New Roman" w:hAnsi="Times New Roman" w:cs="Times New Roman"/>
          <w:spacing w:val="-1"/>
          <w:sz w:val="28"/>
          <w:szCs w:val="28"/>
        </w:rPr>
        <w:t>захисту: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9C65E7" w:rsidRPr="009C65E7" w:rsidRDefault="00100419" w:rsidP="009C65E7">
      <w:pPr>
        <w:kinsoku w:val="0"/>
        <w:overflowPunct w:val="0"/>
        <w:autoSpaceDE w:val="0"/>
        <w:autoSpaceDN w:val="0"/>
        <w:adjustRightInd w:val="0"/>
        <w:spacing w:before="24"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pacing w:val="-1"/>
          <w:sz w:val="28"/>
          <w:szCs w:val="28"/>
        </w:rPr>
        <w:t xml:space="preserve">                                  </w:t>
      </w:r>
      <w:r w:rsidR="009C65E7" w:rsidRPr="009C65E7">
        <w:rPr>
          <w:rFonts w:ascii="Times New Roman" w:hAnsi="Times New Roman" w:cs="Times New Roman"/>
          <w:spacing w:val="-1"/>
          <w:sz w:val="28"/>
          <w:szCs w:val="28"/>
        </w:rPr>
        <w:t>Захищено</w:t>
      </w:r>
      <w:r w:rsidR="009C65E7"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9C65E7" w:rsidRPr="009C65E7">
        <w:rPr>
          <w:rFonts w:ascii="Times New Roman" w:hAnsi="Times New Roman" w:cs="Times New Roman"/>
          <w:sz w:val="28"/>
          <w:szCs w:val="28"/>
        </w:rPr>
        <w:t xml:space="preserve">на </w:t>
      </w:r>
      <w:r w:rsidR="009C65E7" w:rsidRPr="009C65E7">
        <w:rPr>
          <w:rFonts w:ascii="Times New Roman" w:hAnsi="Times New Roman" w:cs="Times New Roman"/>
          <w:spacing w:val="-1"/>
          <w:sz w:val="28"/>
          <w:szCs w:val="28"/>
        </w:rPr>
        <w:t>засіданні</w:t>
      </w:r>
      <w:r w:rsidR="009C65E7"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9C65E7" w:rsidRPr="009C65E7">
        <w:rPr>
          <w:rFonts w:ascii="Times New Roman" w:hAnsi="Times New Roman" w:cs="Times New Roman"/>
          <w:spacing w:val="-1"/>
          <w:sz w:val="28"/>
          <w:szCs w:val="28"/>
        </w:rPr>
        <w:t>ЕК</w:t>
      </w:r>
      <w:r w:rsidR="009C65E7" w:rsidRPr="009C65E7">
        <w:rPr>
          <w:rFonts w:ascii="Times New Roman" w:hAnsi="Times New Roman" w:cs="Times New Roman"/>
          <w:sz w:val="28"/>
          <w:szCs w:val="28"/>
        </w:rPr>
        <w:t xml:space="preserve"> №</w:t>
      </w:r>
      <w:r w:rsidR="009C65E7"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="009C65E7" w:rsidRPr="009C65E7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9C65E7" w:rsidRPr="009C65E7" w:rsidRDefault="00100419" w:rsidP="009C65E7">
      <w:pPr>
        <w:kinsoku w:val="0"/>
        <w:overflowPunct w:val="0"/>
        <w:autoSpaceDE w:val="0"/>
        <w:autoSpaceDN w:val="0"/>
        <w:adjustRightInd w:val="0"/>
        <w:spacing w:before="24" w:after="0" w:line="240" w:lineRule="auto"/>
        <w:rPr>
          <w:rFonts w:ascii="Times New Roman" w:hAnsi="Times New Roman" w:cs="Times New Roman"/>
          <w:spacing w:val="-1"/>
          <w:sz w:val="28"/>
          <w:szCs w:val="28"/>
        </w:rPr>
      </w:pPr>
      <w:r>
        <w:rPr>
          <w:rFonts w:ascii="Times New Roman" w:hAnsi="Times New Roman" w:cs="Times New Roman"/>
          <w:spacing w:val="-1"/>
          <w:sz w:val="28"/>
          <w:szCs w:val="28"/>
        </w:rPr>
        <w:t xml:space="preserve">                                   </w:t>
      </w:r>
      <w:r w:rsidR="009C65E7" w:rsidRPr="009C65E7">
        <w:rPr>
          <w:rFonts w:ascii="Times New Roman" w:hAnsi="Times New Roman" w:cs="Times New Roman"/>
          <w:spacing w:val="-1"/>
          <w:sz w:val="28"/>
          <w:szCs w:val="28"/>
        </w:rPr>
        <w:t>Протокол засідання</w:t>
      </w:r>
      <w:r w:rsidR="009C65E7"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="009C65E7" w:rsidRPr="009C65E7">
        <w:rPr>
          <w:rFonts w:ascii="Times New Roman" w:hAnsi="Times New Roman" w:cs="Times New Roman"/>
          <w:spacing w:val="-1"/>
          <w:sz w:val="28"/>
          <w:szCs w:val="28"/>
        </w:rPr>
        <w:t>кафедри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9C65E7" w:rsidRPr="009C65E7" w:rsidRDefault="00100419" w:rsidP="009C65E7">
      <w:pPr>
        <w:kinsoku w:val="0"/>
        <w:overflowPunct w:val="0"/>
        <w:autoSpaceDE w:val="0"/>
        <w:autoSpaceDN w:val="0"/>
        <w:adjustRightInd w:val="0"/>
        <w:spacing w:before="24"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pacing w:val="-1"/>
          <w:sz w:val="28"/>
          <w:szCs w:val="28"/>
        </w:rPr>
        <w:t xml:space="preserve">                                   </w:t>
      </w:r>
      <w:r w:rsidR="009C65E7" w:rsidRPr="009C65E7">
        <w:rPr>
          <w:rFonts w:ascii="Times New Roman" w:hAnsi="Times New Roman" w:cs="Times New Roman"/>
          <w:spacing w:val="-1"/>
          <w:sz w:val="28"/>
          <w:szCs w:val="28"/>
        </w:rPr>
        <w:t xml:space="preserve">протокол </w:t>
      </w:r>
      <w:r w:rsidR="009C65E7" w:rsidRPr="009C65E7">
        <w:rPr>
          <w:rFonts w:ascii="Times New Roman" w:hAnsi="Times New Roman" w:cs="Times New Roman"/>
          <w:sz w:val="28"/>
          <w:szCs w:val="28"/>
        </w:rPr>
        <w:t xml:space="preserve">№ </w:t>
      </w:r>
      <w:r w:rsidR="009C65E7" w:rsidRPr="009C65E7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9C65E7" w:rsidRPr="009C65E7" w:rsidRDefault="00100419" w:rsidP="009C65E7">
      <w:pPr>
        <w:kinsoku w:val="0"/>
        <w:overflowPunct w:val="0"/>
        <w:autoSpaceDE w:val="0"/>
        <w:autoSpaceDN w:val="0"/>
        <w:adjustRightInd w:val="0"/>
        <w:spacing w:before="24"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pacing w:val="-1"/>
          <w:sz w:val="28"/>
          <w:szCs w:val="28"/>
        </w:rPr>
        <w:t xml:space="preserve">                                   </w:t>
      </w:r>
      <w:r w:rsidR="009C65E7" w:rsidRPr="009C65E7">
        <w:rPr>
          <w:rFonts w:ascii="Times New Roman" w:hAnsi="Times New Roman" w:cs="Times New Roman"/>
          <w:spacing w:val="-1"/>
          <w:sz w:val="28"/>
          <w:szCs w:val="28"/>
        </w:rPr>
        <w:t>від</w:t>
      </w:r>
      <w:r w:rsidR="009C65E7"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="009C65E7" w:rsidRPr="009C65E7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9C65E7" w:rsidRPr="009C65E7" w:rsidRDefault="00100419" w:rsidP="00100419">
      <w:pPr>
        <w:kinsoku w:val="0"/>
        <w:overflowPunct w:val="0"/>
        <w:autoSpaceDE w:val="0"/>
        <w:autoSpaceDN w:val="0"/>
        <w:adjustRightInd w:val="0"/>
        <w:spacing w:before="24"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pacing w:val="-1"/>
          <w:sz w:val="28"/>
          <w:szCs w:val="28"/>
        </w:rPr>
        <w:t xml:space="preserve">                                      </w:t>
      </w:r>
      <w:r w:rsidR="009C65E7" w:rsidRPr="009C65E7">
        <w:rPr>
          <w:rFonts w:ascii="Times New Roman" w:hAnsi="Times New Roman" w:cs="Times New Roman"/>
          <w:spacing w:val="-1"/>
          <w:sz w:val="28"/>
          <w:szCs w:val="28"/>
        </w:rPr>
        <w:t>._</w:t>
      </w:r>
    </w:p>
    <w:p w:rsidR="009C65E7" w:rsidRPr="009C65E7" w:rsidRDefault="00100419" w:rsidP="009C65E7">
      <w:pPr>
        <w:kinsoku w:val="0"/>
        <w:overflowPunct w:val="0"/>
        <w:autoSpaceDE w:val="0"/>
        <w:autoSpaceDN w:val="0"/>
        <w:adjustRightInd w:val="0"/>
        <w:spacing w:before="24"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pacing w:val="-2"/>
          <w:sz w:val="28"/>
          <w:szCs w:val="28"/>
        </w:rPr>
        <w:t xml:space="preserve">                                     </w:t>
      </w:r>
      <w:r w:rsidR="009C65E7" w:rsidRPr="009C65E7">
        <w:rPr>
          <w:rFonts w:ascii="Times New Roman" w:hAnsi="Times New Roman" w:cs="Times New Roman"/>
          <w:spacing w:val="-2"/>
          <w:sz w:val="28"/>
          <w:szCs w:val="28"/>
        </w:rPr>
        <w:t>.20</w:t>
      </w:r>
      <w:r w:rsidR="009C65E7" w:rsidRPr="009C65E7">
        <w:rPr>
          <w:rFonts w:ascii="Times New Roman" w:hAnsi="Times New Roman" w:cs="Times New Roman"/>
          <w:sz w:val="28"/>
          <w:szCs w:val="28"/>
        </w:rPr>
        <w:t xml:space="preserve">     </w:t>
      </w:r>
      <w:r w:rsidR="009C65E7" w:rsidRPr="009C65E7">
        <w:rPr>
          <w:rFonts w:ascii="Times New Roman" w:hAnsi="Times New Roman" w:cs="Times New Roman"/>
          <w:spacing w:val="69"/>
          <w:sz w:val="28"/>
          <w:szCs w:val="28"/>
        </w:rPr>
        <w:t xml:space="preserve"> </w:t>
      </w:r>
      <w:r w:rsidR="009C65E7" w:rsidRPr="009C65E7">
        <w:rPr>
          <w:rFonts w:ascii="Times New Roman" w:hAnsi="Times New Roman" w:cs="Times New Roman"/>
          <w:sz w:val="28"/>
          <w:szCs w:val="28"/>
        </w:rPr>
        <w:t>р.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9C65E7" w:rsidRPr="009C65E7" w:rsidRDefault="00100419" w:rsidP="009C65E7">
      <w:pPr>
        <w:kinsoku w:val="0"/>
        <w:overflowPunct w:val="0"/>
        <w:autoSpaceDE w:val="0"/>
        <w:autoSpaceDN w:val="0"/>
        <w:adjustRightInd w:val="0"/>
        <w:spacing w:before="2" w:after="0" w:line="240" w:lineRule="auto"/>
        <w:rPr>
          <w:rFonts w:ascii="Times New Roman" w:hAnsi="Times New Roman" w:cs="Times New Roman"/>
          <w:sz w:val="14"/>
          <w:szCs w:val="14"/>
        </w:rPr>
      </w:pPr>
      <w:r>
        <w:rPr>
          <w:rFonts w:ascii="Times New Roman" w:hAnsi="Times New Roman" w:cs="Times New Roman"/>
          <w:sz w:val="14"/>
          <w:szCs w:val="14"/>
        </w:rPr>
        <w:t xml:space="preserve">                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0" w:lineRule="atLeast"/>
        <w:ind w:left="244"/>
        <w:rPr>
          <w:rFonts w:ascii="Times New Roman" w:hAnsi="Times New Roman" w:cs="Times New Roman"/>
          <w:sz w:val="2"/>
          <w:szCs w:val="2"/>
        </w:rPr>
      </w:pPr>
      <w:r>
        <w:rPr>
          <w:rFonts w:ascii="Times New Roman" w:hAnsi="Times New Roman" w:cs="Times New Roman"/>
          <w:noProof/>
          <w:sz w:val="2"/>
          <w:szCs w:val="2"/>
          <w:lang w:eastAsia="uk-UA"/>
        </w:rPr>
        <mc:AlternateContent>
          <mc:Choice Requires="wpg">
            <w:drawing>
              <wp:inline distT="0" distB="0" distL="0" distR="0">
                <wp:extent cx="2319020" cy="12700"/>
                <wp:effectExtent l="9525" t="9525" r="5080" b="0"/>
                <wp:docPr id="22" name="Группа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19020" cy="12700"/>
                          <a:chOff x="0" y="0"/>
                          <a:chExt cx="3652" cy="20"/>
                        </a:xfrm>
                      </wpg:grpSpPr>
                      <wps:wsp>
                        <wps:cNvPr id="23" name="Freeform 12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3640" cy="20"/>
                          </a:xfrm>
                          <a:custGeom>
                            <a:avLst/>
                            <a:gdLst>
                              <a:gd name="T0" fmla="*/ 0 w 3640"/>
                              <a:gd name="T1" fmla="*/ 0 h 20"/>
                              <a:gd name="T2" fmla="*/ 3640 w 3640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640" h="20">
                                <a:moveTo>
                                  <a:pt x="0" y="0"/>
                                </a:moveTo>
                                <a:lnTo>
                                  <a:pt x="3640" y="0"/>
                                </a:lnTo>
                              </a:path>
                            </a:pathLst>
                          </a:custGeom>
                          <a:noFill/>
                          <a:ln w="713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Группа 22" o:spid="_x0000_s1026" style="width:182.6pt;height:1pt;mso-position-horizontal-relative:char;mso-position-vertical-relative:line" coordsize="3652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">
                <v:shape id="Freeform 12" o:spid="_x0000_s1027" style="position:absolute;left:5;top:5;width:3640;height:20;visibility:visible;mso-wrap-style:square;v-text-anchor:top" coordsize="3640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yMmZMMA&#10;AADbAAAADwAAAGRycy9kb3ducmV2LnhtbESPwWrDMBBE74X+g9hCLqWR69CQulaCKRRMeorTD1is&#10;jWVsrYyl2s7fR4FCj8PMvGHyw2J7MdHoW8cKXtcJCOLa6ZYbBT/nr5cdCB+QNfaOScGVPBz2jw85&#10;ZtrNfKKpCo2IEPYZKjAhDJmUvjZk0a/dQBy9ixsthijHRuoR5wi3vUyTZCstthwXDA70aajuql+r&#10;QOvhfXf8fj69XcpzYSru5kUmSq2eluIDRKAl/If/2qVWkG7g/iX+ALm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yMmZMMAAADbAAAADwAAAAAAAAAAAAAAAACYAgAAZHJzL2Rv&#10;d25yZXYueG1sUEsFBgAAAAAEAAQA9QAAAIgDAAAAAA==&#10;" path="m,l3640,e" filled="f" strokeweight=".19811mm">
                  <v:path arrowok="t" o:connecttype="custom" o:connectlocs="0,0;3640,0" o:connectangles="0,0"/>
                </v:shape>
                <w10:anchorlock/>
              </v:group>
            </w:pict>
          </mc:Fallback>
        </mc:AlternateContent>
      </w:r>
    </w:p>
    <w:p w:rsidR="009C65E7" w:rsidRPr="009C65E7" w:rsidRDefault="00100419" w:rsidP="009C65E7">
      <w:pPr>
        <w:kinsoku w:val="0"/>
        <w:overflowPunct w:val="0"/>
        <w:autoSpaceDE w:val="0"/>
        <w:autoSpaceDN w:val="0"/>
        <w:adjustRightInd w:val="0"/>
        <w:spacing w:after="0" w:line="304" w:lineRule="exact"/>
        <w:rPr>
          <w:rFonts w:ascii="Times New Roman" w:hAnsi="Times New Roman" w:cs="Times New Roman"/>
          <w:spacing w:val="-2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</w:t>
      </w:r>
      <w:r w:rsidR="009C65E7" w:rsidRPr="009C65E7">
        <w:rPr>
          <w:rFonts w:ascii="Times New Roman" w:hAnsi="Times New Roman" w:cs="Times New Roman"/>
          <w:sz w:val="28"/>
          <w:szCs w:val="28"/>
        </w:rPr>
        <w:t xml:space="preserve">№         </w:t>
      </w:r>
      <w:r w:rsidR="009C65E7"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9C65E7" w:rsidRPr="009C65E7">
        <w:rPr>
          <w:rFonts w:ascii="Times New Roman" w:hAnsi="Times New Roman" w:cs="Times New Roman"/>
          <w:spacing w:val="-2"/>
          <w:sz w:val="28"/>
          <w:szCs w:val="28"/>
        </w:rPr>
        <w:t>від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9C65E7" w:rsidRPr="009C65E7" w:rsidRDefault="00100419" w:rsidP="009C65E7">
      <w:pPr>
        <w:kinsoku w:val="0"/>
        <w:overflowPunct w:val="0"/>
        <w:autoSpaceDE w:val="0"/>
        <w:autoSpaceDN w:val="0"/>
        <w:adjustRightInd w:val="0"/>
        <w:spacing w:before="173"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</w:t>
      </w:r>
      <w:r w:rsidR="009C65E7" w:rsidRPr="009C65E7">
        <w:rPr>
          <w:rFonts w:ascii="Times New Roman" w:hAnsi="Times New Roman" w:cs="Times New Roman"/>
          <w:sz w:val="28"/>
          <w:szCs w:val="28"/>
        </w:rPr>
        <w:t>._      .</w:t>
      </w:r>
      <w:r w:rsidR="009C65E7" w:rsidRPr="009C65E7">
        <w:rPr>
          <w:rFonts w:ascii="Times New Roman" w:hAnsi="Times New Roman" w:cs="Times New Roman"/>
          <w:spacing w:val="-1"/>
          <w:sz w:val="28"/>
          <w:szCs w:val="28"/>
        </w:rPr>
        <w:t xml:space="preserve"> 20</w:t>
      </w:r>
      <w:r w:rsidR="009C65E7" w:rsidRPr="009C65E7">
        <w:rPr>
          <w:rFonts w:ascii="Times New Roman" w:hAnsi="Times New Roman" w:cs="Times New Roman"/>
          <w:sz w:val="28"/>
          <w:szCs w:val="28"/>
        </w:rPr>
        <w:t xml:space="preserve">     </w:t>
      </w:r>
      <w:r w:rsidR="009C65E7" w:rsidRPr="009C65E7">
        <w:rPr>
          <w:rFonts w:ascii="Times New Roman" w:hAnsi="Times New Roman" w:cs="Times New Roman"/>
          <w:spacing w:val="70"/>
          <w:sz w:val="28"/>
          <w:szCs w:val="28"/>
        </w:rPr>
        <w:t xml:space="preserve"> </w:t>
      </w:r>
      <w:r w:rsidR="009C65E7" w:rsidRPr="009C65E7">
        <w:rPr>
          <w:rFonts w:ascii="Times New Roman" w:hAnsi="Times New Roman" w:cs="Times New Roman"/>
          <w:sz w:val="28"/>
          <w:szCs w:val="28"/>
        </w:rPr>
        <w:t>р.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173" w:after="0" w:line="240" w:lineRule="auto"/>
        <w:rPr>
          <w:rFonts w:ascii="Times New Roman" w:hAnsi="Times New Roman" w:cs="Times New Roman"/>
          <w:sz w:val="28"/>
          <w:szCs w:val="28"/>
        </w:rPr>
      </w:pPr>
      <w:r w:rsidRPr="009C65E7">
        <w:rPr>
          <w:rFonts w:ascii="Times New Roman" w:hAnsi="Times New Roman" w:cs="Times New Roman"/>
          <w:spacing w:val="-1"/>
          <w:sz w:val="28"/>
          <w:szCs w:val="28"/>
        </w:rPr>
        <w:lastRenderedPageBreak/>
        <w:t>Оцінка</w:t>
      </w:r>
      <w:r w:rsidRPr="009C65E7">
        <w:rPr>
          <w:rFonts w:ascii="Times New Roman" w:hAnsi="Times New Roman" w:cs="Times New Roman"/>
          <w:sz w:val="28"/>
          <w:szCs w:val="28"/>
        </w:rPr>
        <w:t xml:space="preserve">                          </w:t>
      </w:r>
      <w:r w:rsidRPr="009C65E7">
        <w:rPr>
          <w:rFonts w:ascii="Times New Roman" w:hAnsi="Times New Roman" w:cs="Times New Roman"/>
          <w:spacing w:val="6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 xml:space="preserve">/           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/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9C65E7" w:rsidRPr="009C65E7" w:rsidRDefault="009C65E7" w:rsidP="009C65E7">
      <w:pPr>
        <w:tabs>
          <w:tab w:val="left" w:pos="1633"/>
          <w:tab w:val="left" w:pos="2402"/>
          <w:tab w:val="left" w:pos="3244"/>
          <w:tab w:val="left" w:pos="6165"/>
        </w:tabs>
        <w:kinsoku w:val="0"/>
        <w:overflowPunct w:val="0"/>
        <w:autoSpaceDE w:val="0"/>
        <w:autoSpaceDN w:val="0"/>
        <w:adjustRightInd w:val="0"/>
        <w:spacing w:after="0" w:line="20" w:lineRule="atLeast"/>
        <w:ind w:left="583"/>
        <w:rPr>
          <w:rFonts w:ascii="Times New Roman" w:hAnsi="Times New Roman" w:cs="Times New Roman"/>
          <w:spacing w:val="64"/>
          <w:sz w:val="2"/>
          <w:szCs w:val="2"/>
        </w:rPr>
      </w:pPr>
      <w:r>
        <w:rPr>
          <w:rFonts w:ascii="Times New Roman" w:hAnsi="Times New Roman" w:cs="Times New Roman"/>
          <w:noProof/>
          <w:sz w:val="2"/>
          <w:szCs w:val="2"/>
          <w:lang w:eastAsia="uk-UA"/>
        </w:rPr>
        <mc:AlternateContent>
          <mc:Choice Requires="wpg">
            <w:drawing>
              <wp:inline distT="0" distB="0" distL="0" distR="0">
                <wp:extent cx="274320" cy="12700"/>
                <wp:effectExtent l="9525" t="9525" r="1905" b="0"/>
                <wp:docPr id="20" name="Группа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4320" cy="12700"/>
                          <a:chOff x="0" y="0"/>
                          <a:chExt cx="432" cy="20"/>
                        </a:xfrm>
                      </wpg:grpSpPr>
                      <wps:wsp>
                        <wps:cNvPr id="21" name="Freeform 14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421" cy="20"/>
                          </a:xfrm>
                          <a:custGeom>
                            <a:avLst/>
                            <a:gdLst>
                              <a:gd name="T0" fmla="*/ 0 w 421"/>
                              <a:gd name="T1" fmla="*/ 0 h 20"/>
                              <a:gd name="T2" fmla="*/ 420 w 421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421" h="20">
                                <a:moveTo>
                                  <a:pt x="0" y="0"/>
                                </a:moveTo>
                                <a:lnTo>
                                  <a:pt x="420" y="0"/>
                                </a:lnTo>
                              </a:path>
                            </a:pathLst>
                          </a:custGeom>
                          <a:noFill/>
                          <a:ln w="713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Группа 20" o:spid="_x0000_s1026" style="width:21.6pt;height:1pt;mso-position-horizontal-relative:char;mso-position-vertical-relative:line" coordsize="432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">
                <v:shape id="Freeform 14" o:spid="_x0000_s1027" style="position:absolute;left:5;top:5;width:421;height:20;visibility:visible;mso-wrap-style:square;v-text-anchor:top" coordsize="421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aXFsQA&#10;AADbAAAADwAAAGRycy9kb3ducmV2LnhtbESPQYvCMBSE78L+h/AWvIim9iBajaLiuh4E0Xrw+Gje&#10;tmWbl9JkteuvN4LgcZiZb5jZojWVuFLjSssKhoMIBHFmdcm5gnP61R+DcB5ZY2WZFPyTg8X8ozPD&#10;RNsbH+l68rkIEHYJKii8rxMpXVaQQTewNXHwfmxj0AfZ5FI3eAtwU8k4ikbSYMlhocCa1gVlv6c/&#10;owD36RrTce9y+ObNarKN4qW7x0p1P9vlFISn1r/Dr/ZOK4iH8PwSfoC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KGlxbEAAAA2wAAAA8AAAAAAAAAAAAAAAAAmAIAAGRycy9k&#10;b3ducmV2LnhtbFBLBQYAAAAABAAEAPUAAACJAwAAAAA=&#10;" path="m,l420,e" filled="f" strokeweight=".19811mm">
                  <v:path arrowok="t" o:connecttype="custom" o:connectlocs="0,0;420,0" o:connectangles="0,0"/>
                </v:shape>
                <w10:anchorlock/>
              </v:group>
            </w:pict>
          </mc:Fallback>
        </mc:AlternateContent>
      </w:r>
      <w:r w:rsidRPr="009C65E7">
        <w:rPr>
          <w:rFonts w:ascii="Times New Roman" w:hAnsi="Times New Roman" w:cs="Times New Roman"/>
          <w:sz w:val="2"/>
          <w:szCs w:val="2"/>
        </w:rPr>
        <w:t xml:space="preserve"> </w:t>
      </w:r>
      <w:r w:rsidRPr="009C65E7">
        <w:rPr>
          <w:rFonts w:ascii="Times New Roman" w:hAnsi="Times New Roman" w:cs="Times New Roman"/>
          <w:sz w:val="2"/>
          <w:szCs w:val="2"/>
        </w:rPr>
        <w:tab/>
      </w:r>
      <w:r>
        <w:rPr>
          <w:rFonts w:ascii="Times New Roman" w:hAnsi="Times New Roman" w:cs="Times New Roman"/>
          <w:noProof/>
          <w:sz w:val="2"/>
          <w:szCs w:val="2"/>
          <w:lang w:eastAsia="uk-UA"/>
        </w:rPr>
        <mc:AlternateContent>
          <mc:Choice Requires="wpg">
            <w:drawing>
              <wp:inline distT="0" distB="0" distL="0" distR="0">
                <wp:extent cx="363220" cy="12700"/>
                <wp:effectExtent l="9525" t="9525" r="8255" b="0"/>
                <wp:docPr id="18" name="Группа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63220" cy="12700"/>
                          <a:chOff x="0" y="0"/>
                          <a:chExt cx="572" cy="20"/>
                        </a:xfrm>
                      </wpg:grpSpPr>
                      <wps:wsp>
                        <wps:cNvPr id="19" name="Freeform 16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561" cy="20"/>
                          </a:xfrm>
                          <a:custGeom>
                            <a:avLst/>
                            <a:gdLst>
                              <a:gd name="T0" fmla="*/ 0 w 561"/>
                              <a:gd name="T1" fmla="*/ 0 h 20"/>
                              <a:gd name="T2" fmla="*/ 560 w 561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61" h="20">
                                <a:moveTo>
                                  <a:pt x="0" y="0"/>
                                </a:moveTo>
                                <a:lnTo>
                                  <a:pt x="560" y="0"/>
                                </a:lnTo>
                              </a:path>
                            </a:pathLst>
                          </a:custGeom>
                          <a:noFill/>
                          <a:ln w="713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Группа 18" o:spid="_x0000_s1026" style="width:28.6pt;height:1pt;mso-position-horizontal-relative:char;mso-position-vertical-relative:line" coordsize="572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">
                <v:shape id="Freeform 16" o:spid="_x0000_s1027" style="position:absolute;left:5;top:5;width:561;height:20;visibility:visible;mso-wrap-style:square;v-text-anchor:top" coordsize="561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/GVn8IA&#10;AADbAAAADwAAAGRycy9kb3ducmV2LnhtbESPQW/CMAyF70j8h8hIu0FKxxDrCGiaBOwIhd29xrRV&#10;G6dqQin8+gVpEjdb733Pz8t1b2rRUetKywqmkwgEcWZ1ybmC03EzXoBwHlljbZkU3MjBejUcLDHR&#10;9soH6lKfixDCLkEFhfdNIqXLCjLoJrYhDtrZtgZ9WNtc6havIdzUMo6iuTRYcrhQYENfBWVVejGh&#10;xmz7+6Z3WJlZt78fXk1c/ehYqZdR//kBwlPvn+Z/+lsH7h0ev4QB5O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8ZWfwgAAANsAAAAPAAAAAAAAAAAAAAAAAJgCAABkcnMvZG93&#10;bnJldi54bWxQSwUGAAAAAAQABAD1AAAAhwMAAAAA&#10;" path="m,l560,e" filled="f" strokeweight=".19811mm">
                  <v:path arrowok="t" o:connecttype="custom" o:connectlocs="0,0;560,0" o:connectangles="0,0"/>
                </v:shape>
                <w10:anchorlock/>
              </v:group>
            </w:pict>
          </mc:Fallback>
        </mc:AlternateContent>
      </w:r>
      <w:r w:rsidRPr="009C65E7">
        <w:rPr>
          <w:rFonts w:ascii="Times New Roman" w:hAnsi="Times New Roman" w:cs="Times New Roman"/>
          <w:sz w:val="2"/>
          <w:szCs w:val="2"/>
        </w:rPr>
        <w:t xml:space="preserve"> </w:t>
      </w:r>
      <w:r w:rsidRPr="009C65E7">
        <w:rPr>
          <w:rFonts w:ascii="Times New Roman" w:hAnsi="Times New Roman" w:cs="Times New Roman"/>
          <w:sz w:val="2"/>
          <w:szCs w:val="2"/>
        </w:rPr>
        <w:tab/>
      </w:r>
      <w:r>
        <w:rPr>
          <w:rFonts w:ascii="Times New Roman" w:hAnsi="Times New Roman" w:cs="Times New Roman"/>
          <w:noProof/>
          <w:sz w:val="2"/>
          <w:szCs w:val="2"/>
          <w:lang w:eastAsia="uk-UA"/>
        </w:rPr>
        <mc:AlternateContent>
          <mc:Choice Requires="wpg">
            <w:drawing>
              <wp:inline distT="0" distB="0" distL="0" distR="0">
                <wp:extent cx="274955" cy="12700"/>
                <wp:effectExtent l="9525" t="9525" r="1270" b="0"/>
                <wp:docPr id="16" name="Группа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4955" cy="12700"/>
                          <a:chOff x="0" y="0"/>
                          <a:chExt cx="433" cy="20"/>
                        </a:xfrm>
                      </wpg:grpSpPr>
                      <wps:wsp>
                        <wps:cNvPr id="17" name="Freeform 18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421" cy="20"/>
                          </a:xfrm>
                          <a:custGeom>
                            <a:avLst/>
                            <a:gdLst>
                              <a:gd name="T0" fmla="*/ 0 w 421"/>
                              <a:gd name="T1" fmla="*/ 0 h 20"/>
                              <a:gd name="T2" fmla="*/ 420 w 421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421" h="20">
                                <a:moveTo>
                                  <a:pt x="0" y="0"/>
                                </a:moveTo>
                                <a:lnTo>
                                  <a:pt x="420" y="0"/>
                                </a:lnTo>
                              </a:path>
                            </a:pathLst>
                          </a:custGeom>
                          <a:noFill/>
                          <a:ln w="713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Группа 16" o:spid="_x0000_s1026" style="width:21.65pt;height:1pt;mso-position-horizontal-relative:char;mso-position-vertical-relative:line" coordsize="433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">
                <v:shape id="Freeform 18" o:spid="_x0000_s1027" style="position:absolute;left:5;top:5;width:421;height:20;visibility:visible;mso-wrap-style:square;v-text-anchor:top" coordsize="421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9gRMIA&#10;AADbAAAADwAAAGRycy9kb3ducmV2LnhtbERPTWvCQBC9F/wPywi9FN2YQ9XoKiq17UEQjQePQ3ZM&#10;gtnZkF01+uu7BcHbPN7nTOetqcSVGldaVjDoRyCIM6tLzhUc0nVvBMJ5ZI2VZVJwJwfzWedtiom2&#10;N97Rde9zEULYJaig8L5OpHRZQQZd39bEgTvZxqAPsMmlbvAWwk0l4yj6lAZLDg0F1rQqKDvvL0YB&#10;btIVpqOP4/aHv5bj7yheuEes1Hu3XUxAeGr9S/x0/+owfwj/v4QD5Ow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8T2BEwgAAANsAAAAPAAAAAAAAAAAAAAAAAJgCAABkcnMvZG93&#10;bnJldi54bWxQSwUGAAAAAAQABAD1AAAAhwMAAAAA&#10;" path="m,l420,e" filled="f" strokeweight=".19811mm">
                  <v:path arrowok="t" o:connecttype="custom" o:connectlocs="0,0;420,0" o:connectangles="0,0"/>
                </v:shape>
                <w10:anchorlock/>
              </v:group>
            </w:pict>
          </mc:Fallback>
        </mc:AlternateContent>
      </w:r>
      <w:r w:rsidRPr="009C65E7">
        <w:rPr>
          <w:rFonts w:ascii="Times New Roman" w:hAnsi="Times New Roman" w:cs="Times New Roman"/>
          <w:sz w:val="2"/>
          <w:szCs w:val="2"/>
        </w:rPr>
        <w:t xml:space="preserve"> </w:t>
      </w:r>
      <w:r w:rsidRPr="009C65E7">
        <w:rPr>
          <w:rFonts w:ascii="Times New Roman" w:hAnsi="Times New Roman" w:cs="Times New Roman"/>
          <w:sz w:val="2"/>
          <w:szCs w:val="2"/>
        </w:rPr>
        <w:tab/>
      </w:r>
      <w:r>
        <w:rPr>
          <w:rFonts w:ascii="Times New Roman" w:hAnsi="Times New Roman" w:cs="Times New Roman"/>
          <w:noProof/>
          <w:sz w:val="2"/>
          <w:szCs w:val="2"/>
          <w:lang w:eastAsia="uk-UA"/>
        </w:rPr>
        <mc:AlternateContent>
          <mc:Choice Requires="wpg">
            <w:drawing>
              <wp:inline distT="0" distB="0" distL="0" distR="0">
                <wp:extent cx="273685" cy="12700"/>
                <wp:effectExtent l="9525" t="9525" r="2540" b="0"/>
                <wp:docPr id="14" name="Группа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3685" cy="12700"/>
                          <a:chOff x="0" y="0"/>
                          <a:chExt cx="431" cy="20"/>
                        </a:xfrm>
                      </wpg:grpSpPr>
                      <wps:wsp>
                        <wps:cNvPr id="15" name="Freeform 20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419" cy="20"/>
                          </a:xfrm>
                          <a:custGeom>
                            <a:avLst/>
                            <a:gdLst>
                              <a:gd name="T0" fmla="*/ 0 w 419"/>
                              <a:gd name="T1" fmla="*/ 0 h 20"/>
                              <a:gd name="T2" fmla="*/ 418 w 419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419" h="20">
                                <a:moveTo>
                                  <a:pt x="0" y="0"/>
                                </a:moveTo>
                                <a:lnTo>
                                  <a:pt x="418" y="0"/>
                                </a:lnTo>
                              </a:path>
                            </a:pathLst>
                          </a:custGeom>
                          <a:noFill/>
                          <a:ln w="713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Группа 14" o:spid="_x0000_s1026" style="width:21.55pt;height:1pt;mso-position-horizontal-relative:char;mso-position-vertical-relative:line" coordsize="431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">
                <v:shape id="Freeform 20" o:spid="_x0000_s1027" style="position:absolute;left:5;top:5;width:419;height:20;visibility:visible;mso-wrap-style:square;v-text-anchor:top" coordsize="419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3vTFsEA&#10;AADbAAAADwAAAGRycy9kb3ducmV2LnhtbERPTYvCMBC9C/sfwizsTdMVXKQaRRZE6e7FakVvQzO2&#10;xWZSmqj13xtB8DaP9znTeWdqcaXWVZYVfA8iEMS51RUXCnbbZX8MwnlkjbVlUnAnB/PZR2+KsbY3&#10;3tA19YUIIexiVFB638RSurwkg25gG+LAnWxr0AfYFlK3eAvhppbDKPqRBisODSU29FtSfk4vRsHh&#10;/ldnlyxaHf+LZF+5NFmdj4lSX5/dYgLCU+ff4pd7rcP8ETx/CQfI2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d70xbBAAAA2wAAAA8AAAAAAAAAAAAAAAAAmAIAAGRycy9kb3du&#10;cmV2LnhtbFBLBQYAAAAABAAEAPUAAACGAwAAAAA=&#10;" path="m,l418,e" filled="f" strokeweight=".19811mm">
                  <v:path arrowok="t" o:connecttype="custom" o:connectlocs="0,0;418,0" o:connectangles="0,0"/>
                </v:shape>
                <w10:anchorlock/>
              </v:group>
            </w:pict>
          </mc:Fallback>
        </mc:AlternateContent>
      </w:r>
      <w:r w:rsidRPr="009C65E7">
        <w:rPr>
          <w:rFonts w:ascii="Times New Roman" w:hAnsi="Times New Roman" w:cs="Times New Roman"/>
          <w:sz w:val="2"/>
          <w:szCs w:val="2"/>
        </w:rPr>
        <w:t xml:space="preserve"> </w:t>
      </w:r>
      <w:r w:rsidRPr="009C65E7">
        <w:rPr>
          <w:rFonts w:ascii="Times New Roman" w:hAnsi="Times New Roman" w:cs="Times New Roman"/>
          <w:sz w:val="2"/>
          <w:szCs w:val="2"/>
        </w:rPr>
        <w:tab/>
      </w:r>
      <w:r>
        <w:rPr>
          <w:rFonts w:ascii="Times New Roman" w:hAnsi="Times New Roman" w:cs="Times New Roman"/>
          <w:noProof/>
          <w:sz w:val="2"/>
          <w:szCs w:val="2"/>
          <w:lang w:eastAsia="uk-UA"/>
        </w:rPr>
        <mc:AlternateContent>
          <mc:Choice Requires="wpg">
            <w:drawing>
              <wp:inline distT="0" distB="0" distL="0" distR="0">
                <wp:extent cx="1252855" cy="12700"/>
                <wp:effectExtent l="9525" t="9525" r="4445" b="0"/>
                <wp:docPr id="12" name="Группа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52855" cy="12700"/>
                          <a:chOff x="0" y="0"/>
                          <a:chExt cx="1973" cy="20"/>
                        </a:xfrm>
                      </wpg:grpSpPr>
                      <wps:wsp>
                        <wps:cNvPr id="13" name="Freeform 22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961" cy="20"/>
                          </a:xfrm>
                          <a:custGeom>
                            <a:avLst/>
                            <a:gdLst>
                              <a:gd name="T0" fmla="*/ 0 w 1961"/>
                              <a:gd name="T1" fmla="*/ 0 h 20"/>
                              <a:gd name="T2" fmla="*/ 1960 w 1961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961" h="20">
                                <a:moveTo>
                                  <a:pt x="0" y="0"/>
                                </a:moveTo>
                                <a:lnTo>
                                  <a:pt x="1960" y="0"/>
                                </a:lnTo>
                              </a:path>
                            </a:pathLst>
                          </a:custGeom>
                          <a:noFill/>
                          <a:ln w="713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Группа 12" o:spid="_x0000_s1026" style="width:98.65pt;height:1pt;mso-position-horizontal-relative:char;mso-position-vertical-relative:line" coordsize="1973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">
                <v:shape id="Freeform 22" o:spid="_x0000_s1027" style="position:absolute;left:5;top:5;width:1961;height:20;visibility:visible;mso-wrap-style:square;v-text-anchor:top" coordsize="1961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2mBsIA&#10;AADbAAAADwAAAGRycy9kb3ducmV2LnhtbERP24rCMBB9F/yHMAu+iKZWUOkaRQSloi9ePmBsZtuy&#10;zaQ0sXb3683Cgm9zONdZrjtTiZYaV1pWMBlHIIgzq0vOFdyuu9EChPPIGivLpOCHHKxX/d4SE22f&#10;fKb24nMRQtglqKDwvk6kdFlBBt3Y1sSB+7KNQR9gk0vd4DOEm0rGUTSTBksODQXWtC0o+748jII4&#10;3e6vh326uB1jN3mch/f29zRXavDRbT5BeOr8W/zvTnWYP4W/X8IBcvU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KjaYGwgAAANsAAAAPAAAAAAAAAAAAAAAAAJgCAABkcnMvZG93&#10;bnJldi54bWxQSwUGAAAAAAQABAD1AAAAhwMAAAAA&#10;" path="m,l1960,e" filled="f" strokeweight=".19811mm">
                  <v:path arrowok="t" o:connecttype="custom" o:connectlocs="0,0;1960,0" o:connectangles="0,0"/>
                </v:shape>
                <w10:anchorlock/>
              </v:group>
            </w:pict>
          </mc:Fallback>
        </mc:AlternateContent>
      </w:r>
      <w:r w:rsidRPr="009C65E7">
        <w:rPr>
          <w:rFonts w:ascii="Times New Roman" w:hAnsi="Times New Roman" w:cs="Times New Roman"/>
          <w:spacing w:val="64"/>
          <w:sz w:val="2"/>
          <w:szCs w:val="2"/>
        </w:rPr>
        <w:t xml:space="preserve"> </w:t>
      </w:r>
      <w:r>
        <w:rPr>
          <w:rFonts w:ascii="Times New Roman" w:hAnsi="Times New Roman" w:cs="Times New Roman"/>
          <w:noProof/>
          <w:spacing w:val="64"/>
          <w:sz w:val="2"/>
          <w:szCs w:val="2"/>
          <w:lang w:eastAsia="uk-UA"/>
        </w:rPr>
        <mc:AlternateContent>
          <mc:Choice Requires="wpg">
            <w:drawing>
              <wp:inline distT="0" distB="0" distL="0" distR="0">
                <wp:extent cx="541655" cy="12700"/>
                <wp:effectExtent l="9525" t="9525" r="1270" b="0"/>
                <wp:docPr id="10" name="Группа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1655" cy="12700"/>
                          <a:chOff x="0" y="0"/>
                          <a:chExt cx="853" cy="20"/>
                        </a:xfrm>
                      </wpg:grpSpPr>
                      <wps:wsp>
                        <wps:cNvPr id="11" name="Freeform 24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842" cy="20"/>
                          </a:xfrm>
                          <a:custGeom>
                            <a:avLst/>
                            <a:gdLst>
                              <a:gd name="T0" fmla="*/ 0 w 842"/>
                              <a:gd name="T1" fmla="*/ 0 h 20"/>
                              <a:gd name="T2" fmla="*/ 841 w 842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842" h="20">
                                <a:moveTo>
                                  <a:pt x="0" y="0"/>
                                </a:moveTo>
                                <a:lnTo>
                                  <a:pt x="841" y="0"/>
                                </a:lnTo>
                              </a:path>
                            </a:pathLst>
                          </a:custGeom>
                          <a:noFill/>
                          <a:ln w="713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Группа 10" o:spid="_x0000_s1026" style="width:42.65pt;height:1pt;mso-position-horizontal-relative:char;mso-position-vertical-relative:line" coordsize="853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">
                <v:shape id="Freeform 24" o:spid="_x0000_s1027" style="position:absolute;left:5;top:5;width:842;height:20;visibility:visible;mso-wrap-style:square;v-text-anchor:top" coordsize="842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94aYMAA&#10;AADbAAAADwAAAGRycy9kb3ducmV2LnhtbERPzYrCMBC+L/gOYQQvoqke3LUaRQTFy7qs+gBDM22K&#10;zaQ2sda33wjC3ubj+53lurOVaKnxpWMFk3ECgjhzuuRCweW8G32B8AFZY+WYFDzJw3rV+1hiqt2D&#10;f6k9hULEEPYpKjAh1KmUPjNk0Y9dTRy53DUWQ4RNIXWDjxhuKzlNkpm0WHJsMFjT1lB2Pd2tgvl+&#10;eMvZlfonv5nw+T1sj8UlV2rQ7zYLEIG68C9+uw86zp/A65d4gFz9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94aYMAAAADbAAAADwAAAAAAAAAAAAAAAACYAgAAZHJzL2Rvd25y&#10;ZXYueG1sUEsFBgAAAAAEAAQA9QAAAIUDAAAAAA==&#10;" path="m,l841,e" filled="f" strokeweight=".19811mm">
                  <v:path arrowok="t" o:connecttype="custom" o:connectlocs="0,0;841,0" o:connectangles="0,0"/>
                </v:shape>
                <w10:anchorlock/>
              </v:group>
            </w:pict>
          </mc:Fallback>
        </mc:AlternateContent>
      </w:r>
      <w:r w:rsidRPr="009C65E7">
        <w:rPr>
          <w:rFonts w:ascii="Times New Roman" w:hAnsi="Times New Roman" w:cs="Times New Roman"/>
          <w:spacing w:val="64"/>
          <w:sz w:val="2"/>
          <w:szCs w:val="2"/>
        </w:rPr>
        <w:t xml:space="preserve"> </w:t>
      </w:r>
      <w:r>
        <w:rPr>
          <w:rFonts w:ascii="Times New Roman" w:hAnsi="Times New Roman" w:cs="Times New Roman"/>
          <w:noProof/>
          <w:spacing w:val="64"/>
          <w:sz w:val="2"/>
          <w:szCs w:val="2"/>
          <w:lang w:eastAsia="uk-UA"/>
        </w:rPr>
        <mc:AlternateContent>
          <mc:Choice Requires="wpg">
            <w:drawing>
              <wp:inline distT="0" distB="0" distL="0" distR="0">
                <wp:extent cx="451485" cy="12700"/>
                <wp:effectExtent l="9525" t="9525" r="5715" b="0"/>
                <wp:docPr id="8" name="Группа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1485" cy="12700"/>
                          <a:chOff x="0" y="0"/>
                          <a:chExt cx="711" cy="20"/>
                        </a:xfrm>
                      </wpg:grpSpPr>
                      <wps:wsp>
                        <wps:cNvPr id="9" name="Freeform 26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700" cy="20"/>
                          </a:xfrm>
                          <a:custGeom>
                            <a:avLst/>
                            <a:gdLst>
                              <a:gd name="T0" fmla="*/ 0 w 700"/>
                              <a:gd name="T1" fmla="*/ 0 h 20"/>
                              <a:gd name="T2" fmla="*/ 699 w 700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700" h="20">
                                <a:moveTo>
                                  <a:pt x="0" y="0"/>
                                </a:moveTo>
                                <a:lnTo>
                                  <a:pt x="699" y="0"/>
                                </a:lnTo>
                              </a:path>
                            </a:pathLst>
                          </a:custGeom>
                          <a:noFill/>
                          <a:ln w="713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Группа 8" o:spid="_x0000_s1026" style="width:35.55pt;height:1pt;mso-position-horizontal-relative:char;mso-position-vertical-relative:line" coordsize="711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">
                <v:shape id="Freeform 26" o:spid="_x0000_s1027" style="position:absolute;left:5;top:5;width:700;height:20;visibility:visible;mso-wrap-style:square;v-text-anchor:top" coordsize="700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ngjr4A&#10;AADaAAAADwAAAGRycy9kb3ducmV2LnhtbESPzQrCMBCE74LvEFbwpqmCotUoIope/Tl4XJq1rTab&#10;2kRb394IgsdhZr5h5svGFOJFlcstKxj0IxDEidU5pwrOp21vAsJ5ZI2FZVLwJgfLRbs1x1jbmg/0&#10;OvpUBAi7GBVk3pexlC7JyKDr25I4eFdbGfRBVqnUFdYBbgo5jKKxNJhzWMiwpHVGyf34NAp2540f&#10;3R77y7S+PCdFOlrb1S1XqttpVjMQnhr/D//ae61gCt8r4QbIxQ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hp4I6+AAAA2gAAAA8AAAAAAAAAAAAAAAAAmAIAAGRycy9kb3ducmV2&#10;LnhtbFBLBQYAAAAABAAEAPUAAACDAwAAAAA=&#10;" path="m,l699,e" filled="f" strokeweight=".19811mm">
                  <v:path arrowok="t" o:connecttype="custom" o:connectlocs="0,0;699,0" o:connectangles="0,0"/>
                </v:shape>
                <w10:anchorlock/>
              </v:group>
            </w:pict>
          </mc:Fallback>
        </mc:AlternateConten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6"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24" w:after="0" w:line="240" w:lineRule="auto"/>
        <w:rPr>
          <w:rFonts w:ascii="Times New Roman" w:hAnsi="Times New Roman" w:cs="Times New Roman"/>
          <w:spacing w:val="-1"/>
          <w:sz w:val="28"/>
          <w:szCs w:val="28"/>
        </w:rPr>
      </w:pPr>
      <w:r w:rsidRPr="009C65E7">
        <w:rPr>
          <w:rFonts w:ascii="Times New Roman" w:hAnsi="Times New Roman" w:cs="Times New Roman"/>
          <w:spacing w:val="-1"/>
          <w:sz w:val="28"/>
          <w:szCs w:val="28"/>
        </w:rPr>
        <w:t>Завідувач(ка)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кафедри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33" w:after="0" w:line="240" w:lineRule="auto"/>
        <w:ind w:left="244"/>
        <w:rPr>
          <w:rFonts w:ascii="Times New Roman" w:hAnsi="Times New Roman" w:cs="Times New Roman"/>
          <w:sz w:val="20"/>
          <w:szCs w:val="20"/>
        </w:rPr>
      </w:pPr>
      <w:r w:rsidRPr="009C65E7">
        <w:rPr>
          <w:rFonts w:ascii="Times New Roman" w:hAnsi="Times New Roman" w:cs="Times New Roman"/>
          <w:sz w:val="20"/>
          <w:szCs w:val="20"/>
        </w:rPr>
        <w:t>(за</w:t>
      </w:r>
      <w:r w:rsidRPr="009C65E7">
        <w:rPr>
          <w:rFonts w:ascii="Times New Roman" w:hAnsi="Times New Roman" w:cs="Times New Roman"/>
          <w:spacing w:val="-10"/>
          <w:sz w:val="20"/>
          <w:szCs w:val="20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0"/>
          <w:szCs w:val="20"/>
        </w:rPr>
        <w:t>національною</w:t>
      </w:r>
      <w:r w:rsidRPr="009C65E7">
        <w:rPr>
          <w:rFonts w:ascii="Times New Roman" w:hAnsi="Times New Roman" w:cs="Times New Roman"/>
          <w:spacing w:val="-10"/>
          <w:sz w:val="20"/>
          <w:szCs w:val="20"/>
        </w:rPr>
        <w:t xml:space="preserve"> </w:t>
      </w:r>
      <w:r w:rsidRPr="009C65E7">
        <w:rPr>
          <w:rFonts w:ascii="Times New Roman" w:hAnsi="Times New Roman" w:cs="Times New Roman"/>
          <w:sz w:val="20"/>
          <w:szCs w:val="20"/>
        </w:rPr>
        <w:t>шкалою/шкалою</w:t>
      </w:r>
      <w:r w:rsidRPr="009C65E7">
        <w:rPr>
          <w:rFonts w:ascii="Times New Roman" w:hAnsi="Times New Roman" w:cs="Times New Roman"/>
          <w:spacing w:val="-10"/>
          <w:sz w:val="20"/>
          <w:szCs w:val="20"/>
        </w:rPr>
        <w:t xml:space="preserve"> </w:t>
      </w:r>
      <w:r w:rsidRPr="009C65E7">
        <w:rPr>
          <w:rFonts w:ascii="Times New Roman" w:hAnsi="Times New Roman" w:cs="Times New Roman"/>
          <w:spacing w:val="1"/>
          <w:sz w:val="20"/>
          <w:szCs w:val="20"/>
        </w:rPr>
        <w:t>ЕСТS/</w:t>
      </w:r>
      <w:r w:rsidRPr="009C65E7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9C65E7">
        <w:rPr>
          <w:rFonts w:ascii="Times New Roman" w:hAnsi="Times New Roman" w:cs="Times New Roman"/>
          <w:sz w:val="20"/>
          <w:szCs w:val="20"/>
        </w:rPr>
        <w:t>бали)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pacing w:val="-1"/>
          <w:sz w:val="28"/>
          <w:szCs w:val="28"/>
        </w:rPr>
      </w:pPr>
      <w:r w:rsidRPr="009C65E7">
        <w:rPr>
          <w:rFonts w:ascii="Times New Roman" w:hAnsi="Times New Roman" w:cs="Times New Roman"/>
          <w:spacing w:val="-1"/>
          <w:sz w:val="28"/>
          <w:szCs w:val="28"/>
        </w:rPr>
        <w:t>Голова ЕК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0" w:lineRule="atLeast"/>
        <w:ind w:left="5323"/>
        <w:rPr>
          <w:rFonts w:ascii="Times New Roman" w:hAnsi="Times New Roman" w:cs="Times New Roman"/>
          <w:sz w:val="2"/>
          <w:szCs w:val="2"/>
        </w:rPr>
      </w:pPr>
      <w:r>
        <w:rPr>
          <w:rFonts w:ascii="Times New Roman" w:hAnsi="Times New Roman" w:cs="Times New Roman"/>
          <w:noProof/>
          <w:sz w:val="2"/>
          <w:szCs w:val="2"/>
          <w:lang w:eastAsia="uk-UA"/>
        </w:rPr>
        <mc:AlternateContent>
          <mc:Choice Requires="wpg">
            <w:drawing>
              <wp:inline distT="0" distB="0" distL="0" distR="0">
                <wp:extent cx="460375" cy="12700"/>
                <wp:effectExtent l="9525" t="9525" r="6350" b="6350"/>
                <wp:docPr id="6" name="Группа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0375" cy="12700"/>
                          <a:chOff x="0" y="0"/>
                          <a:chExt cx="725" cy="20"/>
                        </a:xfrm>
                      </wpg:grpSpPr>
                      <wps:wsp>
                        <wps:cNvPr id="7" name="Freeform 28"/>
                        <wps:cNvSpPr>
                          <a:spLocks/>
                        </wps:cNvSpPr>
                        <wps:spPr bwMode="auto">
                          <a:xfrm>
                            <a:off x="8" y="8"/>
                            <a:ext cx="708" cy="20"/>
                          </a:xfrm>
                          <a:custGeom>
                            <a:avLst/>
                            <a:gdLst>
                              <a:gd name="T0" fmla="*/ 0 w 708"/>
                              <a:gd name="T1" fmla="*/ 0 h 20"/>
                              <a:gd name="T2" fmla="*/ 707 w 708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708" h="20">
                                <a:moveTo>
                                  <a:pt x="0" y="0"/>
                                </a:moveTo>
                                <a:lnTo>
                                  <a:pt x="707" y="0"/>
                                </a:lnTo>
                              </a:path>
                            </a:pathLst>
                          </a:custGeom>
                          <a:noFill/>
                          <a:ln w="1041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Группа 6" o:spid="_x0000_s1026" style="width:36.25pt;height:1pt;mso-position-horizontal-relative:char;mso-position-vertical-relative:line" coordsize="725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">
                <v:shape id="Freeform 28" o:spid="_x0000_s1027" style="position:absolute;left:8;top:8;width:708;height:20;visibility:visible;mso-wrap-style:square;v-text-anchor:top" coordsize="708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VPBsIA&#10;AADaAAAADwAAAGRycy9kb3ducmV2LnhtbESPQYvCMBSE7wv+h/CEvWlaRVeqUUQQhD2IrojHR/Ns&#10;q81LTaLWf79ZEPY4zMw3zGzRmlo8yPnKsoK0n4Agzq2uuFBw+Fn3JiB8QNZYWyYFL/KwmHc+Zphp&#10;++QdPfahEBHCPkMFZQhNJqXPSzLo+7Yhjt7ZOoMhSldI7fAZ4aaWgyQZS4MVx4USG1qVlF/3d6Ng&#10;c7sctulxSDspx6fJ0rjtKP1W6rPbLqcgArXhP/xub7SCL/i7Em+AnP8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uNU8GwgAAANoAAAAPAAAAAAAAAAAAAAAAAJgCAABkcnMvZG93&#10;bnJldi54bWxQSwUGAAAAAAQABAD1AAAAhwMAAAAA&#10;" path="m,l707,e" filled="f" strokeweight=".28925mm">
                  <v:path arrowok="t" o:connecttype="custom" o:connectlocs="0,0;707,0" o:connectangles="0,0"/>
                </v:shape>
                <w10:anchorlock/>
              </v:group>
            </w:pict>
          </mc:Fallback>
        </mc:AlternateConten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7" w:after="0" w:line="240" w:lineRule="auto"/>
        <w:rPr>
          <w:rFonts w:ascii="Times New Roman" w:hAnsi="Times New Roman" w:cs="Times New Roman"/>
          <w:sz w:val="5"/>
          <w:szCs w:val="5"/>
        </w:rPr>
      </w:pP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0" w:lineRule="atLeast"/>
        <w:ind w:left="241"/>
        <w:rPr>
          <w:rFonts w:ascii="Times New Roman" w:hAnsi="Times New Roman" w:cs="Times New Roman"/>
          <w:sz w:val="2"/>
          <w:szCs w:val="2"/>
        </w:rPr>
      </w:pPr>
      <w:r>
        <w:rPr>
          <w:rFonts w:ascii="Times New Roman" w:hAnsi="Times New Roman" w:cs="Times New Roman"/>
          <w:noProof/>
          <w:sz w:val="2"/>
          <w:szCs w:val="2"/>
          <w:lang w:eastAsia="uk-UA"/>
        </w:rPr>
        <mc:AlternateContent>
          <mc:Choice Requires="wpg">
            <w:drawing>
              <wp:inline distT="0" distB="0" distL="0" distR="0">
                <wp:extent cx="753110" cy="12700"/>
                <wp:effectExtent l="9525" t="9525" r="0" b="6350"/>
                <wp:docPr id="4" name="Группа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3110" cy="12700"/>
                          <a:chOff x="0" y="0"/>
                          <a:chExt cx="1186" cy="20"/>
                        </a:xfrm>
                      </wpg:grpSpPr>
                      <wps:wsp>
                        <wps:cNvPr id="5" name="Freeform 30"/>
                        <wps:cNvSpPr>
                          <a:spLocks/>
                        </wps:cNvSpPr>
                        <wps:spPr bwMode="auto">
                          <a:xfrm>
                            <a:off x="8" y="8"/>
                            <a:ext cx="1169" cy="20"/>
                          </a:xfrm>
                          <a:custGeom>
                            <a:avLst/>
                            <a:gdLst>
                              <a:gd name="T0" fmla="*/ 0 w 1169"/>
                              <a:gd name="T1" fmla="*/ 0 h 20"/>
                              <a:gd name="T2" fmla="*/ 1168 w 1169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169" h="20">
                                <a:moveTo>
                                  <a:pt x="0" y="0"/>
                                </a:moveTo>
                                <a:lnTo>
                                  <a:pt x="1168" y="0"/>
                                </a:lnTo>
                              </a:path>
                            </a:pathLst>
                          </a:custGeom>
                          <a:noFill/>
                          <a:ln w="1041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Группа 4" o:spid="_x0000_s1026" style="width:59.3pt;height:1pt;mso-position-horizontal-relative:char;mso-position-vertical-relative:line" coordsize="118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">
                <v:shape id="Freeform 30" o:spid="_x0000_s1027" style="position:absolute;left:8;top:8;width:1169;height:20;visibility:visible;mso-wrap-style:square;v-text-anchor:top" coordsize="1169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OrqyL8A&#10;AADaAAAADwAAAGRycy9kb3ducmV2LnhtbESPzarCMBSE94LvEI5wd5p6r39Uo8hF0a1V94fm2Bab&#10;k9rEWt/eCILLYWa+YRar1pSiodoVlhUMBxEI4tTqgjMFp+O2PwPhPLLG0jIpeJKD1bLbWWCs7YMP&#10;1CQ+EwHCLkYFufdVLKVLczLoBrYiDt7F1gZ9kHUmdY2PADel/I2iiTRYcFjIsaL/nNJrcjcKNtvq&#10;vpnyzpXGnUc3+Zc22WSm1E+vXc9BeGr9N/xp77WCMbyvhBsgly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g6urIvwAAANoAAAAPAAAAAAAAAAAAAAAAAJgCAABkcnMvZG93bnJl&#10;di54bWxQSwUGAAAAAAQABAD1AAAAhAMAAAAA&#10;" path="m,l1168,e" filled="f" strokeweight=".28925mm">
                  <v:path arrowok="t" o:connecttype="custom" o:connectlocs="0,0;1168,0" o:connectangles="0,0"/>
                </v:shape>
                <w10:anchorlock/>
              </v:group>
            </w:pict>
          </mc:Fallback>
        </mc:AlternateConten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0" w:lineRule="atLeast"/>
        <w:ind w:left="2390"/>
        <w:rPr>
          <w:rFonts w:ascii="Times New Roman" w:hAnsi="Times New Roman" w:cs="Times New Roman"/>
          <w:sz w:val="2"/>
          <w:szCs w:val="2"/>
        </w:rPr>
      </w:pPr>
      <w:r>
        <w:rPr>
          <w:rFonts w:ascii="Times New Roman" w:hAnsi="Times New Roman" w:cs="Times New Roman"/>
          <w:noProof/>
          <w:sz w:val="2"/>
          <w:szCs w:val="2"/>
          <w:lang w:eastAsia="uk-UA"/>
        </w:rPr>
        <mc:AlternateContent>
          <mc:Choice Requires="wpg">
            <w:drawing>
              <wp:inline distT="0" distB="0" distL="0" distR="0">
                <wp:extent cx="1165225" cy="12700"/>
                <wp:effectExtent l="9525" t="9525" r="6350" b="0"/>
                <wp:docPr id="2" name="Группа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65225" cy="12700"/>
                          <a:chOff x="0" y="0"/>
                          <a:chExt cx="1835" cy="20"/>
                        </a:xfrm>
                      </wpg:grpSpPr>
                      <wps:wsp>
                        <wps:cNvPr id="3" name="Freeform 32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824" cy="20"/>
                          </a:xfrm>
                          <a:custGeom>
                            <a:avLst/>
                            <a:gdLst>
                              <a:gd name="T0" fmla="*/ 0 w 1824"/>
                              <a:gd name="T1" fmla="*/ 0 h 20"/>
                              <a:gd name="T2" fmla="*/ 1823 w 1824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824" h="20">
                                <a:moveTo>
                                  <a:pt x="0" y="0"/>
                                </a:moveTo>
                                <a:lnTo>
                                  <a:pt x="1823" y="0"/>
                                </a:lnTo>
                              </a:path>
                            </a:pathLst>
                          </a:custGeom>
                          <a:noFill/>
                          <a:ln w="713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Группа 2" o:spid="_x0000_s1026" style="width:91.75pt;height:1pt;mso-position-horizontal-relative:char;mso-position-vertical-relative:line" coordsize="1835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">
                <v:shape id="Freeform 32" o:spid="_x0000_s1027" style="position:absolute;left:5;top:5;width:1824;height:20;visibility:visible;mso-wrap-style:square;v-text-anchor:top" coordsize="1824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bXusIA&#10;AADaAAAADwAAAGRycy9kb3ducmV2LnhtbESPzYrCMBSF94LvEK7gRjTVDoNUo4gguBgXU2fh8tJc&#10;m2JzU5pY6zy9EQZmeTg/H2e97W0tOmp95VjBfJaAIC6crrhU8HM+TJcgfEDWWDsmBU/ysN0MB2vM&#10;tHvwN3V5KEUcYZ+hAhNCk0npC0MW/cw1xNG7utZiiLItpW7xEcdtLRdJ8iktVhwJBhvaGypu+d1G&#10;bnrqwjK/mN/rWbqPr8nzlOpcqfGo361ABOrDf/ivfdQKUnhfiTdAbl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Fte6wgAAANoAAAAPAAAAAAAAAAAAAAAAAJgCAABkcnMvZG93&#10;bnJldi54bWxQSwUGAAAAAAQABAD1AAAAhwMAAAAA&#10;" path="m,l1823,e" filled="f" strokeweight=".19811mm">
                  <v:path arrowok="t" o:connecttype="custom" o:connectlocs="0,0;1823,0" o:connectangles="0,0"/>
                </v:shape>
                <w10:anchorlock/>
              </v:group>
            </w:pict>
          </mc:Fallback>
        </mc:AlternateConten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33" w:lineRule="exact"/>
        <w:rPr>
          <w:rFonts w:ascii="Times New Roman" w:hAnsi="Times New Roman" w:cs="Times New Roman"/>
          <w:sz w:val="20"/>
          <w:szCs w:val="20"/>
        </w:rPr>
      </w:pPr>
      <w:r w:rsidRPr="009C65E7">
        <w:rPr>
          <w:rFonts w:ascii="Times New Roman" w:hAnsi="Times New Roman" w:cs="Times New Roman"/>
          <w:spacing w:val="-1"/>
          <w:sz w:val="20"/>
          <w:szCs w:val="20"/>
        </w:rPr>
        <w:t>(підпис)</w:t>
      </w:r>
      <w:r w:rsidRPr="009C65E7">
        <w:rPr>
          <w:rFonts w:ascii="Times New Roman" w:hAnsi="Times New Roman" w:cs="Times New Roman"/>
          <w:sz w:val="20"/>
          <w:szCs w:val="20"/>
        </w:rPr>
        <w:t xml:space="preserve">                     </w:t>
      </w:r>
      <w:r w:rsidRPr="009C65E7">
        <w:rPr>
          <w:rFonts w:ascii="Times New Roman" w:hAnsi="Times New Roman" w:cs="Times New Roman"/>
          <w:spacing w:val="14"/>
          <w:sz w:val="20"/>
          <w:szCs w:val="20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0"/>
          <w:szCs w:val="20"/>
        </w:rPr>
        <w:t>(</w:t>
      </w:r>
      <w:proofErr w:type="spellStart"/>
      <w:r w:rsidRPr="009C65E7">
        <w:rPr>
          <w:rFonts w:ascii="Times New Roman" w:hAnsi="Times New Roman" w:cs="Times New Roman"/>
          <w:spacing w:val="-1"/>
        </w:rPr>
        <w:t>прізвище,ім’я</w:t>
      </w:r>
      <w:proofErr w:type="spellEnd"/>
      <w:r w:rsidRPr="009C65E7">
        <w:rPr>
          <w:rFonts w:ascii="Times New Roman" w:hAnsi="Times New Roman" w:cs="Times New Roman"/>
          <w:spacing w:val="-1"/>
          <w:sz w:val="20"/>
          <w:szCs w:val="20"/>
        </w:rPr>
        <w:t>)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24" w:after="0" w:line="240" w:lineRule="auto"/>
        <w:ind w:left="1505"/>
        <w:rPr>
          <w:rFonts w:ascii="Times New Roman" w:hAnsi="Times New Roman" w:cs="Times New Roman"/>
          <w:sz w:val="28"/>
          <w:szCs w:val="28"/>
        </w:rPr>
      </w:pPr>
      <w:r w:rsidRPr="009C65E7">
        <w:rPr>
          <w:rFonts w:ascii="Times New Roman" w:hAnsi="Times New Roman" w:cs="Times New Roman"/>
          <w:spacing w:val="-71"/>
          <w:sz w:val="28"/>
          <w:szCs w:val="28"/>
          <w:u w:val="single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  <w:u w:val="single"/>
        </w:rPr>
        <w:t>Ві</w:t>
      </w:r>
      <w:r w:rsidRPr="009C65E7">
        <w:rPr>
          <w:rFonts w:ascii="Times New Roman" w:hAnsi="Times New Roman" w:cs="Times New Roman"/>
          <w:spacing w:val="-69"/>
          <w:sz w:val="28"/>
          <w:szCs w:val="28"/>
          <w:u w:val="single"/>
        </w:rPr>
        <w:t xml:space="preserve"> </w:t>
      </w:r>
      <w:proofErr w:type="spellStart"/>
      <w:r w:rsidRPr="009C65E7">
        <w:rPr>
          <w:rFonts w:ascii="Times New Roman" w:hAnsi="Times New Roman" w:cs="Times New Roman"/>
          <w:spacing w:val="-1"/>
          <w:sz w:val="28"/>
          <w:szCs w:val="28"/>
          <w:u w:val="single"/>
        </w:rPr>
        <w:t>кторія</w:t>
      </w:r>
      <w:proofErr w:type="spellEnd"/>
      <w:r w:rsidRPr="009C65E7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proofErr w:type="spellStart"/>
      <w:r w:rsidRPr="009C65E7">
        <w:rPr>
          <w:rFonts w:ascii="Times New Roman" w:hAnsi="Times New Roman" w:cs="Times New Roman"/>
          <w:spacing w:val="-2"/>
          <w:sz w:val="28"/>
          <w:szCs w:val="28"/>
          <w:u w:val="single"/>
        </w:rPr>
        <w:t>Яво</w:t>
      </w:r>
      <w:r w:rsidRPr="009C65E7">
        <w:rPr>
          <w:rFonts w:ascii="Times New Roman" w:hAnsi="Times New Roman" w:cs="Times New Roman"/>
          <w:spacing w:val="-1"/>
          <w:sz w:val="28"/>
          <w:szCs w:val="28"/>
          <w:u w:val="single"/>
        </w:rPr>
        <w:t>рська</w:t>
      </w:r>
      <w:proofErr w:type="spellEnd"/>
      <w:r w:rsidRPr="009C65E7">
        <w:rPr>
          <w:rFonts w:ascii="Times New Roman" w:hAnsi="Times New Roman" w:cs="Times New Roman"/>
          <w:spacing w:val="-1"/>
          <w:sz w:val="28"/>
          <w:szCs w:val="28"/>
          <w:u w:val="single"/>
        </w:rPr>
        <w:t>_</w:t>
      </w:r>
      <w:r w:rsidRPr="009C65E7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9C65E7">
        <w:rPr>
          <w:rFonts w:ascii="Times New Roman" w:hAnsi="Times New Roman" w:cs="Times New Roman"/>
          <w:spacing w:val="-1"/>
          <w:sz w:val="20"/>
          <w:szCs w:val="20"/>
        </w:rPr>
        <w:t>(підпис)</w:t>
      </w:r>
      <w:r w:rsidRPr="009C65E7">
        <w:rPr>
          <w:rFonts w:ascii="Times New Roman" w:hAnsi="Times New Roman" w:cs="Times New Roman"/>
          <w:sz w:val="20"/>
          <w:szCs w:val="20"/>
        </w:rPr>
        <w:t xml:space="preserve">                     </w:t>
      </w:r>
      <w:r w:rsidRPr="009C65E7">
        <w:rPr>
          <w:rFonts w:ascii="Times New Roman" w:hAnsi="Times New Roman" w:cs="Times New Roman"/>
          <w:spacing w:val="43"/>
          <w:sz w:val="20"/>
          <w:szCs w:val="20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0"/>
          <w:szCs w:val="20"/>
        </w:rPr>
        <w:t>(</w:t>
      </w:r>
      <w:r w:rsidRPr="009C65E7">
        <w:rPr>
          <w:rFonts w:ascii="Times New Roman" w:hAnsi="Times New Roman" w:cs="Times New Roman"/>
          <w:spacing w:val="-1"/>
        </w:rPr>
        <w:t xml:space="preserve">прізвище, </w:t>
      </w:r>
      <w:r w:rsidRPr="009C65E7">
        <w:rPr>
          <w:rFonts w:ascii="Times New Roman" w:hAnsi="Times New Roman" w:cs="Times New Roman"/>
        </w:rPr>
        <w:t>ім’я</w:t>
      </w:r>
      <w:r w:rsidRPr="009C65E7">
        <w:rPr>
          <w:rFonts w:ascii="Times New Roman" w:hAnsi="Times New Roman" w:cs="Times New Roman"/>
          <w:sz w:val="20"/>
          <w:szCs w:val="20"/>
        </w:rPr>
        <w:t>)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  <w:lang w:eastAsia="uk-UA"/>
        </w:rPr>
        <mc:AlternateContent>
          <mc:Choice Requires="wps">
            <w:drawing>
              <wp:inline distT="0" distB="0" distL="0" distR="0">
                <wp:extent cx="177165" cy="12700"/>
                <wp:effectExtent l="9525" t="9525" r="13335" b="0"/>
                <wp:docPr id="1" name="Поли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77165" cy="12700"/>
                        </a:xfrm>
                        <a:custGeom>
                          <a:avLst/>
                          <a:gdLst>
                            <a:gd name="T0" fmla="*/ 0 w 279"/>
                            <a:gd name="T1" fmla="*/ 0 h 20"/>
                            <a:gd name="T2" fmla="*/ 278 w 279"/>
                            <a:gd name="T3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79" h="20">
                              <a:moveTo>
                                <a:pt x="0" y="0"/>
                              </a:moveTo>
                              <a:lnTo>
                                <a:pt x="278" y="0"/>
                              </a:lnTo>
                            </a:path>
                          </a:pathLst>
                        </a:custGeom>
                        <a:noFill/>
                        <a:ln w="1803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polyline id="Полилиния 1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points="0,0,13.9pt,0" coordsize="279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" filled="f" strokeweight=".50092mm">
                <v:path arrowok="t" o:connecttype="custom" o:connectlocs="0,0;176530,0" o:connectangles="0,0"/>
                <w10:anchorlock/>
              </v:polyline>
            </w:pict>
          </mc:Fallback>
        </mc:AlternateConten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24" w:after="0" w:line="240" w:lineRule="auto"/>
        <w:ind w:left="3142" w:right="345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9C65E7">
        <w:rPr>
          <w:rFonts w:ascii="Times New Roman" w:hAnsi="Times New Roman" w:cs="Times New Roman"/>
          <w:b/>
          <w:bCs/>
          <w:sz w:val="28"/>
          <w:szCs w:val="28"/>
        </w:rPr>
        <w:t>Одеса</w:t>
      </w:r>
      <w:r w:rsidRPr="009C65E7"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b/>
          <w:bCs/>
          <w:spacing w:val="-2"/>
          <w:sz w:val="28"/>
          <w:szCs w:val="28"/>
        </w:rPr>
        <w:t>2024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24" w:after="0" w:line="240" w:lineRule="auto"/>
        <w:ind w:left="3142" w:right="3450"/>
        <w:jc w:val="center"/>
        <w:outlineLvl w:val="0"/>
        <w:rPr>
          <w:rFonts w:ascii="Times New Roman" w:hAnsi="Times New Roman" w:cs="Times New Roman"/>
          <w:sz w:val="28"/>
          <w:szCs w:val="28"/>
        </w:rPr>
        <w:sectPr w:rsidR="009C65E7" w:rsidRPr="009C65E7" w:rsidSect="009C65E7">
          <w:pgSz w:w="11910" w:h="16840"/>
          <w:pgMar w:top="1080" w:right="400" w:bottom="280" w:left="1560" w:header="708" w:footer="708" w:gutter="0"/>
          <w:cols w:space="720"/>
          <w:noEndnote/>
        </w:sectPr>
      </w:pP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16" w:after="0" w:line="240" w:lineRule="auto"/>
        <w:ind w:right="106"/>
        <w:jc w:val="right"/>
        <w:rPr>
          <w:rFonts w:ascii="Calibri" w:hAnsi="Calibri" w:cs="Calibri"/>
          <w:w w:val="95"/>
        </w:rPr>
      </w:pPr>
      <w:r w:rsidRPr="009C65E7">
        <w:rPr>
          <w:rFonts w:ascii="Calibri" w:hAnsi="Calibri" w:cs="Calibri"/>
          <w:w w:val="95"/>
        </w:rPr>
        <w:t>2</w:t>
      </w:r>
    </w:p>
    <w:p w:rsidR="003265A9" w:rsidRDefault="003265A9" w:rsidP="009C65E7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right="22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3265A9" w:rsidRDefault="003265A9" w:rsidP="009C65E7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right="22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3265A9" w:rsidRDefault="003265A9" w:rsidP="009C65E7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right="22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3265A9" w:rsidRDefault="003265A9" w:rsidP="009C65E7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right="22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3265A9" w:rsidRDefault="003265A9" w:rsidP="009C65E7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right="22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3265A9" w:rsidRDefault="003265A9" w:rsidP="009C65E7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right="22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3265A9" w:rsidRDefault="003265A9" w:rsidP="009C65E7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right="22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3265A9" w:rsidRDefault="003265A9" w:rsidP="009C65E7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right="22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3265A9" w:rsidRDefault="003265A9" w:rsidP="009C65E7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right="22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3265A9" w:rsidRDefault="003265A9" w:rsidP="009C65E7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right="22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3265A9" w:rsidRDefault="003265A9" w:rsidP="009C65E7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right="22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3265A9" w:rsidRDefault="003265A9" w:rsidP="009C65E7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right="22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3265A9" w:rsidRDefault="003265A9" w:rsidP="009C65E7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right="22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3265A9" w:rsidRDefault="003265A9" w:rsidP="009C65E7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right="22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3265A9" w:rsidRDefault="003265A9" w:rsidP="009C65E7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right="22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3265A9" w:rsidRDefault="003265A9" w:rsidP="009C65E7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right="22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3265A9" w:rsidRDefault="003265A9" w:rsidP="009C65E7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right="22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3265A9" w:rsidRDefault="003265A9" w:rsidP="009C65E7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right="22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3265A9" w:rsidRDefault="003265A9" w:rsidP="009C65E7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right="22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3265A9" w:rsidRDefault="003265A9" w:rsidP="009C65E7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right="22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3265A9" w:rsidRDefault="003265A9" w:rsidP="009C65E7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right="22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3265A9" w:rsidRDefault="003265A9" w:rsidP="009C65E7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right="22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right="22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9C65E7">
        <w:rPr>
          <w:rFonts w:ascii="Times New Roman" w:hAnsi="Times New Roman" w:cs="Times New Roman"/>
          <w:b/>
          <w:bCs/>
          <w:sz w:val="28"/>
          <w:szCs w:val="28"/>
        </w:rPr>
        <w:lastRenderedPageBreak/>
        <w:t>ЗМІСТ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169" w:after="0" w:line="322" w:lineRule="exact"/>
        <w:ind w:right="112"/>
        <w:jc w:val="right"/>
        <w:rPr>
          <w:rFonts w:ascii="Times New Roman" w:hAnsi="Times New Roman" w:cs="Times New Roman"/>
          <w:w w:val="95"/>
          <w:sz w:val="28"/>
          <w:szCs w:val="28"/>
        </w:rPr>
      </w:pPr>
      <w:proofErr w:type="spellStart"/>
      <w:r w:rsidRPr="009C65E7">
        <w:rPr>
          <w:rFonts w:ascii="Times New Roman" w:hAnsi="Times New Roman" w:cs="Times New Roman"/>
          <w:w w:val="95"/>
          <w:sz w:val="28"/>
          <w:szCs w:val="28"/>
        </w:rPr>
        <w:t>стор</w:t>
      </w:r>
      <w:proofErr w:type="spellEnd"/>
      <w:r w:rsidRPr="009C65E7">
        <w:rPr>
          <w:rFonts w:ascii="Times New Roman" w:hAnsi="Times New Roman" w:cs="Times New Roman"/>
          <w:w w:val="95"/>
          <w:sz w:val="28"/>
          <w:szCs w:val="28"/>
        </w:rPr>
        <w:t>.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118"/>
        <w:rPr>
          <w:rFonts w:ascii="Times New Roman" w:hAnsi="Times New Roman" w:cs="Times New Roman"/>
          <w:sz w:val="28"/>
          <w:szCs w:val="28"/>
        </w:rPr>
      </w:pP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</w:rPr>
        <w:t>ВСТУП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………………………………………………………………………...</w:t>
      </w:r>
      <w:r w:rsidRPr="009C65E7">
        <w:rPr>
          <w:rFonts w:ascii="Times New Roman" w:hAnsi="Times New Roman" w:cs="Times New Roman"/>
          <w:sz w:val="28"/>
          <w:szCs w:val="28"/>
        </w:rPr>
        <w:t xml:space="preserve">  </w:t>
      </w:r>
      <w:r w:rsidRPr="009C65E7">
        <w:rPr>
          <w:rFonts w:ascii="Times New Roman" w:hAnsi="Times New Roman" w:cs="Times New Roman"/>
          <w:spacing w:val="1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3</w:t>
      </w:r>
    </w:p>
    <w:p w:rsidR="009C65E7" w:rsidRPr="009C65E7" w:rsidRDefault="009C65E7" w:rsidP="009C65E7">
      <w:pPr>
        <w:numPr>
          <w:ilvl w:val="0"/>
          <w:numId w:val="3"/>
        </w:numPr>
        <w:tabs>
          <w:tab w:val="left" w:pos="577"/>
        </w:tabs>
        <w:kinsoku w:val="0"/>
        <w:overflowPunct w:val="0"/>
        <w:autoSpaceDE w:val="0"/>
        <w:autoSpaceDN w:val="0"/>
        <w:adjustRightInd w:val="0"/>
        <w:spacing w:before="160" w:after="0" w:line="240" w:lineRule="auto"/>
        <w:outlineLvl w:val="0"/>
        <w:rPr>
          <w:rFonts w:ascii="Times New Roman" w:hAnsi="Times New Roman" w:cs="Times New Roman"/>
          <w:sz w:val="28"/>
          <w:szCs w:val="28"/>
        </w:rPr>
      </w:pP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</w:rPr>
        <w:t>ІСТОРІЯ РОЗВИТКУ</w:t>
      </w:r>
      <w:r w:rsidRPr="009C65E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</w:rPr>
        <w:t>ГРУНТОЗНАВСТВА</w:t>
      </w:r>
      <w:r w:rsidRPr="009C65E7">
        <w:rPr>
          <w:rFonts w:ascii="Times New Roman" w:hAnsi="Times New Roman" w:cs="Times New Roman"/>
          <w:b/>
          <w:bCs/>
          <w:spacing w:val="-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b/>
          <w:bCs/>
          <w:sz w:val="28"/>
          <w:szCs w:val="28"/>
        </w:rPr>
        <w:t>В</w:t>
      </w:r>
      <w:r w:rsidRPr="009C65E7">
        <w:rPr>
          <w:rFonts w:ascii="Times New Roman" w:hAnsi="Times New Roman" w:cs="Times New Roman"/>
          <w:b/>
          <w:bCs/>
          <w:spacing w:val="-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</w:rPr>
        <w:t>УКРАЇНІ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………….</w:t>
      </w:r>
      <w:r w:rsidRPr="009C65E7">
        <w:rPr>
          <w:rFonts w:ascii="Times New Roman" w:hAnsi="Times New Roman" w:cs="Times New Roman"/>
          <w:sz w:val="28"/>
          <w:szCs w:val="28"/>
        </w:rPr>
        <w:t xml:space="preserve">  </w:t>
      </w:r>
      <w:r w:rsidRPr="009C65E7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6</w:t>
      </w:r>
    </w:p>
    <w:p w:rsidR="009C65E7" w:rsidRPr="009C65E7" w:rsidRDefault="009C65E7" w:rsidP="009C65E7">
      <w:pPr>
        <w:numPr>
          <w:ilvl w:val="1"/>
          <w:numId w:val="3"/>
        </w:numPr>
        <w:tabs>
          <w:tab w:val="left" w:pos="1198"/>
        </w:tabs>
        <w:kinsoku w:val="0"/>
        <w:overflowPunct w:val="0"/>
        <w:autoSpaceDE w:val="0"/>
        <w:autoSpaceDN w:val="0"/>
        <w:adjustRightInd w:val="0"/>
        <w:spacing w:before="165" w:after="0" w:line="240" w:lineRule="auto"/>
        <w:rPr>
          <w:rFonts w:ascii="Times New Roman" w:hAnsi="Times New Roman" w:cs="Times New Roman"/>
          <w:sz w:val="28"/>
          <w:szCs w:val="28"/>
        </w:rPr>
      </w:pPr>
      <w:r w:rsidRPr="009C65E7">
        <w:rPr>
          <w:rFonts w:ascii="Times New Roman" w:hAnsi="Times New Roman" w:cs="Times New Roman"/>
          <w:spacing w:val="-1"/>
          <w:sz w:val="28"/>
          <w:szCs w:val="28"/>
        </w:rPr>
        <w:t>Етапи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розвитку</w:t>
      </w:r>
      <w:r w:rsidRPr="009C65E7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ґрунтознавства…………………………………....</w:t>
      </w:r>
      <w:r w:rsidRPr="009C65E7">
        <w:rPr>
          <w:rFonts w:ascii="Times New Roman" w:hAnsi="Times New Roman" w:cs="Times New Roman"/>
          <w:sz w:val="28"/>
          <w:szCs w:val="28"/>
        </w:rPr>
        <w:t xml:space="preserve">  </w:t>
      </w:r>
      <w:r w:rsidRPr="009C65E7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8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165" w:after="0" w:line="240" w:lineRule="auto"/>
        <w:ind w:left="478"/>
        <w:rPr>
          <w:rFonts w:ascii="Times New Roman" w:hAnsi="Times New Roman" w:cs="Times New Roman"/>
          <w:sz w:val="28"/>
          <w:szCs w:val="28"/>
        </w:rPr>
      </w:pPr>
      <w:r w:rsidRPr="009C65E7">
        <w:rPr>
          <w:rFonts w:ascii="Times New Roman" w:hAnsi="Times New Roman" w:cs="Times New Roman"/>
          <w:b/>
          <w:bCs/>
          <w:sz w:val="28"/>
          <w:szCs w:val="28"/>
        </w:rPr>
        <w:t xml:space="preserve">1.2.   </w:t>
      </w:r>
      <w:r w:rsidRPr="009C65E7">
        <w:rPr>
          <w:rFonts w:ascii="Times New Roman" w:hAnsi="Times New Roman" w:cs="Times New Roman"/>
          <w:b/>
          <w:bCs/>
          <w:spacing w:val="1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Наукові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школи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……………………………………………………...</w:t>
      </w:r>
      <w:r w:rsidRPr="009C65E7">
        <w:rPr>
          <w:rFonts w:ascii="Times New Roman" w:hAnsi="Times New Roman" w:cs="Times New Roman"/>
          <w:sz w:val="28"/>
          <w:szCs w:val="28"/>
        </w:rPr>
        <w:t xml:space="preserve">  </w:t>
      </w:r>
      <w:r w:rsidRPr="009C65E7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15</w:t>
      </w:r>
    </w:p>
    <w:p w:rsidR="009C65E7" w:rsidRPr="009C65E7" w:rsidRDefault="009C65E7" w:rsidP="009C65E7">
      <w:pPr>
        <w:numPr>
          <w:ilvl w:val="0"/>
          <w:numId w:val="3"/>
        </w:numPr>
        <w:tabs>
          <w:tab w:val="left" w:pos="577"/>
        </w:tabs>
        <w:kinsoku w:val="0"/>
        <w:overflowPunct w:val="0"/>
        <w:autoSpaceDE w:val="0"/>
        <w:autoSpaceDN w:val="0"/>
        <w:adjustRightInd w:val="0"/>
        <w:spacing w:before="165" w:after="0" w:line="240" w:lineRule="auto"/>
        <w:rPr>
          <w:rFonts w:ascii="Times New Roman" w:hAnsi="Times New Roman" w:cs="Times New Roman"/>
          <w:sz w:val="28"/>
          <w:szCs w:val="28"/>
        </w:rPr>
      </w:pP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</w:rPr>
        <w:t>МЕТОДОЛОГІЧНІ</w:t>
      </w:r>
      <w:r w:rsidRPr="009C65E7">
        <w:rPr>
          <w:rFonts w:ascii="Times New Roman" w:hAnsi="Times New Roman" w:cs="Times New Roman"/>
          <w:b/>
          <w:bCs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</w:rPr>
        <w:t>ОСНОВИ ДОСЛІДЖЕНЬ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…………………......</w:t>
      </w:r>
      <w:r w:rsidRPr="009C65E7">
        <w:rPr>
          <w:rFonts w:ascii="Times New Roman" w:hAnsi="Times New Roman" w:cs="Times New Roman"/>
          <w:sz w:val="28"/>
          <w:szCs w:val="28"/>
        </w:rPr>
        <w:t xml:space="preserve">  </w:t>
      </w:r>
      <w:r w:rsidRPr="009C65E7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25</w:t>
      </w:r>
    </w:p>
    <w:p w:rsidR="009C65E7" w:rsidRPr="009C65E7" w:rsidRDefault="009C65E7" w:rsidP="009C65E7">
      <w:pPr>
        <w:numPr>
          <w:ilvl w:val="0"/>
          <w:numId w:val="3"/>
        </w:numPr>
        <w:tabs>
          <w:tab w:val="left" w:pos="577"/>
        </w:tabs>
        <w:kinsoku w:val="0"/>
        <w:overflowPunct w:val="0"/>
        <w:autoSpaceDE w:val="0"/>
        <w:autoSpaceDN w:val="0"/>
        <w:adjustRightInd w:val="0"/>
        <w:spacing w:before="165" w:after="0" w:line="240" w:lineRule="auto"/>
        <w:ind w:hanging="382"/>
        <w:outlineLvl w:val="0"/>
        <w:rPr>
          <w:rFonts w:ascii="Times New Roman" w:hAnsi="Times New Roman" w:cs="Times New Roman"/>
          <w:sz w:val="28"/>
          <w:szCs w:val="28"/>
        </w:rPr>
      </w:pP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</w:rPr>
        <w:t>ГРУНТОЗНАВЧІ</w:t>
      </w:r>
      <w:r w:rsidRPr="009C65E7"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</w:rPr>
        <w:t>ДОСЛІДЖЕННЯ</w:t>
      </w:r>
      <w:r w:rsidRPr="009C65E7">
        <w:rPr>
          <w:rFonts w:ascii="Times New Roman" w:hAnsi="Times New Roman" w:cs="Times New Roman"/>
          <w:b/>
          <w:bCs/>
          <w:spacing w:val="-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</w:rPr>
        <w:t>ТЕРИТОРІЇ</w:t>
      </w:r>
      <w:r w:rsidRPr="009C65E7">
        <w:rPr>
          <w:rFonts w:ascii="Times New Roman" w:hAnsi="Times New Roman" w:cs="Times New Roman"/>
          <w:b/>
          <w:bCs/>
          <w:spacing w:val="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</w:rPr>
        <w:t>ОДЕЩИНИ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…...</w:t>
      </w:r>
      <w:r w:rsidRPr="009C65E7">
        <w:rPr>
          <w:rFonts w:ascii="Times New Roman" w:hAnsi="Times New Roman" w:cs="Times New Roman"/>
          <w:sz w:val="28"/>
          <w:szCs w:val="28"/>
        </w:rPr>
        <w:t xml:space="preserve">  </w:t>
      </w:r>
      <w:r w:rsidRPr="009C65E7">
        <w:rPr>
          <w:rFonts w:ascii="Times New Roman" w:hAnsi="Times New Roman" w:cs="Times New Roman"/>
          <w:spacing w:val="4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28</w:t>
      </w:r>
    </w:p>
    <w:p w:rsidR="009C65E7" w:rsidRPr="009C65E7" w:rsidRDefault="009C65E7" w:rsidP="009C65E7">
      <w:pPr>
        <w:numPr>
          <w:ilvl w:val="1"/>
          <w:numId w:val="3"/>
        </w:numPr>
        <w:tabs>
          <w:tab w:val="left" w:pos="1198"/>
        </w:tabs>
        <w:kinsoku w:val="0"/>
        <w:overflowPunct w:val="0"/>
        <w:autoSpaceDE w:val="0"/>
        <w:autoSpaceDN w:val="0"/>
        <w:adjustRightInd w:val="0"/>
        <w:spacing w:before="165" w:after="0" w:line="240" w:lineRule="auto"/>
        <w:rPr>
          <w:rFonts w:ascii="Times New Roman" w:hAnsi="Times New Roman" w:cs="Times New Roman"/>
          <w:sz w:val="28"/>
          <w:szCs w:val="28"/>
        </w:rPr>
      </w:pPr>
      <w:r w:rsidRPr="009C65E7">
        <w:rPr>
          <w:rFonts w:ascii="Times New Roman" w:hAnsi="Times New Roman" w:cs="Times New Roman"/>
          <w:spacing w:val="-1"/>
          <w:sz w:val="28"/>
          <w:szCs w:val="28"/>
        </w:rPr>
        <w:t>Передісторія</w:t>
      </w:r>
      <w:r w:rsidRPr="009C65E7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наукового</w:t>
      </w:r>
      <w:r w:rsidRPr="009C65E7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вивчення</w:t>
      </w:r>
      <w:r w:rsidRPr="009C65E7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південних</w:t>
      </w:r>
      <w:r w:rsidRPr="009C65E7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територій………….</w:t>
      </w:r>
      <w:r w:rsidRPr="009C65E7">
        <w:rPr>
          <w:rFonts w:ascii="Times New Roman" w:hAnsi="Times New Roman" w:cs="Times New Roman"/>
          <w:sz w:val="28"/>
          <w:szCs w:val="28"/>
        </w:rPr>
        <w:t xml:space="preserve">  </w:t>
      </w:r>
      <w:r w:rsidRPr="009C65E7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29</w:t>
      </w:r>
    </w:p>
    <w:p w:rsidR="009C65E7" w:rsidRPr="009C65E7" w:rsidRDefault="009C65E7" w:rsidP="009C65E7">
      <w:pPr>
        <w:numPr>
          <w:ilvl w:val="1"/>
          <w:numId w:val="3"/>
        </w:numPr>
        <w:tabs>
          <w:tab w:val="left" w:pos="1198"/>
        </w:tabs>
        <w:kinsoku w:val="0"/>
        <w:overflowPunct w:val="0"/>
        <w:autoSpaceDE w:val="0"/>
        <w:autoSpaceDN w:val="0"/>
        <w:adjustRightInd w:val="0"/>
        <w:spacing w:before="166" w:after="0" w:line="240" w:lineRule="auto"/>
        <w:rPr>
          <w:rFonts w:ascii="Times New Roman" w:hAnsi="Times New Roman" w:cs="Times New Roman"/>
          <w:sz w:val="28"/>
          <w:szCs w:val="28"/>
        </w:rPr>
      </w:pPr>
      <w:r w:rsidRPr="009C65E7">
        <w:rPr>
          <w:rFonts w:ascii="Times New Roman" w:hAnsi="Times New Roman" w:cs="Times New Roman"/>
          <w:spacing w:val="-1"/>
          <w:sz w:val="28"/>
          <w:szCs w:val="28"/>
        </w:rPr>
        <w:t>Дослідження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ґрунтів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 xml:space="preserve"> півдня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України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наприкінці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ХІХ століття....</w:t>
      </w:r>
      <w:r w:rsidRPr="009C65E7">
        <w:rPr>
          <w:rFonts w:ascii="Times New Roman" w:hAnsi="Times New Roman" w:cs="Times New Roman"/>
          <w:sz w:val="28"/>
          <w:szCs w:val="28"/>
        </w:rPr>
        <w:t xml:space="preserve">  </w:t>
      </w:r>
      <w:r w:rsidRPr="009C65E7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33</w:t>
      </w:r>
    </w:p>
    <w:p w:rsidR="009C65E7" w:rsidRPr="009C65E7" w:rsidRDefault="009C65E7" w:rsidP="009C65E7">
      <w:pPr>
        <w:numPr>
          <w:ilvl w:val="1"/>
          <w:numId w:val="3"/>
        </w:numPr>
        <w:tabs>
          <w:tab w:val="left" w:pos="1198"/>
        </w:tabs>
        <w:kinsoku w:val="0"/>
        <w:overflowPunct w:val="0"/>
        <w:autoSpaceDE w:val="0"/>
        <w:autoSpaceDN w:val="0"/>
        <w:adjustRightInd w:val="0"/>
        <w:spacing w:before="165" w:after="0" w:line="240" w:lineRule="auto"/>
        <w:rPr>
          <w:rFonts w:ascii="Times New Roman" w:hAnsi="Times New Roman" w:cs="Times New Roman"/>
          <w:spacing w:val="-1"/>
          <w:sz w:val="28"/>
          <w:szCs w:val="28"/>
        </w:rPr>
      </w:pPr>
      <w:r w:rsidRPr="009C65E7">
        <w:rPr>
          <w:rFonts w:ascii="Times New Roman" w:hAnsi="Times New Roman" w:cs="Times New Roman"/>
          <w:spacing w:val="-1"/>
          <w:sz w:val="28"/>
          <w:szCs w:val="28"/>
        </w:rPr>
        <w:t>Ґрунтознавчі</w:t>
      </w:r>
      <w:r w:rsidRPr="009C65E7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пошуки</w:t>
      </w:r>
      <w:r w:rsidRPr="009C65E7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О.</w:t>
      </w:r>
      <w:r w:rsidRPr="009C65E7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Г.</w:t>
      </w:r>
      <w:r w:rsidRPr="009C65E7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proofErr w:type="spellStart"/>
      <w:r w:rsidRPr="009C65E7">
        <w:rPr>
          <w:rFonts w:ascii="Times New Roman" w:hAnsi="Times New Roman" w:cs="Times New Roman"/>
          <w:spacing w:val="-1"/>
          <w:sz w:val="28"/>
          <w:szCs w:val="28"/>
        </w:rPr>
        <w:t>Набоких</w:t>
      </w:r>
      <w:proofErr w:type="spellEnd"/>
      <w:r w:rsidRPr="009C65E7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і</w:t>
      </w:r>
      <w:r w:rsidRPr="009C65E7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Г.</w:t>
      </w:r>
      <w:r w:rsidRPr="009C65E7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І.</w:t>
      </w:r>
      <w:r w:rsidRPr="009C65E7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proofErr w:type="spellStart"/>
      <w:r w:rsidRPr="009C65E7">
        <w:rPr>
          <w:rFonts w:ascii="Times New Roman" w:hAnsi="Times New Roman" w:cs="Times New Roman"/>
          <w:spacing w:val="-1"/>
          <w:sz w:val="28"/>
          <w:szCs w:val="28"/>
        </w:rPr>
        <w:t>Танфільєва</w:t>
      </w:r>
      <w:proofErr w:type="spellEnd"/>
      <w:r w:rsidRPr="009C65E7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на</w:t>
      </w:r>
      <w:r w:rsidRPr="009C65E7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початку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160" w:after="0" w:line="240" w:lineRule="auto"/>
        <w:ind w:right="142"/>
        <w:jc w:val="right"/>
        <w:rPr>
          <w:rFonts w:ascii="Times New Roman" w:hAnsi="Times New Roman" w:cs="Times New Roman"/>
          <w:sz w:val="28"/>
          <w:szCs w:val="28"/>
        </w:rPr>
      </w:pPr>
      <w:r w:rsidRPr="009C65E7">
        <w:rPr>
          <w:rFonts w:ascii="Times New Roman" w:hAnsi="Times New Roman" w:cs="Times New Roman"/>
          <w:spacing w:val="-1"/>
          <w:sz w:val="28"/>
          <w:szCs w:val="28"/>
        </w:rPr>
        <w:t>ХХ століття………………………………………………………….</w:t>
      </w:r>
      <w:r w:rsidRPr="009C65E7">
        <w:rPr>
          <w:rFonts w:ascii="Times New Roman" w:hAnsi="Times New Roman" w:cs="Times New Roman"/>
          <w:sz w:val="28"/>
          <w:szCs w:val="28"/>
        </w:rPr>
        <w:t xml:space="preserve">  </w:t>
      </w:r>
      <w:r w:rsidRPr="009C65E7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35</w:t>
      </w:r>
    </w:p>
    <w:p w:rsidR="009C65E7" w:rsidRPr="009C65E7" w:rsidRDefault="009C65E7" w:rsidP="009C65E7">
      <w:pPr>
        <w:numPr>
          <w:ilvl w:val="1"/>
          <w:numId w:val="3"/>
        </w:numPr>
        <w:tabs>
          <w:tab w:val="left" w:pos="1198"/>
        </w:tabs>
        <w:kinsoku w:val="0"/>
        <w:overflowPunct w:val="0"/>
        <w:autoSpaceDE w:val="0"/>
        <w:autoSpaceDN w:val="0"/>
        <w:adjustRightInd w:val="0"/>
        <w:spacing w:before="167" w:after="0" w:line="240" w:lineRule="auto"/>
        <w:rPr>
          <w:rFonts w:ascii="Times New Roman" w:hAnsi="Times New Roman" w:cs="Times New Roman"/>
          <w:sz w:val="28"/>
          <w:szCs w:val="28"/>
        </w:rPr>
      </w:pPr>
      <w:r w:rsidRPr="009C65E7">
        <w:rPr>
          <w:rFonts w:ascii="Times New Roman" w:hAnsi="Times New Roman" w:cs="Times New Roman"/>
          <w:spacing w:val="-1"/>
          <w:sz w:val="28"/>
          <w:szCs w:val="28"/>
        </w:rPr>
        <w:t>Ґрунтознавчі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дослідження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1930</w:t>
      </w:r>
      <w:r w:rsidRPr="009C65E7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–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1970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рр. …………………….....</w:t>
      </w:r>
      <w:r w:rsidRPr="009C65E7">
        <w:rPr>
          <w:rFonts w:ascii="Times New Roman" w:hAnsi="Times New Roman" w:cs="Times New Roman"/>
          <w:sz w:val="28"/>
          <w:szCs w:val="28"/>
        </w:rPr>
        <w:t xml:space="preserve">  </w:t>
      </w:r>
      <w:r w:rsidRPr="009C65E7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42</w:t>
      </w:r>
    </w:p>
    <w:p w:rsidR="009C65E7" w:rsidRPr="009C65E7" w:rsidRDefault="009C65E7" w:rsidP="009C65E7">
      <w:pPr>
        <w:numPr>
          <w:ilvl w:val="0"/>
          <w:numId w:val="3"/>
        </w:numPr>
        <w:tabs>
          <w:tab w:val="left" w:pos="577"/>
        </w:tabs>
        <w:kinsoku w:val="0"/>
        <w:overflowPunct w:val="0"/>
        <w:autoSpaceDE w:val="0"/>
        <w:autoSpaceDN w:val="0"/>
        <w:adjustRightInd w:val="0"/>
        <w:spacing w:before="160" w:after="0" w:line="361" w:lineRule="auto"/>
        <w:ind w:right="142"/>
        <w:rPr>
          <w:rFonts w:ascii="Times New Roman" w:hAnsi="Times New Roman" w:cs="Times New Roman"/>
          <w:sz w:val="28"/>
          <w:szCs w:val="28"/>
        </w:rPr>
      </w:pP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</w:rPr>
        <w:t>РОЗВИТОК</w:t>
      </w:r>
      <w:r w:rsidRPr="009C65E7">
        <w:rPr>
          <w:rFonts w:ascii="Times New Roman" w:hAnsi="Times New Roman" w:cs="Times New Roman"/>
          <w:b/>
          <w:bCs/>
          <w:sz w:val="28"/>
          <w:szCs w:val="28"/>
        </w:rPr>
        <w:t xml:space="preserve">        </w:t>
      </w:r>
      <w:r w:rsidRPr="009C65E7">
        <w:rPr>
          <w:rFonts w:ascii="Times New Roman" w:hAnsi="Times New Roman" w:cs="Times New Roman"/>
          <w:b/>
          <w:bCs/>
          <w:spacing w:val="3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</w:rPr>
        <w:t>ГРУНТОЗНАВСТВА</w:t>
      </w:r>
      <w:r w:rsidRPr="009C65E7">
        <w:rPr>
          <w:rFonts w:ascii="Times New Roman" w:hAnsi="Times New Roman" w:cs="Times New Roman"/>
          <w:b/>
          <w:bCs/>
          <w:sz w:val="28"/>
          <w:szCs w:val="28"/>
        </w:rPr>
        <w:t xml:space="preserve">        </w:t>
      </w:r>
      <w:r w:rsidRPr="009C65E7">
        <w:rPr>
          <w:rFonts w:ascii="Times New Roman" w:hAnsi="Times New Roman" w:cs="Times New Roman"/>
          <w:b/>
          <w:bCs/>
          <w:spacing w:val="3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b/>
          <w:bCs/>
          <w:sz w:val="28"/>
          <w:szCs w:val="28"/>
        </w:rPr>
        <w:t xml:space="preserve">В        </w:t>
      </w:r>
      <w:r w:rsidRPr="009C65E7">
        <w:rPr>
          <w:rFonts w:ascii="Times New Roman" w:hAnsi="Times New Roman" w:cs="Times New Roman"/>
          <w:b/>
          <w:bCs/>
          <w:spacing w:val="3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</w:rPr>
        <w:t>ОДЕСЬКОМУ</w:t>
      </w:r>
      <w:r w:rsidRPr="009C65E7">
        <w:rPr>
          <w:rFonts w:ascii="Times New Roman" w:hAnsi="Times New Roman" w:cs="Times New Roman"/>
          <w:b/>
          <w:bCs/>
          <w:spacing w:val="2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</w:rPr>
        <w:t>УНІВЕРСИТЕТІ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………………………………………………………...</w:t>
      </w:r>
      <w:r w:rsidRPr="009C65E7">
        <w:rPr>
          <w:rFonts w:ascii="Times New Roman" w:hAnsi="Times New Roman" w:cs="Times New Roman"/>
          <w:sz w:val="28"/>
          <w:szCs w:val="28"/>
        </w:rPr>
        <w:t xml:space="preserve">   </w:t>
      </w:r>
      <w:r w:rsidRPr="009C65E7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46</w:t>
      </w:r>
    </w:p>
    <w:p w:rsidR="009C65E7" w:rsidRPr="009C65E7" w:rsidRDefault="009C65E7" w:rsidP="009C65E7">
      <w:pPr>
        <w:numPr>
          <w:ilvl w:val="1"/>
          <w:numId w:val="3"/>
        </w:numPr>
        <w:tabs>
          <w:tab w:val="left" w:pos="1198"/>
        </w:tabs>
        <w:kinsoku w:val="0"/>
        <w:overflowPunct w:val="0"/>
        <w:autoSpaceDE w:val="0"/>
        <w:autoSpaceDN w:val="0"/>
        <w:adjustRightInd w:val="0"/>
        <w:spacing w:before="10" w:after="0" w:line="359" w:lineRule="auto"/>
        <w:ind w:right="142"/>
        <w:rPr>
          <w:rFonts w:ascii="Times New Roman" w:hAnsi="Times New Roman" w:cs="Times New Roman"/>
          <w:sz w:val="28"/>
          <w:szCs w:val="28"/>
        </w:rPr>
      </w:pPr>
      <w:r w:rsidRPr="009C65E7">
        <w:rPr>
          <w:rFonts w:ascii="Times New Roman" w:hAnsi="Times New Roman" w:cs="Times New Roman"/>
          <w:spacing w:val="-1"/>
          <w:sz w:val="28"/>
          <w:szCs w:val="28"/>
        </w:rPr>
        <w:t>Зародження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 xml:space="preserve">та </w:t>
      </w:r>
      <w:r w:rsidRPr="009C65E7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розвиток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ґрунтознавчої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4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науки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50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 xml:space="preserve">в </w:t>
      </w:r>
      <w:r w:rsidRPr="009C65E7">
        <w:rPr>
          <w:rFonts w:ascii="Times New Roman" w:hAnsi="Times New Roman" w:cs="Times New Roman"/>
          <w:spacing w:val="4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Одеському</w:t>
      </w:r>
      <w:r w:rsidRPr="009C65E7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університеті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(1850</w:t>
      </w:r>
      <w:r w:rsidRPr="009C65E7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–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1966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рр.)……………………………………..</w:t>
      </w:r>
      <w:r w:rsidRPr="009C65E7">
        <w:rPr>
          <w:rFonts w:ascii="Times New Roman" w:hAnsi="Times New Roman" w:cs="Times New Roman"/>
          <w:sz w:val="28"/>
          <w:szCs w:val="28"/>
        </w:rPr>
        <w:t xml:space="preserve">   </w:t>
      </w:r>
      <w:r w:rsidRPr="009C65E7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46</w:t>
      </w:r>
    </w:p>
    <w:p w:rsidR="009C65E7" w:rsidRPr="009C65E7" w:rsidRDefault="009C65E7" w:rsidP="009C65E7">
      <w:pPr>
        <w:numPr>
          <w:ilvl w:val="1"/>
          <w:numId w:val="3"/>
        </w:numPr>
        <w:tabs>
          <w:tab w:val="left" w:pos="1198"/>
        </w:tabs>
        <w:kinsoku w:val="0"/>
        <w:overflowPunct w:val="0"/>
        <w:autoSpaceDE w:val="0"/>
        <w:autoSpaceDN w:val="0"/>
        <w:adjustRightInd w:val="0"/>
        <w:spacing w:before="13" w:after="0" w:line="240" w:lineRule="auto"/>
        <w:rPr>
          <w:rFonts w:ascii="Times New Roman" w:hAnsi="Times New Roman" w:cs="Times New Roman"/>
          <w:sz w:val="28"/>
          <w:szCs w:val="28"/>
        </w:rPr>
      </w:pPr>
      <w:r w:rsidRPr="009C65E7">
        <w:rPr>
          <w:rFonts w:ascii="Times New Roman" w:hAnsi="Times New Roman" w:cs="Times New Roman"/>
          <w:spacing w:val="-1"/>
          <w:sz w:val="28"/>
          <w:szCs w:val="28"/>
        </w:rPr>
        <w:t>Внесок</w:t>
      </w:r>
      <w:r w:rsidRPr="009C65E7">
        <w:rPr>
          <w:rFonts w:ascii="Times New Roman" w:hAnsi="Times New Roman" w:cs="Times New Roman"/>
          <w:sz w:val="28"/>
          <w:szCs w:val="28"/>
        </w:rPr>
        <w:t xml:space="preserve"> І.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М.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 xml:space="preserve"> Гоголєва</w:t>
      </w:r>
      <w:r w:rsidRPr="009C65E7">
        <w:rPr>
          <w:rFonts w:ascii="Times New Roman" w:hAnsi="Times New Roman" w:cs="Times New Roman"/>
          <w:sz w:val="28"/>
          <w:szCs w:val="28"/>
        </w:rPr>
        <w:t xml:space="preserve"> у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розвиток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ґрунтознавчої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науки</w:t>
      </w:r>
      <w:r w:rsidRPr="009C65E7">
        <w:rPr>
          <w:rFonts w:ascii="Times New Roman" w:hAnsi="Times New Roman" w:cs="Times New Roman"/>
          <w:sz w:val="28"/>
          <w:szCs w:val="28"/>
        </w:rPr>
        <w:t xml:space="preserve"> …………  </w:t>
      </w:r>
      <w:r w:rsidRPr="009C65E7">
        <w:rPr>
          <w:rFonts w:ascii="Times New Roman" w:hAnsi="Times New Roman" w:cs="Times New Roman"/>
          <w:spacing w:val="3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49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179" w:after="0" w:line="361" w:lineRule="auto"/>
        <w:ind w:left="478" w:right="141"/>
        <w:rPr>
          <w:rFonts w:ascii="Times New Roman" w:hAnsi="Times New Roman" w:cs="Times New Roman"/>
          <w:sz w:val="28"/>
          <w:szCs w:val="28"/>
        </w:rPr>
      </w:pPr>
      <w:r w:rsidRPr="009C65E7">
        <w:rPr>
          <w:rFonts w:ascii="Times New Roman" w:hAnsi="Times New Roman" w:cs="Times New Roman"/>
          <w:sz w:val="28"/>
          <w:szCs w:val="28"/>
        </w:rPr>
        <w:t>4.3.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Сучасні</w:t>
      </w:r>
      <w:r w:rsidRPr="009C65E7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дослідження</w:t>
      </w:r>
      <w:r w:rsidRPr="009C65E7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кафедри</w:t>
      </w:r>
      <w:r w:rsidRPr="009C65E7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географії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України,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9C65E7">
        <w:rPr>
          <w:rFonts w:ascii="Times New Roman" w:hAnsi="Times New Roman" w:cs="Times New Roman"/>
          <w:spacing w:val="-1"/>
          <w:sz w:val="28"/>
          <w:szCs w:val="28"/>
        </w:rPr>
        <w:t>грунтознавства</w:t>
      </w:r>
      <w:proofErr w:type="spellEnd"/>
      <w:r w:rsidRPr="009C65E7">
        <w:rPr>
          <w:rFonts w:ascii="Times New Roman" w:hAnsi="Times New Roman" w:cs="Times New Roman"/>
          <w:sz w:val="28"/>
          <w:szCs w:val="28"/>
        </w:rPr>
        <w:t xml:space="preserve"> і</w:t>
      </w:r>
      <w:r w:rsidRPr="009C65E7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земельного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кадастру………………………………………………………</w:t>
      </w:r>
      <w:r w:rsidRPr="009C65E7">
        <w:rPr>
          <w:rFonts w:ascii="Times New Roman" w:hAnsi="Times New Roman" w:cs="Times New Roman"/>
          <w:sz w:val="28"/>
          <w:szCs w:val="28"/>
        </w:rPr>
        <w:t xml:space="preserve">   </w:t>
      </w:r>
      <w:r w:rsidRPr="009C65E7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>52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3" w:after="0" w:line="240" w:lineRule="auto"/>
        <w:ind w:left="118"/>
        <w:rPr>
          <w:rFonts w:ascii="Times New Roman" w:hAnsi="Times New Roman" w:cs="Times New Roman"/>
          <w:sz w:val="28"/>
          <w:szCs w:val="28"/>
        </w:rPr>
      </w:pP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</w:rPr>
        <w:t>ВИСНОВКИ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………………………………………………………….………</w:t>
      </w:r>
      <w:r w:rsidRPr="009C65E7">
        <w:rPr>
          <w:rFonts w:ascii="Times New Roman" w:hAnsi="Times New Roman" w:cs="Times New Roman"/>
          <w:sz w:val="28"/>
          <w:szCs w:val="28"/>
        </w:rPr>
        <w:t xml:space="preserve">  </w:t>
      </w:r>
      <w:r w:rsidRPr="009C65E7">
        <w:rPr>
          <w:rFonts w:ascii="Times New Roman" w:hAnsi="Times New Roman" w:cs="Times New Roman"/>
          <w:spacing w:val="6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56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160" w:after="0" w:line="240" w:lineRule="auto"/>
        <w:ind w:left="118"/>
        <w:rPr>
          <w:rFonts w:ascii="Times New Roman" w:hAnsi="Times New Roman" w:cs="Times New Roman"/>
          <w:sz w:val="28"/>
          <w:szCs w:val="28"/>
        </w:rPr>
      </w:pP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</w:rPr>
        <w:t>ПЕРЕЛІК</w:t>
      </w:r>
      <w:r w:rsidRPr="009C65E7">
        <w:rPr>
          <w:rFonts w:ascii="Times New Roman" w:hAnsi="Times New Roman" w:cs="Times New Roman"/>
          <w:b/>
          <w:bCs/>
          <w:spacing w:val="-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</w:rPr>
        <w:t>ВИКОРИСТАНИХ</w:t>
      </w:r>
      <w:r w:rsidRPr="009C65E7">
        <w:rPr>
          <w:rFonts w:ascii="Times New Roman" w:hAnsi="Times New Roman" w:cs="Times New Roman"/>
          <w:b/>
          <w:bCs/>
          <w:spacing w:val="-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</w:rPr>
        <w:t>ДЖЕРЕЛ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………………………………….</w:t>
      </w:r>
      <w:r w:rsidRPr="009C65E7">
        <w:rPr>
          <w:rFonts w:ascii="Times New Roman" w:hAnsi="Times New Roman" w:cs="Times New Roman"/>
          <w:sz w:val="28"/>
          <w:szCs w:val="28"/>
        </w:rPr>
        <w:t xml:space="preserve">  </w:t>
      </w:r>
      <w:r w:rsidRPr="009C65E7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58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160" w:after="0" w:line="240" w:lineRule="auto"/>
        <w:ind w:left="118"/>
        <w:rPr>
          <w:rFonts w:ascii="Times New Roman" w:hAnsi="Times New Roman" w:cs="Times New Roman"/>
          <w:sz w:val="28"/>
          <w:szCs w:val="28"/>
        </w:rPr>
        <w:sectPr w:rsidR="009C65E7" w:rsidRPr="009C65E7">
          <w:type w:val="continuous"/>
          <w:pgSz w:w="11910" w:h="16840"/>
          <w:pgMar w:top="1080" w:right="740" w:bottom="280" w:left="1620" w:header="708" w:footer="708" w:gutter="0"/>
          <w:cols w:space="720" w:equalWidth="0">
            <w:col w:w="9550"/>
          </w:cols>
          <w:noEndnote/>
        </w:sectPr>
      </w:pP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16" w:after="0" w:line="240" w:lineRule="auto"/>
        <w:ind w:right="106"/>
        <w:jc w:val="right"/>
        <w:rPr>
          <w:rFonts w:ascii="Calibri" w:hAnsi="Calibri" w:cs="Calibri"/>
          <w:w w:val="95"/>
        </w:rPr>
      </w:pPr>
      <w:r w:rsidRPr="009C65E7">
        <w:rPr>
          <w:rFonts w:ascii="Calibri" w:hAnsi="Calibri" w:cs="Calibri"/>
          <w:w w:val="95"/>
        </w:rPr>
        <w:t>3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left="558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</w:rPr>
        <w:t>ВСТУП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24" w:after="0" w:line="360" w:lineRule="auto"/>
        <w:ind w:left="102" w:right="105" w:firstLine="707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</w:rPr>
        <w:t>Актуальність</w:t>
      </w:r>
      <w:r w:rsidRPr="009C65E7">
        <w:rPr>
          <w:rFonts w:ascii="Times New Roman" w:hAnsi="Times New Roman" w:cs="Times New Roman"/>
          <w:b/>
          <w:bCs/>
          <w:spacing w:val="1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b/>
          <w:bCs/>
          <w:spacing w:val="-2"/>
          <w:sz w:val="28"/>
          <w:szCs w:val="28"/>
        </w:rPr>
        <w:t>теми.</w:t>
      </w:r>
      <w:r w:rsidRPr="009C65E7">
        <w:rPr>
          <w:rFonts w:ascii="Times New Roman" w:hAnsi="Times New Roman" w:cs="Times New Roman"/>
          <w:b/>
          <w:bCs/>
          <w:spacing w:val="1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Знання</w:t>
      </w:r>
      <w:r w:rsidRPr="009C65E7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історії</w:t>
      </w:r>
      <w:r w:rsidRPr="009C65E7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розвитку</w:t>
      </w:r>
      <w:r w:rsidRPr="009C65E7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ґрунтознавства,</w:t>
      </w:r>
      <w:r w:rsidRPr="009C65E7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як</w:t>
      </w:r>
      <w:r w:rsidRPr="009C65E7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і</w:t>
      </w:r>
      <w:r w:rsidRPr="009C65E7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>будь-</w:t>
      </w:r>
      <w:r w:rsidRPr="009C65E7">
        <w:rPr>
          <w:rFonts w:ascii="Times New Roman" w:hAnsi="Times New Roman" w:cs="Times New Roman"/>
          <w:spacing w:val="3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якої</w:t>
      </w:r>
      <w:r w:rsidRPr="009C65E7">
        <w:rPr>
          <w:rFonts w:ascii="Times New Roman" w:hAnsi="Times New Roman" w:cs="Times New Roman"/>
          <w:spacing w:val="6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іншої</w:t>
      </w:r>
      <w:r w:rsidRPr="009C65E7">
        <w:rPr>
          <w:rFonts w:ascii="Times New Roman" w:hAnsi="Times New Roman" w:cs="Times New Roman"/>
          <w:spacing w:val="6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науки,</w:t>
      </w:r>
      <w:r w:rsidRPr="009C65E7">
        <w:rPr>
          <w:rFonts w:ascii="Times New Roman" w:hAnsi="Times New Roman" w:cs="Times New Roman"/>
          <w:spacing w:val="6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дозволяє</w:t>
      </w:r>
      <w:r w:rsidRPr="009C65E7">
        <w:rPr>
          <w:rFonts w:ascii="Times New Roman" w:hAnsi="Times New Roman" w:cs="Times New Roman"/>
          <w:spacing w:val="6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зрозуміти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сучасний</w:t>
      </w:r>
      <w:r w:rsidRPr="009C65E7">
        <w:rPr>
          <w:rFonts w:ascii="Times New Roman" w:hAnsi="Times New Roman" w:cs="Times New Roman"/>
          <w:spacing w:val="6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стан</w:t>
      </w:r>
      <w:r w:rsidRPr="009C65E7">
        <w:rPr>
          <w:rFonts w:ascii="Times New Roman" w:hAnsi="Times New Roman" w:cs="Times New Roman"/>
          <w:spacing w:val="6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наукових</w:t>
      </w:r>
      <w:r w:rsidRPr="009C65E7">
        <w:rPr>
          <w:rFonts w:ascii="Times New Roman" w:hAnsi="Times New Roman" w:cs="Times New Roman"/>
          <w:spacing w:val="6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доробок</w:t>
      </w:r>
      <w:r w:rsidRPr="009C65E7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та</w:t>
      </w:r>
      <w:r w:rsidRPr="009C65E7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спрогнозувати</w:t>
      </w:r>
      <w:r w:rsidRPr="009C65E7">
        <w:rPr>
          <w:rFonts w:ascii="Times New Roman" w:hAnsi="Times New Roman" w:cs="Times New Roman"/>
          <w:spacing w:val="3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подальший</w:t>
      </w:r>
      <w:r w:rsidRPr="009C65E7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його</w:t>
      </w:r>
      <w:r w:rsidRPr="009C65E7">
        <w:rPr>
          <w:rFonts w:ascii="Times New Roman" w:hAnsi="Times New Roman" w:cs="Times New Roman"/>
          <w:spacing w:val="3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розвиток.</w:t>
      </w:r>
      <w:r w:rsidRPr="009C65E7">
        <w:rPr>
          <w:rFonts w:ascii="Times New Roman" w:hAnsi="Times New Roman" w:cs="Times New Roman"/>
          <w:spacing w:val="3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Наразі</w:t>
      </w:r>
      <w:r w:rsidRPr="009C65E7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важливо</w:t>
      </w:r>
      <w:r w:rsidRPr="009C65E7">
        <w:rPr>
          <w:rFonts w:ascii="Times New Roman" w:hAnsi="Times New Roman" w:cs="Times New Roman"/>
          <w:spacing w:val="3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зрозуміти,</w:t>
      </w:r>
      <w:r w:rsidRPr="009C65E7">
        <w:rPr>
          <w:rFonts w:ascii="Times New Roman" w:hAnsi="Times New Roman" w:cs="Times New Roman"/>
          <w:spacing w:val="3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в</w:t>
      </w:r>
      <w:r w:rsidRPr="009C65E7">
        <w:rPr>
          <w:rFonts w:ascii="Times New Roman" w:hAnsi="Times New Roman" w:cs="Times New Roman"/>
          <w:spacing w:val="3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яких</w:t>
      </w:r>
      <w:r w:rsidRPr="009C65E7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умовах</w:t>
      </w:r>
      <w:r w:rsidRPr="009C65E7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розвивалося</w:t>
      </w:r>
      <w:r w:rsidRPr="009C65E7">
        <w:rPr>
          <w:rFonts w:ascii="Times New Roman" w:hAnsi="Times New Roman" w:cs="Times New Roman"/>
          <w:spacing w:val="5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ґрунтознавство</w:t>
      </w:r>
      <w:r w:rsidRPr="009C65E7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і</w:t>
      </w:r>
      <w:r w:rsidRPr="009C65E7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які</w:t>
      </w:r>
      <w:r w:rsidRPr="009C65E7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фактори</w:t>
      </w:r>
      <w:r w:rsidRPr="009C65E7">
        <w:rPr>
          <w:rFonts w:ascii="Times New Roman" w:hAnsi="Times New Roman" w:cs="Times New Roman"/>
          <w:spacing w:val="5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стали</w:t>
      </w:r>
      <w:r w:rsidRPr="009C65E7">
        <w:rPr>
          <w:rFonts w:ascii="Times New Roman" w:hAnsi="Times New Roman" w:cs="Times New Roman"/>
          <w:spacing w:val="5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вирішальними</w:t>
      </w:r>
      <w:r w:rsidRPr="009C65E7">
        <w:rPr>
          <w:rFonts w:ascii="Times New Roman" w:hAnsi="Times New Roman" w:cs="Times New Roman"/>
          <w:spacing w:val="5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для</w:t>
      </w:r>
      <w:r w:rsidRPr="009C65E7">
        <w:rPr>
          <w:rFonts w:ascii="Times New Roman" w:hAnsi="Times New Roman" w:cs="Times New Roman"/>
          <w:spacing w:val="6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його</w:t>
      </w:r>
      <w:r w:rsidRPr="009C65E7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формування.</w:t>
      </w:r>
      <w:r w:rsidRPr="009C65E7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Не</w:t>
      </w:r>
      <w:r w:rsidRPr="009C65E7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дослідженою</w:t>
      </w:r>
      <w:r w:rsidRPr="009C65E7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є</w:t>
      </w:r>
      <w:r w:rsidRPr="009C65E7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і</w:t>
      </w:r>
      <w:r w:rsidRPr="009C65E7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історія</w:t>
      </w:r>
      <w:r w:rsidRPr="009C65E7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розвитку</w:t>
      </w:r>
      <w:r w:rsidRPr="009C65E7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українського</w:t>
      </w:r>
      <w:r w:rsidRPr="009C65E7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ґрунтознавства</w:t>
      </w:r>
      <w:r w:rsidRPr="009C65E7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Вперше</w:t>
      </w:r>
      <w:r w:rsidRPr="009C65E7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про</w:t>
      </w:r>
      <w:r w:rsidRPr="009C65E7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українське</w:t>
      </w:r>
      <w:r w:rsidRPr="009C65E7">
        <w:rPr>
          <w:rFonts w:ascii="Times New Roman" w:hAnsi="Times New Roman" w:cs="Times New Roman"/>
          <w:spacing w:val="3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ґрунтознавство</w:t>
      </w:r>
      <w:r w:rsidRPr="009C65E7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заговорили</w:t>
      </w:r>
      <w:r w:rsidRPr="009C65E7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у</w:t>
      </w:r>
      <w:r w:rsidRPr="009C65E7">
        <w:rPr>
          <w:rFonts w:ascii="Times New Roman" w:hAnsi="Times New Roman" w:cs="Times New Roman"/>
          <w:spacing w:val="3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1920</w:t>
      </w:r>
      <w:r w:rsidRPr="009C65E7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–</w:t>
      </w:r>
      <w:r w:rsidRPr="009C65E7">
        <w:rPr>
          <w:rFonts w:ascii="Times New Roman" w:hAnsi="Times New Roman" w:cs="Times New Roman"/>
          <w:spacing w:val="4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1930</w:t>
      </w:r>
      <w:r w:rsidRPr="009C65E7">
        <w:rPr>
          <w:rFonts w:ascii="Times New Roman" w:hAnsi="Times New Roman" w:cs="Times New Roman"/>
          <w:spacing w:val="4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х</w:t>
      </w:r>
      <w:r w:rsidRPr="009C65E7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роках</w:t>
      </w:r>
      <w:r w:rsidRPr="009C65E7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XX</w:t>
      </w:r>
      <w:r w:rsidRPr="009C65E7">
        <w:rPr>
          <w:rFonts w:ascii="Times New Roman" w:hAnsi="Times New Roman" w:cs="Times New Roman"/>
          <w:spacing w:val="3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ст.,</w:t>
      </w:r>
      <w:r w:rsidRPr="009C65E7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після</w:t>
      </w:r>
      <w:r w:rsidRPr="009C65E7">
        <w:rPr>
          <w:rFonts w:ascii="Times New Roman" w:hAnsi="Times New Roman" w:cs="Times New Roman"/>
          <w:spacing w:val="4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виходу</w:t>
      </w:r>
      <w:r w:rsidRPr="009C65E7">
        <w:rPr>
          <w:rFonts w:ascii="Times New Roman" w:hAnsi="Times New Roman" w:cs="Times New Roman"/>
          <w:spacing w:val="4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книги</w:t>
      </w:r>
      <w:r w:rsidRPr="009C65E7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Г.Г.</w:t>
      </w:r>
      <w:r w:rsidRPr="009C65E7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Махова</w:t>
      </w:r>
      <w:r w:rsidRPr="009C65E7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«Територіальні</w:t>
      </w:r>
      <w:r w:rsidRPr="009C65E7">
        <w:rPr>
          <w:rFonts w:ascii="Times New Roman" w:hAnsi="Times New Roman" w:cs="Times New Roman"/>
          <w:spacing w:val="4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lastRenderedPageBreak/>
        <w:t>дослідження</w:t>
      </w:r>
      <w:r w:rsidRPr="009C65E7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ґрунтів</w:t>
      </w:r>
      <w:r w:rsidRPr="009C65E7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України</w:t>
      </w:r>
      <w:r w:rsidRPr="009C65E7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за</w:t>
      </w:r>
      <w:r w:rsidRPr="009C65E7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період</w:t>
      </w:r>
      <w:r w:rsidRPr="009C65E7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1887</w:t>
      </w:r>
      <w:r w:rsidRPr="009C65E7">
        <w:rPr>
          <w:rFonts w:ascii="Times New Roman" w:hAnsi="Times New Roman" w:cs="Times New Roman"/>
          <w:spacing w:val="3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-</w:t>
      </w:r>
      <w:r w:rsidRPr="009C65E7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1927</w:t>
      </w:r>
      <w:r w:rsidRPr="009C65E7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рр.».</w:t>
      </w:r>
      <w:r w:rsidRPr="009C65E7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У</w:t>
      </w:r>
      <w:r w:rsidRPr="009C65E7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сучасних</w:t>
      </w:r>
      <w:r w:rsidRPr="009C65E7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умовах</w:t>
      </w:r>
      <w:r w:rsidRPr="009C65E7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сформувалися</w:t>
      </w:r>
      <w:r w:rsidRPr="009C65E7">
        <w:rPr>
          <w:rFonts w:ascii="Times New Roman" w:hAnsi="Times New Roman" w:cs="Times New Roman"/>
          <w:spacing w:val="6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потужні</w:t>
      </w:r>
      <w:r w:rsidRPr="009C65E7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ґрунтознавчі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наукові</w:t>
      </w:r>
      <w:r w:rsidRPr="009C65E7">
        <w:rPr>
          <w:rFonts w:ascii="Times New Roman" w:hAnsi="Times New Roman" w:cs="Times New Roman"/>
          <w:spacing w:val="6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школи,</w:t>
      </w:r>
      <w:r w:rsidRPr="009C65E7">
        <w:rPr>
          <w:rFonts w:ascii="Times New Roman" w:hAnsi="Times New Roman" w:cs="Times New Roman"/>
          <w:spacing w:val="6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які</w:t>
      </w:r>
      <w:r w:rsidRPr="009C65E7">
        <w:rPr>
          <w:rFonts w:ascii="Times New Roman" w:hAnsi="Times New Roman" w:cs="Times New Roman"/>
          <w:spacing w:val="6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складають</w:t>
      </w:r>
      <w:r w:rsidRPr="009C65E7">
        <w:rPr>
          <w:rFonts w:ascii="Times New Roman" w:hAnsi="Times New Roman" w:cs="Times New Roman"/>
          <w:spacing w:val="6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основу</w:t>
      </w:r>
      <w:r w:rsidRPr="009C65E7">
        <w:rPr>
          <w:rFonts w:ascii="Times New Roman" w:hAnsi="Times New Roman" w:cs="Times New Roman"/>
          <w:spacing w:val="5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вітчизняного</w:t>
      </w:r>
      <w:r w:rsidRPr="009C65E7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ґрунтознавства.</w:t>
      </w:r>
      <w:r w:rsidRPr="009C65E7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Проте,</w:t>
      </w:r>
      <w:r w:rsidRPr="009C65E7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на</w:t>
      </w:r>
      <w:r w:rsidRPr="009C65E7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відміну</w:t>
      </w:r>
      <w:r w:rsidRPr="009C65E7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від</w:t>
      </w:r>
      <w:r w:rsidRPr="009C65E7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Харківської</w:t>
      </w:r>
      <w:r w:rsidRPr="009C65E7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та</w:t>
      </w:r>
      <w:r w:rsidRPr="009C65E7">
        <w:rPr>
          <w:rFonts w:ascii="Times New Roman" w:hAnsi="Times New Roman" w:cs="Times New Roman"/>
          <w:spacing w:val="3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Київської</w:t>
      </w:r>
      <w:r w:rsidRPr="009C65E7">
        <w:rPr>
          <w:rFonts w:ascii="Times New Roman" w:hAnsi="Times New Roman" w:cs="Times New Roman"/>
          <w:spacing w:val="6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наукових</w:t>
      </w:r>
      <w:r w:rsidRPr="009C65E7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шкіл,</w:t>
      </w:r>
      <w:r w:rsidRPr="009C65E7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про</w:t>
      </w:r>
      <w:r w:rsidRPr="009C65E7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які</w:t>
      </w:r>
      <w:r w:rsidRPr="009C65E7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є</w:t>
      </w:r>
      <w:r w:rsidRPr="009C65E7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достатньо</w:t>
      </w:r>
      <w:r w:rsidRPr="009C65E7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інформації</w:t>
      </w:r>
      <w:r w:rsidRPr="009C65E7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щодо</w:t>
      </w:r>
      <w:r w:rsidRPr="009C65E7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їх</w:t>
      </w:r>
      <w:r w:rsidRPr="009C65E7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наукових</w:t>
      </w:r>
      <w:r w:rsidRPr="009C65E7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доробок,</w:t>
      </w:r>
      <w:r w:rsidRPr="009C65E7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то</w:t>
      </w:r>
      <w:r w:rsidRPr="009C65E7">
        <w:rPr>
          <w:rFonts w:ascii="Times New Roman" w:hAnsi="Times New Roman" w:cs="Times New Roman"/>
          <w:spacing w:val="4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стосовно</w:t>
      </w:r>
      <w:r w:rsidRPr="009C65E7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Одеської</w:t>
      </w:r>
      <w:r w:rsidRPr="009C65E7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ґрунтознавчої</w:t>
      </w:r>
      <w:r w:rsidRPr="009C65E7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школи</w:t>
      </w:r>
      <w:r w:rsidRPr="009C65E7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залишається</w:t>
      </w:r>
      <w:r w:rsidRPr="009C65E7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ще</w:t>
      </w:r>
      <w:r w:rsidRPr="009C65E7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багато</w:t>
      </w:r>
      <w:r w:rsidRPr="009C65E7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недослідженого</w:t>
      </w:r>
      <w:r w:rsidRPr="009C65E7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або</w:t>
      </w:r>
      <w:r w:rsidRPr="009C65E7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не</w:t>
      </w:r>
      <w:r w:rsidRPr="009C65E7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до</w:t>
      </w:r>
      <w:r w:rsidRPr="009C65E7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кінця</w:t>
      </w:r>
      <w:r w:rsidRPr="009C65E7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вивченого.</w:t>
      </w:r>
      <w:r w:rsidRPr="009C65E7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Тому</w:t>
      </w:r>
      <w:r w:rsidRPr="009C65E7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актуальним</w:t>
      </w:r>
      <w:r w:rsidRPr="009C65E7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є</w:t>
      </w:r>
      <w:r w:rsidRPr="009C65E7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проведення</w:t>
      </w:r>
      <w:r w:rsidRPr="009C65E7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ґрунтовного</w:t>
      </w:r>
      <w:r w:rsidRPr="009C65E7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та</w:t>
      </w:r>
      <w:r w:rsidRPr="009C65E7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об’єктивного</w:t>
      </w:r>
      <w:r w:rsidRPr="009C65E7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дослідження</w:t>
      </w:r>
      <w:r w:rsidRPr="009C65E7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історичних</w:t>
      </w:r>
      <w:r w:rsidRPr="009C65E7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аспектів</w:t>
      </w:r>
      <w:r w:rsidRPr="009C65E7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ґрунтознавчих</w:t>
      </w:r>
      <w:r w:rsidRPr="009C65E7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досліджень</w:t>
      </w:r>
      <w:r w:rsidRPr="009C65E7">
        <w:rPr>
          <w:rFonts w:ascii="Times New Roman" w:hAnsi="Times New Roman" w:cs="Times New Roman"/>
          <w:spacing w:val="6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Півдня</w:t>
      </w:r>
      <w:r w:rsidRPr="009C65E7">
        <w:rPr>
          <w:rFonts w:ascii="Times New Roman" w:hAnsi="Times New Roman" w:cs="Times New Roman"/>
          <w:spacing w:val="6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України</w:t>
      </w:r>
      <w:r w:rsidRPr="009C65E7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загалом</w:t>
      </w:r>
      <w:r w:rsidRPr="009C65E7">
        <w:rPr>
          <w:rFonts w:ascii="Times New Roman" w:hAnsi="Times New Roman" w:cs="Times New Roman"/>
          <w:spacing w:val="6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та</w:t>
      </w:r>
      <w:r w:rsidRPr="009C65E7">
        <w:rPr>
          <w:rFonts w:ascii="Times New Roman" w:hAnsi="Times New Roman" w:cs="Times New Roman"/>
          <w:spacing w:val="6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Одещини</w:t>
      </w:r>
      <w:r w:rsidRPr="009C65E7">
        <w:rPr>
          <w:rFonts w:ascii="Times New Roman" w:hAnsi="Times New Roman" w:cs="Times New Roman"/>
          <w:spacing w:val="6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зокрема,</w:t>
      </w:r>
      <w:r w:rsidRPr="009C65E7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та</w:t>
      </w:r>
      <w:r w:rsidRPr="009C65E7">
        <w:rPr>
          <w:rFonts w:ascii="Times New Roman" w:hAnsi="Times New Roman" w:cs="Times New Roman"/>
          <w:spacing w:val="6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їх</w:t>
      </w:r>
      <w:r w:rsidRPr="009C65E7">
        <w:rPr>
          <w:rFonts w:ascii="Times New Roman" w:hAnsi="Times New Roman" w:cs="Times New Roman"/>
          <w:spacing w:val="6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вплив</w:t>
      </w:r>
      <w:r w:rsidRPr="009C65E7">
        <w:rPr>
          <w:rFonts w:ascii="Times New Roman" w:hAnsi="Times New Roman" w:cs="Times New Roman"/>
          <w:spacing w:val="6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на</w:t>
      </w:r>
      <w:r w:rsidRPr="009C65E7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сучасний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розвиток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65E7">
        <w:rPr>
          <w:rFonts w:ascii="Times New Roman" w:hAnsi="Times New Roman" w:cs="Times New Roman"/>
          <w:spacing w:val="-1"/>
          <w:sz w:val="28"/>
          <w:szCs w:val="28"/>
        </w:rPr>
        <w:t>грунтознавчо</w:t>
      </w:r>
      <w:proofErr w:type="spellEnd"/>
      <w:r w:rsidRPr="009C65E7">
        <w:rPr>
          <w:rFonts w:ascii="Times New Roman" w:hAnsi="Times New Roman" w:cs="Times New Roman"/>
          <w:spacing w:val="-1"/>
          <w:sz w:val="28"/>
          <w:szCs w:val="28"/>
        </w:rPr>
        <w:t>-географічних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досліджень.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7" w:after="0" w:line="359" w:lineRule="auto"/>
        <w:ind w:left="102" w:right="102" w:firstLine="707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r w:rsidRPr="009C65E7">
        <w:rPr>
          <w:rFonts w:ascii="Times New Roman" w:hAnsi="Times New Roman" w:cs="Times New Roman"/>
          <w:b/>
          <w:bCs/>
          <w:i/>
          <w:iCs/>
          <w:sz w:val="28"/>
          <w:szCs w:val="28"/>
        </w:rPr>
        <w:t>Мета</w:t>
      </w:r>
      <w:r w:rsidRPr="009C65E7">
        <w:rPr>
          <w:rFonts w:ascii="Times New Roman" w:hAnsi="Times New Roman" w:cs="Times New Roman"/>
          <w:b/>
          <w:bCs/>
          <w:i/>
          <w:iCs/>
          <w:spacing w:val="-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b/>
          <w:bCs/>
          <w:i/>
          <w:iCs/>
          <w:sz w:val="28"/>
          <w:szCs w:val="28"/>
        </w:rPr>
        <w:t>і</w:t>
      </w:r>
      <w:r w:rsidRPr="009C65E7">
        <w:rPr>
          <w:rFonts w:ascii="Times New Roman" w:hAnsi="Times New Roman" w:cs="Times New Roman"/>
          <w:b/>
          <w:bCs/>
          <w:i/>
          <w:iCs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b/>
          <w:bCs/>
          <w:i/>
          <w:iCs/>
          <w:spacing w:val="-1"/>
          <w:sz w:val="28"/>
          <w:szCs w:val="28"/>
        </w:rPr>
        <w:t>завдання</w:t>
      </w:r>
      <w:r w:rsidRPr="009C65E7">
        <w:rPr>
          <w:rFonts w:ascii="Times New Roman" w:hAnsi="Times New Roman" w:cs="Times New Roman"/>
          <w:b/>
          <w:bCs/>
          <w:i/>
          <w:iCs/>
          <w:spacing w:val="-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b/>
          <w:bCs/>
          <w:i/>
          <w:iCs/>
          <w:spacing w:val="-1"/>
          <w:sz w:val="28"/>
          <w:szCs w:val="28"/>
        </w:rPr>
        <w:t>дослідження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.</w:t>
      </w:r>
      <w:r w:rsidRPr="009C65E7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Мета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дослідження</w:t>
      </w:r>
      <w:r w:rsidRPr="009C65E7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–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здійснити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науково-</w:t>
      </w:r>
      <w:r w:rsidRPr="009C65E7">
        <w:rPr>
          <w:rFonts w:ascii="Times New Roman" w:hAnsi="Times New Roman" w:cs="Times New Roman"/>
          <w:spacing w:val="4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історичний</w:t>
      </w:r>
      <w:r w:rsidRPr="009C65E7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та</w:t>
      </w:r>
      <w:r w:rsidRPr="009C65E7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географічний</w:t>
      </w:r>
      <w:r w:rsidRPr="009C65E7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аналіз</w:t>
      </w:r>
      <w:r w:rsidRPr="009C65E7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становлення</w:t>
      </w:r>
      <w:r w:rsidRPr="009C65E7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ґрунтознавчої</w:t>
      </w:r>
      <w:r w:rsidRPr="009C65E7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науки</w:t>
      </w:r>
      <w:r w:rsidRPr="009C65E7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на</w:t>
      </w:r>
      <w:r w:rsidRPr="009C65E7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території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Одещини,</w:t>
      </w:r>
      <w:r w:rsidRPr="009C65E7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з’ясувати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передумови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 xml:space="preserve">її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виникнення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та</w:t>
      </w:r>
      <w:r w:rsidRPr="009C65E7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визначити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основні</w:t>
      </w:r>
      <w:r w:rsidRPr="009C65E7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напрямки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сучасних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пошуків.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8" w:after="0" w:line="240" w:lineRule="auto"/>
        <w:ind w:left="810"/>
        <w:rPr>
          <w:rFonts w:ascii="Times New Roman" w:hAnsi="Times New Roman" w:cs="Times New Roman"/>
          <w:spacing w:val="-1"/>
          <w:sz w:val="28"/>
          <w:szCs w:val="28"/>
        </w:rPr>
      </w:pPr>
      <w:r w:rsidRPr="009C65E7">
        <w:rPr>
          <w:rFonts w:ascii="Times New Roman" w:hAnsi="Times New Roman" w:cs="Times New Roman"/>
          <w:spacing w:val="-1"/>
          <w:sz w:val="28"/>
          <w:szCs w:val="28"/>
        </w:rPr>
        <w:t>Відповідно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до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поставленої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мети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основними</w:t>
      </w:r>
      <w:r w:rsidRPr="009C65E7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завданнями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дослідження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є:</w:t>
      </w:r>
    </w:p>
    <w:p w:rsidR="009C65E7" w:rsidRPr="009C65E7" w:rsidRDefault="009C65E7" w:rsidP="009C65E7">
      <w:pPr>
        <w:numPr>
          <w:ilvl w:val="0"/>
          <w:numId w:val="2"/>
        </w:numPr>
        <w:tabs>
          <w:tab w:val="left" w:pos="974"/>
        </w:tabs>
        <w:kinsoku w:val="0"/>
        <w:overflowPunct w:val="0"/>
        <w:autoSpaceDE w:val="0"/>
        <w:autoSpaceDN w:val="0"/>
        <w:adjustRightInd w:val="0"/>
        <w:spacing w:before="160" w:after="0" w:line="240" w:lineRule="auto"/>
        <w:ind w:hanging="163"/>
        <w:rPr>
          <w:rFonts w:ascii="Times New Roman" w:hAnsi="Times New Roman" w:cs="Times New Roman"/>
          <w:spacing w:val="-1"/>
          <w:sz w:val="28"/>
          <w:szCs w:val="28"/>
        </w:rPr>
      </w:pPr>
      <w:r w:rsidRPr="009C65E7">
        <w:rPr>
          <w:rFonts w:ascii="Times New Roman" w:hAnsi="Times New Roman" w:cs="Times New Roman"/>
          <w:spacing w:val="-1"/>
          <w:sz w:val="28"/>
          <w:szCs w:val="28"/>
        </w:rPr>
        <w:t>проаналізувати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 xml:space="preserve">ступінь </w:t>
      </w:r>
      <w:proofErr w:type="spellStart"/>
      <w:r w:rsidRPr="009C65E7">
        <w:rPr>
          <w:rFonts w:ascii="Times New Roman" w:hAnsi="Times New Roman" w:cs="Times New Roman"/>
          <w:spacing w:val="-1"/>
          <w:sz w:val="28"/>
          <w:szCs w:val="28"/>
        </w:rPr>
        <w:t>дослідженості</w:t>
      </w:r>
      <w:proofErr w:type="spellEnd"/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проблеми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та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її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джерельну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базу;</w:t>
      </w:r>
    </w:p>
    <w:p w:rsidR="009C65E7" w:rsidRPr="009C65E7" w:rsidRDefault="009C65E7" w:rsidP="009C65E7">
      <w:pPr>
        <w:numPr>
          <w:ilvl w:val="0"/>
          <w:numId w:val="2"/>
        </w:numPr>
        <w:tabs>
          <w:tab w:val="left" w:pos="974"/>
        </w:tabs>
        <w:kinsoku w:val="0"/>
        <w:overflowPunct w:val="0"/>
        <w:autoSpaceDE w:val="0"/>
        <w:autoSpaceDN w:val="0"/>
        <w:adjustRightInd w:val="0"/>
        <w:spacing w:before="160" w:after="0" w:line="240" w:lineRule="auto"/>
        <w:ind w:hanging="163"/>
        <w:rPr>
          <w:rFonts w:ascii="Times New Roman" w:hAnsi="Times New Roman" w:cs="Times New Roman"/>
          <w:spacing w:val="-1"/>
          <w:sz w:val="28"/>
          <w:szCs w:val="28"/>
        </w:rPr>
      </w:pPr>
      <w:r w:rsidRPr="009C65E7">
        <w:rPr>
          <w:rFonts w:ascii="Times New Roman" w:hAnsi="Times New Roman" w:cs="Times New Roman"/>
          <w:spacing w:val="-1"/>
          <w:sz w:val="28"/>
          <w:szCs w:val="28"/>
        </w:rPr>
        <w:t>висвітлити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існуючі періодизації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історії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ґрунтознавчих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пошуків;</w:t>
      </w:r>
    </w:p>
    <w:p w:rsidR="009C65E7" w:rsidRPr="009C65E7" w:rsidRDefault="009C65E7" w:rsidP="009C65E7">
      <w:pPr>
        <w:numPr>
          <w:ilvl w:val="1"/>
          <w:numId w:val="2"/>
        </w:numPr>
        <w:tabs>
          <w:tab w:val="left" w:pos="1595"/>
        </w:tabs>
        <w:kinsoku w:val="0"/>
        <w:overflowPunct w:val="0"/>
        <w:autoSpaceDE w:val="0"/>
        <w:autoSpaceDN w:val="0"/>
        <w:adjustRightInd w:val="0"/>
        <w:spacing w:before="161" w:after="0" w:line="361" w:lineRule="auto"/>
        <w:ind w:right="113" w:firstLine="708"/>
        <w:rPr>
          <w:rFonts w:ascii="Times New Roman" w:hAnsi="Times New Roman" w:cs="Times New Roman"/>
          <w:spacing w:val="-2"/>
          <w:sz w:val="28"/>
          <w:szCs w:val="28"/>
        </w:rPr>
      </w:pPr>
      <w:r w:rsidRPr="009C65E7">
        <w:rPr>
          <w:rFonts w:ascii="Times New Roman" w:hAnsi="Times New Roman" w:cs="Times New Roman"/>
          <w:spacing w:val="-1"/>
          <w:sz w:val="28"/>
          <w:szCs w:val="28"/>
        </w:rPr>
        <w:t>дослідити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історію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становлення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та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розвитку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ґрунтознавства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як</w:t>
      </w:r>
      <w:r w:rsidRPr="009C65E7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науки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в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 xml:space="preserve"> Україні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в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 xml:space="preserve"> цілому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і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 xml:space="preserve">на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території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Одещини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зокрема;</w:t>
      </w:r>
    </w:p>
    <w:p w:rsidR="009C65E7" w:rsidRPr="009C65E7" w:rsidRDefault="009C65E7" w:rsidP="009C65E7">
      <w:pPr>
        <w:numPr>
          <w:ilvl w:val="1"/>
          <w:numId w:val="2"/>
        </w:numPr>
        <w:tabs>
          <w:tab w:val="left" w:pos="1518"/>
        </w:tabs>
        <w:kinsoku w:val="0"/>
        <w:overflowPunct w:val="0"/>
        <w:autoSpaceDE w:val="0"/>
        <w:autoSpaceDN w:val="0"/>
        <w:adjustRightInd w:val="0"/>
        <w:spacing w:before="3" w:after="0" w:line="359" w:lineRule="auto"/>
        <w:ind w:right="113" w:firstLine="708"/>
        <w:rPr>
          <w:rFonts w:ascii="Times New Roman" w:hAnsi="Times New Roman" w:cs="Times New Roman"/>
          <w:spacing w:val="-1"/>
          <w:sz w:val="28"/>
          <w:szCs w:val="28"/>
        </w:rPr>
      </w:pPr>
      <w:r w:rsidRPr="009C65E7">
        <w:rPr>
          <w:rFonts w:ascii="Times New Roman" w:hAnsi="Times New Roman" w:cs="Times New Roman"/>
          <w:spacing w:val="-1"/>
          <w:sz w:val="28"/>
          <w:szCs w:val="28"/>
        </w:rPr>
        <w:t>висвітлити</w:t>
      </w:r>
      <w:r w:rsidRPr="009C65E7">
        <w:rPr>
          <w:rFonts w:ascii="Times New Roman" w:hAnsi="Times New Roman" w:cs="Times New Roman"/>
          <w:spacing w:val="-1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внесок</w:t>
      </w:r>
      <w:r w:rsidRPr="009C65E7">
        <w:rPr>
          <w:rFonts w:ascii="Times New Roman" w:hAnsi="Times New Roman" w:cs="Times New Roman"/>
          <w:spacing w:val="-1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окремих</w:t>
      </w:r>
      <w:r w:rsidRPr="009C65E7">
        <w:rPr>
          <w:rFonts w:ascii="Times New Roman" w:hAnsi="Times New Roman" w:cs="Times New Roman"/>
          <w:spacing w:val="-1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учених</w:t>
      </w:r>
      <w:r w:rsidRPr="009C65E7">
        <w:rPr>
          <w:rFonts w:ascii="Times New Roman" w:hAnsi="Times New Roman" w:cs="Times New Roman"/>
          <w:spacing w:val="-1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у</w:t>
      </w:r>
      <w:r w:rsidRPr="009C65E7">
        <w:rPr>
          <w:rFonts w:ascii="Times New Roman" w:hAnsi="Times New Roman" w:cs="Times New Roman"/>
          <w:spacing w:val="-1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розвиток</w:t>
      </w:r>
      <w:r w:rsidRPr="009C65E7">
        <w:rPr>
          <w:rFonts w:ascii="Times New Roman" w:hAnsi="Times New Roman" w:cs="Times New Roman"/>
          <w:spacing w:val="-1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ґрунтознавчої</w:t>
      </w:r>
      <w:r w:rsidRPr="009C65E7">
        <w:rPr>
          <w:rFonts w:ascii="Times New Roman" w:hAnsi="Times New Roman" w:cs="Times New Roman"/>
          <w:spacing w:val="-1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науки</w:t>
      </w:r>
      <w:r w:rsidRPr="009C65E7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Одещини;</w:t>
      </w:r>
    </w:p>
    <w:p w:rsidR="009C65E7" w:rsidRPr="009C65E7" w:rsidRDefault="009C65E7" w:rsidP="009C65E7">
      <w:pPr>
        <w:numPr>
          <w:ilvl w:val="1"/>
          <w:numId w:val="2"/>
        </w:numPr>
        <w:tabs>
          <w:tab w:val="left" w:pos="1518"/>
        </w:tabs>
        <w:kinsoku w:val="0"/>
        <w:overflowPunct w:val="0"/>
        <w:autoSpaceDE w:val="0"/>
        <w:autoSpaceDN w:val="0"/>
        <w:adjustRightInd w:val="0"/>
        <w:spacing w:before="3" w:after="0" w:line="359" w:lineRule="auto"/>
        <w:ind w:right="113" w:firstLine="708"/>
        <w:rPr>
          <w:rFonts w:ascii="Times New Roman" w:hAnsi="Times New Roman" w:cs="Times New Roman"/>
          <w:spacing w:val="-1"/>
          <w:sz w:val="28"/>
          <w:szCs w:val="28"/>
        </w:rPr>
        <w:sectPr w:rsidR="009C65E7" w:rsidRPr="009C65E7">
          <w:type w:val="continuous"/>
          <w:pgSz w:w="11910" w:h="16840"/>
          <w:pgMar w:top="1080" w:right="740" w:bottom="280" w:left="1600" w:header="708" w:footer="708" w:gutter="0"/>
          <w:cols w:space="720" w:equalWidth="0">
            <w:col w:w="9570"/>
          </w:cols>
          <w:noEndnote/>
        </w:sectPr>
      </w:pP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16" w:after="0" w:line="240" w:lineRule="auto"/>
        <w:ind w:right="106"/>
        <w:jc w:val="right"/>
        <w:rPr>
          <w:rFonts w:ascii="Calibri" w:hAnsi="Calibri" w:cs="Calibri"/>
          <w:w w:val="95"/>
        </w:rPr>
      </w:pPr>
      <w:r w:rsidRPr="009C65E7">
        <w:rPr>
          <w:rFonts w:ascii="Calibri" w:hAnsi="Calibri" w:cs="Calibri"/>
          <w:w w:val="95"/>
        </w:rPr>
        <w:t>4</w:t>
      </w:r>
    </w:p>
    <w:p w:rsidR="009C65E7" w:rsidRPr="009C65E7" w:rsidRDefault="009C65E7" w:rsidP="009C65E7">
      <w:pPr>
        <w:numPr>
          <w:ilvl w:val="0"/>
          <w:numId w:val="1"/>
        </w:numPr>
        <w:tabs>
          <w:tab w:val="left" w:pos="1252"/>
        </w:tabs>
        <w:kinsoku w:val="0"/>
        <w:overflowPunct w:val="0"/>
        <w:autoSpaceDE w:val="0"/>
        <w:autoSpaceDN w:val="0"/>
        <w:adjustRightInd w:val="0"/>
        <w:spacing w:before="157" w:after="0" w:line="360" w:lineRule="auto"/>
        <w:ind w:right="106" w:firstLine="708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r w:rsidRPr="009C65E7">
        <w:rPr>
          <w:rFonts w:ascii="Times New Roman" w:hAnsi="Times New Roman" w:cs="Times New Roman"/>
          <w:spacing w:val="-1"/>
          <w:sz w:val="28"/>
          <w:szCs w:val="28"/>
        </w:rPr>
        <w:t>висвітлити</w:t>
      </w:r>
      <w:r w:rsidRPr="009C65E7">
        <w:rPr>
          <w:rFonts w:ascii="Times New Roman" w:hAnsi="Times New Roman" w:cs="Times New Roman"/>
          <w:spacing w:val="6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досягнення</w:t>
      </w:r>
      <w:r w:rsidRPr="009C65E7">
        <w:rPr>
          <w:rFonts w:ascii="Times New Roman" w:hAnsi="Times New Roman" w:cs="Times New Roman"/>
          <w:spacing w:val="6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науковців</w:t>
      </w:r>
      <w:r w:rsidRPr="009C65E7">
        <w:rPr>
          <w:rFonts w:ascii="Times New Roman" w:hAnsi="Times New Roman" w:cs="Times New Roman"/>
          <w:spacing w:val="6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Одеського</w:t>
      </w:r>
      <w:r w:rsidRPr="009C65E7">
        <w:rPr>
          <w:rFonts w:ascii="Times New Roman" w:hAnsi="Times New Roman" w:cs="Times New Roman"/>
          <w:spacing w:val="6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національного</w:t>
      </w:r>
      <w:r w:rsidRPr="009C65E7">
        <w:rPr>
          <w:rFonts w:ascii="Times New Roman" w:hAnsi="Times New Roman" w:cs="Times New Roman"/>
          <w:spacing w:val="2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університету</w:t>
      </w:r>
      <w:r w:rsidRPr="009C65E7">
        <w:rPr>
          <w:rFonts w:ascii="Times New Roman" w:hAnsi="Times New Roman" w:cs="Times New Roman"/>
          <w:spacing w:val="3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в</w:t>
      </w:r>
      <w:r w:rsidRPr="009C65E7">
        <w:rPr>
          <w:rFonts w:ascii="Times New Roman" w:hAnsi="Times New Roman" w:cs="Times New Roman"/>
          <w:spacing w:val="3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розвитку</w:t>
      </w:r>
      <w:r w:rsidRPr="009C65E7">
        <w:rPr>
          <w:rFonts w:ascii="Times New Roman" w:hAnsi="Times New Roman" w:cs="Times New Roman"/>
          <w:spacing w:val="3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ґрунтознавчих</w:t>
      </w:r>
      <w:r w:rsidRPr="009C65E7">
        <w:rPr>
          <w:rFonts w:ascii="Times New Roman" w:hAnsi="Times New Roman" w:cs="Times New Roman"/>
          <w:spacing w:val="3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досліджень</w:t>
      </w:r>
      <w:r w:rsidRPr="009C65E7">
        <w:rPr>
          <w:rFonts w:ascii="Times New Roman" w:hAnsi="Times New Roman" w:cs="Times New Roman"/>
          <w:spacing w:val="3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на</w:t>
      </w:r>
      <w:r w:rsidRPr="009C65E7">
        <w:rPr>
          <w:rFonts w:ascii="Times New Roman" w:hAnsi="Times New Roman" w:cs="Times New Roman"/>
          <w:spacing w:val="3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південних</w:t>
      </w:r>
      <w:r w:rsidRPr="009C65E7">
        <w:rPr>
          <w:rFonts w:ascii="Times New Roman" w:hAnsi="Times New Roman" w:cs="Times New Roman"/>
          <w:spacing w:val="3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територіях</w:t>
      </w:r>
      <w:r w:rsidRPr="009C65E7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загалом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та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Одещини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зокрема;</w:t>
      </w:r>
    </w:p>
    <w:p w:rsidR="009C65E7" w:rsidRPr="009C65E7" w:rsidRDefault="009C65E7" w:rsidP="009C65E7">
      <w:pPr>
        <w:numPr>
          <w:ilvl w:val="0"/>
          <w:numId w:val="1"/>
        </w:numPr>
        <w:tabs>
          <w:tab w:val="left" w:pos="1120"/>
        </w:tabs>
        <w:kinsoku w:val="0"/>
        <w:overflowPunct w:val="0"/>
        <w:autoSpaceDE w:val="0"/>
        <w:autoSpaceDN w:val="0"/>
        <w:adjustRightInd w:val="0"/>
        <w:spacing w:before="4" w:after="0" w:line="360" w:lineRule="auto"/>
        <w:ind w:right="107" w:firstLine="708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r w:rsidRPr="009C65E7">
        <w:rPr>
          <w:rFonts w:ascii="Times New Roman" w:hAnsi="Times New Roman" w:cs="Times New Roman"/>
          <w:spacing w:val="-1"/>
          <w:sz w:val="28"/>
          <w:szCs w:val="28"/>
        </w:rPr>
        <w:t>висвітлити</w:t>
      </w:r>
      <w:r w:rsidRPr="009C65E7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сучасні</w:t>
      </w:r>
      <w:r w:rsidRPr="009C65E7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напрямки</w:t>
      </w:r>
      <w:r w:rsidRPr="009C65E7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proofErr w:type="spellStart"/>
      <w:r w:rsidRPr="009C65E7">
        <w:rPr>
          <w:rFonts w:ascii="Times New Roman" w:hAnsi="Times New Roman" w:cs="Times New Roman"/>
          <w:spacing w:val="-1"/>
          <w:sz w:val="28"/>
          <w:szCs w:val="28"/>
        </w:rPr>
        <w:t>грунтово</w:t>
      </w:r>
      <w:proofErr w:type="spellEnd"/>
      <w:r w:rsidRPr="009C65E7">
        <w:rPr>
          <w:rFonts w:ascii="Times New Roman" w:hAnsi="Times New Roman" w:cs="Times New Roman"/>
          <w:spacing w:val="-1"/>
          <w:sz w:val="28"/>
          <w:szCs w:val="28"/>
        </w:rPr>
        <w:t>-географічних</w:t>
      </w:r>
      <w:r w:rsidRPr="009C65E7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досліджень</w:t>
      </w:r>
      <w:r w:rsidRPr="009C65E7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кафедри</w:t>
      </w:r>
      <w:r w:rsidRPr="009C65E7">
        <w:rPr>
          <w:rFonts w:ascii="Times New Roman" w:hAnsi="Times New Roman" w:cs="Times New Roman"/>
          <w:spacing w:val="6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географії</w:t>
      </w:r>
      <w:r w:rsidRPr="009C65E7">
        <w:rPr>
          <w:rFonts w:ascii="Times New Roman" w:hAnsi="Times New Roman" w:cs="Times New Roman"/>
          <w:spacing w:val="6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України,</w:t>
      </w:r>
      <w:r w:rsidRPr="009C65E7">
        <w:rPr>
          <w:rFonts w:ascii="Times New Roman" w:hAnsi="Times New Roman" w:cs="Times New Roman"/>
          <w:spacing w:val="6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ґрунтознавства</w:t>
      </w:r>
      <w:r w:rsidRPr="009C65E7">
        <w:rPr>
          <w:rFonts w:ascii="Times New Roman" w:hAnsi="Times New Roman" w:cs="Times New Roman"/>
          <w:spacing w:val="6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та</w:t>
      </w:r>
      <w:r w:rsidRPr="009C65E7">
        <w:rPr>
          <w:rFonts w:ascii="Times New Roman" w:hAnsi="Times New Roman" w:cs="Times New Roman"/>
          <w:spacing w:val="6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земельного</w:t>
      </w:r>
      <w:r w:rsidRPr="009C65E7">
        <w:rPr>
          <w:rFonts w:ascii="Times New Roman" w:hAnsi="Times New Roman" w:cs="Times New Roman"/>
          <w:spacing w:val="6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кадастру</w:t>
      </w:r>
      <w:r w:rsidRPr="009C65E7">
        <w:rPr>
          <w:rFonts w:ascii="Times New Roman" w:hAnsi="Times New Roman" w:cs="Times New Roman"/>
          <w:spacing w:val="6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І.І.</w:t>
      </w:r>
      <w:r w:rsidRPr="009C65E7">
        <w:rPr>
          <w:rFonts w:ascii="Times New Roman" w:hAnsi="Times New Roman" w:cs="Times New Roman"/>
          <w:spacing w:val="4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Мечникова.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4" w:after="0" w:line="240" w:lineRule="auto"/>
        <w:ind w:left="810"/>
        <w:rPr>
          <w:rFonts w:ascii="Times New Roman" w:hAnsi="Times New Roman" w:cs="Times New Roman"/>
          <w:spacing w:val="-1"/>
          <w:sz w:val="28"/>
          <w:szCs w:val="28"/>
        </w:rPr>
      </w:pP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</w:rPr>
        <w:t>Об’єкт дослідження</w:t>
      </w:r>
      <w:r w:rsidRPr="009C65E7">
        <w:rPr>
          <w:rFonts w:ascii="Times New Roman" w:hAnsi="Times New Roman" w:cs="Times New Roman"/>
          <w:b/>
          <w:bCs/>
          <w:spacing w:val="-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-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 xml:space="preserve"> ґрунтознавчі</w:t>
      </w:r>
      <w:r w:rsidRPr="009C65E7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дослідження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території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Одещини.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160" w:after="0" w:line="360" w:lineRule="auto"/>
        <w:ind w:left="102" w:right="105" w:firstLine="707"/>
        <w:jc w:val="right"/>
        <w:rPr>
          <w:rFonts w:ascii="Times New Roman" w:hAnsi="Times New Roman" w:cs="Times New Roman"/>
          <w:sz w:val="28"/>
          <w:szCs w:val="28"/>
        </w:rPr>
      </w:pP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</w:rPr>
        <w:t>Предметом</w:t>
      </w:r>
      <w:r w:rsidRPr="009C65E7">
        <w:rPr>
          <w:rFonts w:ascii="Times New Roman" w:hAnsi="Times New Roman" w:cs="Times New Roman"/>
          <w:b/>
          <w:bCs/>
          <w:spacing w:val="3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дослідження</w:t>
      </w:r>
      <w:r w:rsidRPr="009C65E7">
        <w:rPr>
          <w:rFonts w:ascii="Times New Roman" w:hAnsi="Times New Roman" w:cs="Times New Roman"/>
          <w:spacing w:val="3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є</w:t>
      </w:r>
      <w:r w:rsidRPr="009C65E7">
        <w:rPr>
          <w:rFonts w:ascii="Times New Roman" w:hAnsi="Times New Roman" w:cs="Times New Roman"/>
          <w:spacing w:val="3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історичні</w:t>
      </w:r>
      <w:r w:rsidRPr="009C65E7">
        <w:rPr>
          <w:rFonts w:ascii="Times New Roman" w:hAnsi="Times New Roman" w:cs="Times New Roman"/>
          <w:spacing w:val="3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аспекти</w:t>
      </w:r>
      <w:r w:rsidRPr="009C65E7">
        <w:rPr>
          <w:rFonts w:ascii="Times New Roman" w:hAnsi="Times New Roman" w:cs="Times New Roman"/>
          <w:spacing w:val="3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становлення</w:t>
      </w:r>
      <w:r w:rsidRPr="009C65E7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та</w:t>
      </w:r>
      <w:r w:rsidRPr="009C65E7">
        <w:rPr>
          <w:rFonts w:ascii="Times New Roman" w:hAnsi="Times New Roman" w:cs="Times New Roman"/>
          <w:spacing w:val="3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розвитку</w:t>
      </w:r>
      <w:r w:rsidRPr="009C65E7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досліджень</w:t>
      </w:r>
      <w:r w:rsidRPr="009C65E7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ґрунтів</w:t>
      </w:r>
      <w:r w:rsidRPr="009C65E7">
        <w:rPr>
          <w:rFonts w:ascii="Times New Roman" w:hAnsi="Times New Roman" w:cs="Times New Roman"/>
          <w:spacing w:val="-1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на</w:t>
      </w:r>
      <w:r w:rsidRPr="009C65E7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території</w:t>
      </w:r>
      <w:r w:rsidRPr="009C65E7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України</w:t>
      </w:r>
      <w:r w:rsidRPr="009C65E7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в</w:t>
      </w:r>
      <w:r w:rsidRPr="009C65E7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цілому</w:t>
      </w:r>
      <w:r w:rsidRPr="009C65E7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та</w:t>
      </w:r>
      <w:r w:rsidRPr="009C65E7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Одеської</w:t>
      </w:r>
      <w:r w:rsidRPr="009C65E7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області</w:t>
      </w:r>
      <w:r w:rsidRPr="009C65E7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зокрема.</w:t>
      </w:r>
      <w:r w:rsidRPr="009C65E7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</w:rPr>
        <w:t>Методи</w:t>
      </w:r>
      <w:r w:rsidRPr="009C65E7">
        <w:rPr>
          <w:rFonts w:ascii="Times New Roman" w:hAnsi="Times New Roman" w:cs="Times New Roman"/>
          <w:b/>
          <w:bCs/>
          <w:sz w:val="28"/>
          <w:szCs w:val="28"/>
        </w:rPr>
        <w:t xml:space="preserve">    </w:t>
      </w:r>
      <w:r w:rsidRPr="009C65E7">
        <w:rPr>
          <w:rFonts w:ascii="Times New Roman" w:hAnsi="Times New Roman" w:cs="Times New Roman"/>
          <w:b/>
          <w:bCs/>
          <w:spacing w:val="2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</w:rPr>
        <w:t>дослідження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.</w:t>
      </w:r>
      <w:r w:rsidRPr="009C65E7">
        <w:rPr>
          <w:rFonts w:ascii="Times New Roman" w:hAnsi="Times New Roman" w:cs="Times New Roman"/>
          <w:sz w:val="28"/>
          <w:szCs w:val="28"/>
        </w:rPr>
        <w:t xml:space="preserve">    </w:t>
      </w:r>
      <w:r w:rsidRPr="009C65E7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При</w:t>
      </w:r>
      <w:r w:rsidRPr="009C65E7">
        <w:rPr>
          <w:rFonts w:ascii="Times New Roman" w:hAnsi="Times New Roman" w:cs="Times New Roman"/>
          <w:sz w:val="28"/>
          <w:szCs w:val="28"/>
        </w:rPr>
        <w:t xml:space="preserve">    </w:t>
      </w:r>
      <w:r w:rsidRPr="009C65E7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написанні</w:t>
      </w:r>
      <w:r w:rsidRPr="009C65E7">
        <w:rPr>
          <w:rFonts w:ascii="Times New Roman" w:hAnsi="Times New Roman" w:cs="Times New Roman"/>
          <w:sz w:val="28"/>
          <w:szCs w:val="28"/>
        </w:rPr>
        <w:t xml:space="preserve">    </w:t>
      </w:r>
      <w:r w:rsidRPr="009C65E7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магістерської</w:t>
      </w:r>
      <w:r w:rsidRPr="009C65E7">
        <w:rPr>
          <w:rFonts w:ascii="Times New Roman" w:hAnsi="Times New Roman" w:cs="Times New Roman"/>
          <w:sz w:val="28"/>
          <w:szCs w:val="28"/>
        </w:rPr>
        <w:t xml:space="preserve">    </w:t>
      </w:r>
      <w:r w:rsidRPr="009C65E7">
        <w:rPr>
          <w:rFonts w:ascii="Times New Roman" w:hAnsi="Times New Roman" w:cs="Times New Roman"/>
          <w:spacing w:val="30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роботи</w:t>
      </w:r>
      <w:r w:rsidRPr="009C65E7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lastRenderedPageBreak/>
        <w:t>використовувалися</w:t>
      </w:r>
      <w:r w:rsidRPr="009C65E7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загальнонаукові</w:t>
      </w:r>
      <w:r w:rsidRPr="009C65E7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методи,</w:t>
      </w:r>
      <w:r w:rsidRPr="009C65E7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зокрема</w:t>
      </w:r>
      <w:r w:rsidRPr="009C65E7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аналіз</w:t>
      </w:r>
      <w:r w:rsidRPr="009C65E7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і</w:t>
      </w:r>
      <w:r w:rsidRPr="009C65E7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синтез,</w:t>
      </w:r>
      <w:r w:rsidRPr="009C65E7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індукція</w:t>
      </w:r>
      <w:r w:rsidRPr="009C65E7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 xml:space="preserve">і </w:t>
      </w:r>
      <w:r w:rsidRPr="009C65E7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дедукція,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абстрагування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 xml:space="preserve">і </w:t>
      </w:r>
      <w:r w:rsidRPr="009C65E7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узагальнення,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порівняння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 xml:space="preserve">і </w:t>
      </w:r>
      <w:r w:rsidRPr="009C65E7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аналогія;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 xml:space="preserve">а </w:t>
      </w:r>
      <w:r w:rsidRPr="009C65E7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також</w:t>
      </w:r>
      <w:r w:rsidRPr="009C65E7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історико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-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наукові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методи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дослідження,</w:t>
      </w:r>
      <w:r w:rsidRPr="009C65E7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включаючи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хронологічний,</w:t>
      </w:r>
      <w:r w:rsidRPr="009C65E7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історико</w:t>
      </w:r>
      <w:r w:rsidRPr="009C65E7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-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7" w:after="0" w:line="240" w:lineRule="auto"/>
        <w:ind w:left="102"/>
        <w:rPr>
          <w:rFonts w:ascii="Times New Roman" w:hAnsi="Times New Roman" w:cs="Times New Roman"/>
          <w:spacing w:val="-1"/>
          <w:sz w:val="28"/>
          <w:szCs w:val="28"/>
        </w:rPr>
      </w:pPr>
      <w:r w:rsidRPr="009C65E7">
        <w:rPr>
          <w:rFonts w:ascii="Times New Roman" w:hAnsi="Times New Roman" w:cs="Times New Roman"/>
          <w:spacing w:val="-1"/>
          <w:sz w:val="28"/>
          <w:szCs w:val="28"/>
        </w:rPr>
        <w:t>порівняльний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та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історико-науковий</w:t>
      </w:r>
      <w:r w:rsidRPr="009C65E7">
        <w:rPr>
          <w:rFonts w:ascii="Times New Roman" w:hAnsi="Times New Roman" w:cs="Times New Roman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аналіз.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160" w:after="0" w:line="360" w:lineRule="auto"/>
        <w:ind w:left="102" w:right="104" w:firstLine="707"/>
        <w:jc w:val="both"/>
        <w:rPr>
          <w:rFonts w:ascii="Times New Roman" w:hAnsi="Times New Roman" w:cs="Times New Roman"/>
          <w:sz w:val="28"/>
          <w:szCs w:val="28"/>
        </w:rPr>
      </w:pP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</w:rPr>
        <w:t>Джерельна</w:t>
      </w:r>
      <w:r w:rsidRPr="009C65E7">
        <w:rPr>
          <w:rFonts w:ascii="Times New Roman" w:hAnsi="Times New Roman" w:cs="Times New Roman"/>
          <w:b/>
          <w:bCs/>
          <w:spacing w:val="5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b/>
          <w:bCs/>
          <w:sz w:val="28"/>
          <w:szCs w:val="28"/>
        </w:rPr>
        <w:t>база</w:t>
      </w:r>
      <w:r w:rsidRPr="009C65E7">
        <w:rPr>
          <w:rFonts w:ascii="Times New Roman" w:hAnsi="Times New Roman" w:cs="Times New Roman"/>
          <w:sz w:val="28"/>
          <w:szCs w:val="28"/>
        </w:rPr>
        <w:t>.</w:t>
      </w:r>
      <w:r w:rsidRPr="009C65E7">
        <w:rPr>
          <w:rFonts w:ascii="Times New Roman" w:hAnsi="Times New Roman" w:cs="Times New Roman"/>
          <w:spacing w:val="5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Магістерська</w:t>
      </w:r>
      <w:r w:rsidRPr="009C65E7">
        <w:rPr>
          <w:rFonts w:ascii="Times New Roman" w:hAnsi="Times New Roman" w:cs="Times New Roman"/>
          <w:spacing w:val="5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робота</w:t>
      </w:r>
      <w:r w:rsidRPr="009C65E7">
        <w:rPr>
          <w:rFonts w:ascii="Times New Roman" w:hAnsi="Times New Roman" w:cs="Times New Roman"/>
          <w:spacing w:val="6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написана</w:t>
      </w:r>
      <w:r w:rsidRPr="009C65E7">
        <w:rPr>
          <w:rFonts w:ascii="Times New Roman" w:hAnsi="Times New Roman" w:cs="Times New Roman"/>
          <w:spacing w:val="6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з</w:t>
      </w:r>
      <w:r w:rsidRPr="009C65E7">
        <w:rPr>
          <w:rFonts w:ascii="Times New Roman" w:hAnsi="Times New Roman" w:cs="Times New Roman"/>
          <w:spacing w:val="60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використанням</w:t>
      </w:r>
      <w:r w:rsidRPr="009C65E7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широкого</w:t>
      </w:r>
      <w:r w:rsidRPr="009C65E7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кола</w:t>
      </w:r>
      <w:r w:rsidRPr="009C65E7">
        <w:rPr>
          <w:rFonts w:ascii="Times New Roman" w:hAnsi="Times New Roman" w:cs="Times New Roman"/>
          <w:spacing w:val="30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літературних</w:t>
      </w:r>
      <w:r w:rsidRPr="009C65E7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і</w:t>
      </w:r>
      <w:r w:rsidRPr="009C65E7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фондових</w:t>
      </w:r>
      <w:r w:rsidRPr="009C65E7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матеріалів,</w:t>
      </w:r>
      <w:r w:rsidRPr="009C65E7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у</w:t>
      </w:r>
      <w:r w:rsidRPr="009C65E7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тому</w:t>
      </w:r>
      <w:r w:rsidRPr="009C65E7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числі</w:t>
      </w:r>
      <w:r w:rsidRPr="009C65E7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робіт</w:t>
      </w:r>
      <w:r w:rsidRPr="009C65E7">
        <w:rPr>
          <w:rFonts w:ascii="Times New Roman" w:hAnsi="Times New Roman" w:cs="Times New Roman"/>
          <w:spacing w:val="5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провідних</w:t>
      </w:r>
      <w:r w:rsidRPr="009C65E7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ґрунтознавців</w:t>
      </w:r>
      <w:r w:rsidRPr="009C65E7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(В.В.</w:t>
      </w:r>
      <w:r w:rsidRPr="009C65E7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Докучаєва,</w:t>
      </w:r>
      <w:r w:rsidRPr="009C65E7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О.Г.</w:t>
      </w:r>
      <w:r w:rsidRPr="009C65E7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proofErr w:type="spellStart"/>
      <w:r w:rsidRPr="009C65E7">
        <w:rPr>
          <w:rFonts w:ascii="Times New Roman" w:hAnsi="Times New Roman" w:cs="Times New Roman"/>
          <w:spacing w:val="-1"/>
          <w:sz w:val="28"/>
          <w:szCs w:val="28"/>
        </w:rPr>
        <w:t>Набоких</w:t>
      </w:r>
      <w:proofErr w:type="spellEnd"/>
      <w:r w:rsidRPr="009C65E7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9C65E7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Г.І.</w:t>
      </w:r>
      <w:r w:rsidRPr="009C65E7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proofErr w:type="spellStart"/>
      <w:r w:rsidRPr="009C65E7">
        <w:rPr>
          <w:rFonts w:ascii="Times New Roman" w:hAnsi="Times New Roman" w:cs="Times New Roman"/>
          <w:spacing w:val="-1"/>
          <w:sz w:val="28"/>
          <w:szCs w:val="28"/>
        </w:rPr>
        <w:t>Танфільєва</w:t>
      </w:r>
      <w:proofErr w:type="spellEnd"/>
      <w:r w:rsidRPr="009C65E7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9C65E7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Н.Б.</w:t>
      </w:r>
      <w:r w:rsidRPr="009C65E7">
        <w:rPr>
          <w:rFonts w:ascii="Times New Roman" w:hAnsi="Times New Roman" w:cs="Times New Roman"/>
          <w:spacing w:val="47"/>
          <w:sz w:val="28"/>
          <w:szCs w:val="28"/>
        </w:rPr>
        <w:t xml:space="preserve"> </w:t>
      </w:r>
      <w:proofErr w:type="spellStart"/>
      <w:r w:rsidRPr="009C65E7">
        <w:rPr>
          <w:rFonts w:ascii="Times New Roman" w:hAnsi="Times New Roman" w:cs="Times New Roman"/>
          <w:spacing w:val="-1"/>
          <w:sz w:val="28"/>
          <w:szCs w:val="28"/>
        </w:rPr>
        <w:t>Вернандер</w:t>
      </w:r>
      <w:proofErr w:type="spellEnd"/>
      <w:r w:rsidRPr="009C65E7">
        <w:rPr>
          <w:rFonts w:ascii="Times New Roman" w:hAnsi="Times New Roman" w:cs="Times New Roman"/>
          <w:spacing w:val="6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та</w:t>
      </w:r>
      <w:r w:rsidRPr="009C65E7">
        <w:rPr>
          <w:rFonts w:ascii="Times New Roman" w:hAnsi="Times New Roman" w:cs="Times New Roman"/>
          <w:spacing w:val="5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ін.),</w:t>
      </w:r>
      <w:r w:rsidRPr="009C65E7">
        <w:rPr>
          <w:rFonts w:ascii="Times New Roman" w:hAnsi="Times New Roman" w:cs="Times New Roman"/>
          <w:spacing w:val="5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а</w:t>
      </w:r>
      <w:r w:rsidRPr="009C65E7">
        <w:rPr>
          <w:rFonts w:ascii="Times New Roman" w:hAnsi="Times New Roman" w:cs="Times New Roman"/>
          <w:spacing w:val="6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також</w:t>
      </w:r>
      <w:r w:rsidRPr="009C65E7">
        <w:rPr>
          <w:rFonts w:ascii="Times New Roman" w:hAnsi="Times New Roman" w:cs="Times New Roman"/>
          <w:spacing w:val="6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окремих</w:t>
      </w:r>
      <w:r w:rsidRPr="009C65E7">
        <w:rPr>
          <w:rFonts w:ascii="Times New Roman" w:hAnsi="Times New Roman" w:cs="Times New Roman"/>
          <w:spacing w:val="60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праць</w:t>
      </w:r>
      <w:r w:rsidRPr="009C65E7">
        <w:rPr>
          <w:rFonts w:ascii="Times New Roman" w:hAnsi="Times New Roman" w:cs="Times New Roman"/>
          <w:spacing w:val="60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сучасних</w:t>
      </w:r>
      <w:r w:rsidRPr="009C65E7">
        <w:rPr>
          <w:rFonts w:ascii="Times New Roman" w:hAnsi="Times New Roman" w:cs="Times New Roman"/>
          <w:spacing w:val="5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учених</w:t>
      </w:r>
      <w:r w:rsidRPr="009C65E7">
        <w:rPr>
          <w:rFonts w:ascii="Times New Roman" w:hAnsi="Times New Roman" w:cs="Times New Roman"/>
          <w:spacing w:val="6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з</w:t>
      </w:r>
      <w:r w:rsidRPr="009C65E7">
        <w:rPr>
          <w:rFonts w:ascii="Times New Roman" w:hAnsi="Times New Roman" w:cs="Times New Roman"/>
          <w:spacing w:val="60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історії</w:t>
      </w:r>
      <w:r w:rsidRPr="009C65E7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ґрунтознавства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 xml:space="preserve">(І.А. </w:t>
      </w:r>
      <w:proofErr w:type="spellStart"/>
      <w:r w:rsidRPr="009C65E7">
        <w:rPr>
          <w:rFonts w:ascii="Times New Roman" w:hAnsi="Times New Roman" w:cs="Times New Roman"/>
          <w:spacing w:val="-1"/>
          <w:sz w:val="28"/>
          <w:szCs w:val="28"/>
        </w:rPr>
        <w:t>Крупенікова</w:t>
      </w:r>
      <w:proofErr w:type="spellEnd"/>
      <w:r w:rsidRPr="009C65E7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Г.Г.</w:t>
      </w:r>
      <w:r w:rsidRPr="009C65E7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 xml:space="preserve">Махова, В.А. </w:t>
      </w:r>
      <w:proofErr w:type="spellStart"/>
      <w:r w:rsidRPr="009C65E7">
        <w:rPr>
          <w:rFonts w:ascii="Times New Roman" w:hAnsi="Times New Roman" w:cs="Times New Roman"/>
          <w:spacing w:val="-1"/>
          <w:sz w:val="28"/>
          <w:szCs w:val="28"/>
        </w:rPr>
        <w:t>Вергунова</w:t>
      </w:r>
      <w:proofErr w:type="spellEnd"/>
      <w:r w:rsidRPr="009C65E7">
        <w:rPr>
          <w:rFonts w:ascii="Times New Roman" w:hAnsi="Times New Roman" w:cs="Times New Roman"/>
          <w:spacing w:val="-1"/>
          <w:sz w:val="28"/>
          <w:szCs w:val="28"/>
        </w:rPr>
        <w:t xml:space="preserve">, С.П. </w:t>
      </w:r>
      <w:proofErr w:type="spellStart"/>
      <w:r w:rsidRPr="009C65E7">
        <w:rPr>
          <w:rFonts w:ascii="Times New Roman" w:hAnsi="Times New Roman" w:cs="Times New Roman"/>
          <w:spacing w:val="-1"/>
          <w:sz w:val="28"/>
          <w:szCs w:val="28"/>
        </w:rPr>
        <w:t>Позняка</w:t>
      </w:r>
      <w:proofErr w:type="spellEnd"/>
      <w:r w:rsidRPr="009C65E7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9C65E7">
        <w:rPr>
          <w:rFonts w:ascii="Times New Roman" w:hAnsi="Times New Roman" w:cs="Times New Roman"/>
          <w:spacing w:val="5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Я.М.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9C65E7">
        <w:rPr>
          <w:rFonts w:ascii="Times New Roman" w:hAnsi="Times New Roman" w:cs="Times New Roman"/>
          <w:spacing w:val="-1"/>
          <w:sz w:val="28"/>
          <w:szCs w:val="28"/>
        </w:rPr>
        <w:t>Біланчина</w:t>
      </w:r>
      <w:proofErr w:type="spellEnd"/>
      <w:r w:rsidRPr="009C65E7">
        <w:rPr>
          <w:rFonts w:ascii="Times New Roman" w:hAnsi="Times New Roman" w:cs="Times New Roman"/>
          <w:spacing w:val="-1"/>
          <w:sz w:val="28"/>
          <w:szCs w:val="28"/>
        </w:rPr>
        <w:t xml:space="preserve">, </w:t>
      </w:r>
      <w:r w:rsidRPr="009C65E7">
        <w:rPr>
          <w:rFonts w:ascii="Times New Roman" w:hAnsi="Times New Roman" w:cs="Times New Roman"/>
          <w:sz w:val="28"/>
          <w:szCs w:val="28"/>
        </w:rPr>
        <w:t>В.І.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9C65E7">
        <w:rPr>
          <w:rFonts w:ascii="Times New Roman" w:hAnsi="Times New Roman" w:cs="Times New Roman"/>
          <w:spacing w:val="-1"/>
          <w:sz w:val="28"/>
          <w:szCs w:val="28"/>
        </w:rPr>
        <w:t>Тригуб</w:t>
      </w:r>
      <w:proofErr w:type="spellEnd"/>
      <w:r w:rsidRPr="009C65E7">
        <w:rPr>
          <w:rFonts w:ascii="Times New Roman" w:hAnsi="Times New Roman" w:cs="Times New Roman"/>
          <w:spacing w:val="-1"/>
          <w:sz w:val="28"/>
          <w:szCs w:val="28"/>
        </w:rPr>
        <w:t xml:space="preserve">, Н.О. </w:t>
      </w:r>
      <w:proofErr w:type="spellStart"/>
      <w:r w:rsidRPr="009C65E7">
        <w:rPr>
          <w:rFonts w:ascii="Times New Roman" w:hAnsi="Times New Roman" w:cs="Times New Roman"/>
          <w:spacing w:val="-1"/>
          <w:sz w:val="28"/>
          <w:szCs w:val="28"/>
        </w:rPr>
        <w:t>Попельницької</w:t>
      </w:r>
      <w:proofErr w:type="spellEnd"/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та</w:t>
      </w:r>
      <w:r w:rsidRPr="009C65E7">
        <w:rPr>
          <w:rFonts w:ascii="Times New Roman" w:hAnsi="Times New Roman" w:cs="Times New Roman"/>
          <w:sz w:val="28"/>
          <w:szCs w:val="28"/>
        </w:rPr>
        <w:t xml:space="preserve"> інших).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5" w:after="0" w:line="359" w:lineRule="auto"/>
        <w:ind w:left="102" w:right="109" w:firstLine="707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r w:rsidRPr="009C65E7">
        <w:rPr>
          <w:rFonts w:ascii="Times New Roman" w:hAnsi="Times New Roman" w:cs="Times New Roman"/>
          <w:b/>
          <w:bCs/>
          <w:spacing w:val="-1"/>
          <w:sz w:val="28"/>
          <w:szCs w:val="28"/>
        </w:rPr>
        <w:t>Структура</w:t>
      </w:r>
      <w:r w:rsidRPr="009C65E7">
        <w:rPr>
          <w:rFonts w:ascii="Times New Roman" w:hAnsi="Times New Roman" w:cs="Times New Roman"/>
          <w:b/>
          <w:bCs/>
          <w:spacing w:val="4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b/>
          <w:bCs/>
          <w:spacing w:val="-2"/>
          <w:sz w:val="28"/>
          <w:szCs w:val="28"/>
        </w:rPr>
        <w:t>роботи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.</w:t>
      </w:r>
      <w:r w:rsidRPr="009C65E7">
        <w:rPr>
          <w:rFonts w:ascii="Times New Roman" w:hAnsi="Times New Roman" w:cs="Times New Roman"/>
          <w:spacing w:val="4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Магістерська</w:t>
      </w:r>
      <w:r w:rsidRPr="009C65E7">
        <w:rPr>
          <w:rFonts w:ascii="Times New Roman" w:hAnsi="Times New Roman" w:cs="Times New Roman"/>
          <w:spacing w:val="4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робота</w:t>
      </w:r>
      <w:r w:rsidRPr="009C65E7">
        <w:rPr>
          <w:rFonts w:ascii="Times New Roman" w:hAnsi="Times New Roman" w:cs="Times New Roman"/>
          <w:spacing w:val="4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складається</w:t>
      </w:r>
      <w:r w:rsidRPr="009C65E7">
        <w:rPr>
          <w:rFonts w:ascii="Times New Roman" w:hAnsi="Times New Roman" w:cs="Times New Roman"/>
          <w:spacing w:val="4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зі</w:t>
      </w:r>
      <w:r w:rsidRPr="009C65E7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вступу,</w:t>
      </w:r>
      <w:r w:rsidRPr="009C65E7">
        <w:rPr>
          <w:rFonts w:ascii="Times New Roman" w:hAnsi="Times New Roman" w:cs="Times New Roman"/>
          <w:spacing w:val="4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4</w:t>
      </w:r>
      <w:r w:rsidRPr="009C65E7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розділів, висновків</w:t>
      </w:r>
      <w:r w:rsidRPr="009C65E7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 xml:space="preserve">та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списку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використаних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джерел.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8" w:after="0" w:line="360" w:lineRule="auto"/>
        <w:ind w:left="102" w:right="106" w:firstLine="707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r w:rsidRPr="009C65E7">
        <w:rPr>
          <w:rFonts w:ascii="Times New Roman" w:hAnsi="Times New Roman" w:cs="Times New Roman"/>
          <w:sz w:val="28"/>
          <w:szCs w:val="28"/>
        </w:rPr>
        <w:t>У</w:t>
      </w:r>
      <w:r w:rsidRPr="009C65E7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першому</w:t>
      </w:r>
      <w:r w:rsidRPr="009C65E7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розділі</w:t>
      </w:r>
      <w:r w:rsidRPr="009C65E7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аналізується</w:t>
      </w:r>
      <w:r w:rsidRPr="009C65E7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ступінь</w:t>
      </w:r>
      <w:r w:rsidRPr="009C65E7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вивченості</w:t>
      </w:r>
      <w:r w:rsidRPr="009C65E7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історії</w:t>
      </w:r>
      <w:r w:rsidRPr="009C65E7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розвитку</w:t>
      </w:r>
      <w:r w:rsidRPr="009C65E7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ґрунтознавства</w:t>
      </w:r>
      <w:r w:rsidRPr="009C65E7">
        <w:rPr>
          <w:rFonts w:ascii="Times New Roman" w:hAnsi="Times New Roman" w:cs="Times New Roman"/>
          <w:spacing w:val="4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в</w:t>
      </w:r>
      <w:r w:rsidRPr="009C65E7">
        <w:rPr>
          <w:rFonts w:ascii="Times New Roman" w:hAnsi="Times New Roman" w:cs="Times New Roman"/>
          <w:spacing w:val="4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Україні</w:t>
      </w:r>
      <w:r w:rsidRPr="009C65E7">
        <w:rPr>
          <w:rFonts w:ascii="Times New Roman" w:hAnsi="Times New Roman" w:cs="Times New Roman"/>
          <w:spacing w:val="4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та</w:t>
      </w:r>
      <w:r w:rsidRPr="009C65E7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її</w:t>
      </w:r>
      <w:r w:rsidRPr="009C65E7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джерельна</w:t>
      </w:r>
      <w:r w:rsidRPr="009C65E7">
        <w:rPr>
          <w:rFonts w:ascii="Times New Roman" w:hAnsi="Times New Roman" w:cs="Times New Roman"/>
          <w:spacing w:val="4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база.</w:t>
      </w:r>
      <w:r w:rsidRPr="009C65E7">
        <w:rPr>
          <w:rFonts w:ascii="Times New Roman" w:hAnsi="Times New Roman" w:cs="Times New Roman"/>
          <w:spacing w:val="4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На</w:t>
      </w:r>
      <w:r w:rsidRPr="009C65E7">
        <w:rPr>
          <w:rFonts w:ascii="Times New Roman" w:hAnsi="Times New Roman" w:cs="Times New Roman"/>
          <w:spacing w:val="4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основі</w:t>
      </w:r>
      <w:r w:rsidRPr="009C65E7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аналізу</w:t>
      </w:r>
      <w:r w:rsidRPr="009C65E7">
        <w:rPr>
          <w:rFonts w:ascii="Times New Roman" w:hAnsi="Times New Roman" w:cs="Times New Roman"/>
          <w:spacing w:val="4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існуючих</w:t>
      </w:r>
      <w:r w:rsidRPr="009C65E7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періодизацій</w:t>
      </w:r>
      <w:r w:rsidRPr="009C65E7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І.А.</w:t>
      </w:r>
      <w:r w:rsidRPr="009C65E7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proofErr w:type="spellStart"/>
      <w:r w:rsidRPr="009C65E7">
        <w:rPr>
          <w:rFonts w:ascii="Times New Roman" w:hAnsi="Times New Roman" w:cs="Times New Roman"/>
          <w:spacing w:val="-1"/>
          <w:sz w:val="28"/>
          <w:szCs w:val="28"/>
        </w:rPr>
        <w:t>Крупенікова</w:t>
      </w:r>
      <w:proofErr w:type="spellEnd"/>
      <w:r w:rsidRPr="009C65E7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9C65E7">
        <w:rPr>
          <w:rFonts w:ascii="Times New Roman" w:hAnsi="Times New Roman" w:cs="Times New Roman"/>
          <w:spacing w:val="5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В.А.</w:t>
      </w:r>
      <w:r w:rsidRPr="009C65E7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proofErr w:type="spellStart"/>
      <w:r w:rsidRPr="009C65E7">
        <w:rPr>
          <w:rFonts w:ascii="Times New Roman" w:hAnsi="Times New Roman" w:cs="Times New Roman"/>
          <w:spacing w:val="-1"/>
          <w:sz w:val="28"/>
          <w:szCs w:val="28"/>
        </w:rPr>
        <w:t>Вергунова</w:t>
      </w:r>
      <w:proofErr w:type="spellEnd"/>
      <w:r w:rsidRPr="009C65E7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9C65E7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Н.О.</w:t>
      </w:r>
      <w:r w:rsidRPr="009C65E7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proofErr w:type="spellStart"/>
      <w:r w:rsidRPr="009C65E7">
        <w:rPr>
          <w:rFonts w:ascii="Times New Roman" w:hAnsi="Times New Roman" w:cs="Times New Roman"/>
          <w:spacing w:val="-1"/>
          <w:sz w:val="28"/>
          <w:szCs w:val="28"/>
        </w:rPr>
        <w:t>Попельницької</w:t>
      </w:r>
      <w:proofErr w:type="spellEnd"/>
      <w:r w:rsidRPr="009C65E7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висвітлено</w:t>
      </w:r>
      <w:r w:rsidRPr="009C65E7">
        <w:rPr>
          <w:rFonts w:ascii="Times New Roman" w:hAnsi="Times New Roman" w:cs="Times New Roman"/>
          <w:spacing w:val="1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основні</w:t>
      </w:r>
      <w:r w:rsidRPr="009C65E7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етапи</w:t>
      </w:r>
      <w:r w:rsidRPr="009C65E7">
        <w:rPr>
          <w:rFonts w:ascii="Times New Roman" w:hAnsi="Times New Roman" w:cs="Times New Roman"/>
          <w:spacing w:val="1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розвитку</w:t>
      </w:r>
      <w:r w:rsidRPr="009C65E7">
        <w:rPr>
          <w:rFonts w:ascii="Times New Roman" w:hAnsi="Times New Roman" w:cs="Times New Roman"/>
          <w:spacing w:val="2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науки</w:t>
      </w:r>
      <w:r w:rsidRPr="009C65E7">
        <w:rPr>
          <w:rFonts w:ascii="Times New Roman" w:hAnsi="Times New Roman" w:cs="Times New Roman"/>
          <w:spacing w:val="1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ґрунтознавство,</w:t>
      </w:r>
      <w:r w:rsidRPr="009C65E7">
        <w:rPr>
          <w:rFonts w:ascii="Times New Roman" w:hAnsi="Times New Roman" w:cs="Times New Roman"/>
          <w:spacing w:val="2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наукові</w:t>
      </w:r>
      <w:r w:rsidRPr="009C65E7">
        <w:rPr>
          <w:rFonts w:ascii="Times New Roman" w:hAnsi="Times New Roman" w:cs="Times New Roman"/>
          <w:spacing w:val="1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школи,</w:t>
      </w:r>
      <w:r w:rsidRPr="009C65E7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які</w:t>
      </w:r>
      <w:r w:rsidRPr="009C65E7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сформувалися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на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території</w:t>
      </w:r>
      <w:r w:rsidRPr="009C65E7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України</w:t>
      </w:r>
      <w:r w:rsidRPr="009C65E7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та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їх</w:t>
      </w:r>
      <w:r w:rsidRPr="009C65E7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внесок</w:t>
      </w:r>
      <w:r w:rsidRPr="009C65E7">
        <w:rPr>
          <w:rFonts w:ascii="Times New Roman" w:hAnsi="Times New Roman" w:cs="Times New Roman"/>
          <w:spacing w:val="6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у</w:t>
      </w:r>
      <w:r w:rsidRPr="009C65E7">
        <w:rPr>
          <w:rFonts w:ascii="Times New Roman" w:hAnsi="Times New Roman" w:cs="Times New Roman"/>
          <w:spacing w:val="6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розвиток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українського</w:t>
      </w:r>
      <w:r w:rsidRPr="009C65E7">
        <w:rPr>
          <w:rFonts w:ascii="Times New Roman" w:hAnsi="Times New Roman" w:cs="Times New Roman"/>
          <w:spacing w:val="2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ґрунтознавства.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5" w:after="0" w:line="240" w:lineRule="auto"/>
        <w:ind w:left="810"/>
        <w:rPr>
          <w:rFonts w:ascii="Times New Roman" w:hAnsi="Times New Roman" w:cs="Times New Roman"/>
          <w:spacing w:val="-1"/>
          <w:sz w:val="28"/>
          <w:szCs w:val="28"/>
        </w:rPr>
      </w:pPr>
      <w:r w:rsidRPr="009C65E7">
        <w:rPr>
          <w:rFonts w:ascii="Times New Roman" w:hAnsi="Times New Roman" w:cs="Times New Roman"/>
          <w:sz w:val="28"/>
          <w:szCs w:val="28"/>
        </w:rPr>
        <w:t xml:space="preserve">У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другому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розділі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викладено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методологічні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основи</w:t>
      </w:r>
      <w:r w:rsidRPr="009C65E7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дослідження.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5" w:after="0" w:line="240" w:lineRule="auto"/>
        <w:ind w:left="810"/>
        <w:rPr>
          <w:rFonts w:ascii="Times New Roman" w:hAnsi="Times New Roman" w:cs="Times New Roman"/>
          <w:spacing w:val="-1"/>
          <w:sz w:val="28"/>
          <w:szCs w:val="28"/>
        </w:rPr>
        <w:sectPr w:rsidR="009C65E7" w:rsidRPr="009C65E7">
          <w:type w:val="continuous"/>
          <w:pgSz w:w="11910" w:h="16840"/>
          <w:pgMar w:top="1080" w:right="740" w:bottom="280" w:left="1600" w:header="708" w:footer="708" w:gutter="0"/>
          <w:cols w:space="720"/>
          <w:noEndnote/>
        </w:sectPr>
      </w:pP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16" w:after="0" w:line="240" w:lineRule="auto"/>
        <w:ind w:right="106"/>
        <w:jc w:val="right"/>
        <w:rPr>
          <w:rFonts w:ascii="Calibri" w:hAnsi="Calibri" w:cs="Calibri"/>
          <w:w w:val="95"/>
        </w:rPr>
      </w:pPr>
      <w:r w:rsidRPr="009C65E7">
        <w:rPr>
          <w:rFonts w:ascii="Calibri" w:hAnsi="Calibri" w:cs="Calibri"/>
          <w:w w:val="95"/>
        </w:rPr>
        <w:t>5</w:t>
      </w:r>
    </w:p>
    <w:p w:rsidR="009C65E7" w:rsidRPr="009C65E7" w:rsidRDefault="009C65E7" w:rsidP="009C65E7">
      <w:pPr>
        <w:kinsoku w:val="0"/>
        <w:overflowPunct w:val="0"/>
        <w:autoSpaceDE w:val="0"/>
        <w:autoSpaceDN w:val="0"/>
        <w:adjustRightInd w:val="0"/>
        <w:spacing w:before="157" w:after="0" w:line="360" w:lineRule="auto"/>
        <w:ind w:left="102" w:right="104" w:firstLine="707"/>
        <w:jc w:val="both"/>
        <w:rPr>
          <w:rFonts w:ascii="Times New Roman" w:hAnsi="Times New Roman" w:cs="Times New Roman"/>
          <w:sz w:val="28"/>
          <w:szCs w:val="28"/>
        </w:rPr>
      </w:pPr>
      <w:r w:rsidRPr="009C65E7">
        <w:rPr>
          <w:rFonts w:ascii="Times New Roman" w:hAnsi="Times New Roman" w:cs="Times New Roman"/>
          <w:spacing w:val="-1"/>
          <w:sz w:val="28"/>
          <w:szCs w:val="28"/>
        </w:rPr>
        <w:t>Третій</w:t>
      </w:r>
      <w:r w:rsidRPr="009C65E7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розділ</w:t>
      </w:r>
      <w:r w:rsidRPr="009C65E7">
        <w:rPr>
          <w:rFonts w:ascii="Times New Roman" w:hAnsi="Times New Roman" w:cs="Times New Roman"/>
          <w:spacing w:val="4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присвячений</w:t>
      </w:r>
      <w:r w:rsidRPr="009C65E7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вивченню</w:t>
      </w:r>
      <w:r w:rsidRPr="009C65E7">
        <w:rPr>
          <w:rFonts w:ascii="Times New Roman" w:hAnsi="Times New Roman" w:cs="Times New Roman"/>
          <w:spacing w:val="4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ґрунтів</w:t>
      </w:r>
      <w:r w:rsidRPr="009C65E7">
        <w:rPr>
          <w:rFonts w:ascii="Times New Roman" w:hAnsi="Times New Roman" w:cs="Times New Roman"/>
          <w:spacing w:val="4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південних</w:t>
      </w:r>
      <w:r w:rsidRPr="009C65E7">
        <w:rPr>
          <w:rFonts w:ascii="Times New Roman" w:hAnsi="Times New Roman" w:cs="Times New Roman"/>
          <w:spacing w:val="5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територій</w:t>
      </w:r>
      <w:r w:rsidRPr="009C65E7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України,</w:t>
      </w:r>
      <w:r w:rsidRPr="009C65E7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зокрема</w:t>
      </w:r>
      <w:r w:rsidRPr="009C65E7">
        <w:rPr>
          <w:rFonts w:ascii="Times New Roman" w:hAnsi="Times New Roman" w:cs="Times New Roman"/>
          <w:spacing w:val="5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Одещини,</w:t>
      </w:r>
      <w:r w:rsidRPr="009C65E7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в</w:t>
      </w:r>
      <w:r w:rsidRPr="009C65E7">
        <w:rPr>
          <w:rFonts w:ascii="Times New Roman" w:hAnsi="Times New Roman" w:cs="Times New Roman"/>
          <w:spacing w:val="5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період</w:t>
      </w:r>
      <w:r w:rsidRPr="009C65E7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з</w:t>
      </w:r>
      <w:r w:rsidRPr="009C65E7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кінця</w:t>
      </w:r>
      <w:r w:rsidRPr="009C65E7">
        <w:rPr>
          <w:rFonts w:ascii="Times New Roman" w:hAnsi="Times New Roman" w:cs="Times New Roman"/>
          <w:spacing w:val="5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ХІХ</w:t>
      </w:r>
      <w:r w:rsidRPr="009C65E7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століття</w:t>
      </w:r>
      <w:r w:rsidRPr="009C65E7">
        <w:rPr>
          <w:rFonts w:ascii="Times New Roman" w:hAnsi="Times New Roman" w:cs="Times New Roman"/>
          <w:spacing w:val="54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до</w:t>
      </w:r>
      <w:r w:rsidRPr="009C65E7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наших</w:t>
      </w:r>
      <w:r w:rsidRPr="009C65E7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днів.</w:t>
      </w:r>
      <w:r w:rsidRPr="009C65E7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Визначено</w:t>
      </w:r>
      <w:r w:rsidRPr="009C65E7">
        <w:rPr>
          <w:rFonts w:ascii="Times New Roman" w:hAnsi="Times New Roman" w:cs="Times New Roman"/>
          <w:spacing w:val="-1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внесок</w:t>
      </w:r>
      <w:r w:rsidRPr="009C65E7">
        <w:rPr>
          <w:rFonts w:ascii="Times New Roman" w:hAnsi="Times New Roman" w:cs="Times New Roman"/>
          <w:spacing w:val="-1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окремих</w:t>
      </w:r>
      <w:r w:rsidRPr="009C65E7">
        <w:rPr>
          <w:rFonts w:ascii="Times New Roman" w:hAnsi="Times New Roman" w:cs="Times New Roman"/>
          <w:spacing w:val="-1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науковців</w:t>
      </w:r>
      <w:r w:rsidRPr="009C65E7">
        <w:rPr>
          <w:rFonts w:ascii="Times New Roman" w:hAnsi="Times New Roman" w:cs="Times New Roman"/>
          <w:spacing w:val="-1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у</w:t>
      </w:r>
      <w:r w:rsidRPr="009C65E7">
        <w:rPr>
          <w:rFonts w:ascii="Times New Roman" w:hAnsi="Times New Roman" w:cs="Times New Roman"/>
          <w:spacing w:val="-1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розвиток</w:t>
      </w:r>
      <w:r w:rsidRPr="009C65E7">
        <w:rPr>
          <w:rFonts w:ascii="Times New Roman" w:hAnsi="Times New Roman" w:cs="Times New Roman"/>
          <w:spacing w:val="-1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регіонального</w:t>
      </w:r>
      <w:r w:rsidRPr="009C65E7">
        <w:rPr>
          <w:rFonts w:ascii="Times New Roman" w:hAnsi="Times New Roman" w:cs="Times New Roman"/>
          <w:spacing w:val="-1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ґрунтознавства</w:t>
      </w:r>
      <w:r w:rsidRPr="009C65E7">
        <w:rPr>
          <w:rFonts w:ascii="Times New Roman" w:hAnsi="Times New Roman" w:cs="Times New Roman"/>
          <w:spacing w:val="3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(А.</w:t>
      </w:r>
      <w:r w:rsidRPr="009C65E7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Шмідта,</w:t>
      </w:r>
      <w:r w:rsidRPr="009C65E7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А.І.</w:t>
      </w:r>
      <w:r w:rsidRPr="009C65E7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proofErr w:type="spellStart"/>
      <w:r w:rsidRPr="009C65E7">
        <w:rPr>
          <w:rFonts w:ascii="Times New Roman" w:hAnsi="Times New Roman" w:cs="Times New Roman"/>
          <w:spacing w:val="-1"/>
          <w:sz w:val="28"/>
          <w:szCs w:val="28"/>
        </w:rPr>
        <w:t>Гросул</w:t>
      </w:r>
      <w:proofErr w:type="spellEnd"/>
      <w:r w:rsidRPr="009C65E7">
        <w:rPr>
          <w:rFonts w:ascii="Times New Roman" w:hAnsi="Times New Roman" w:cs="Times New Roman"/>
          <w:spacing w:val="-1"/>
          <w:sz w:val="28"/>
          <w:szCs w:val="28"/>
        </w:rPr>
        <w:t>-Толстого,</w:t>
      </w:r>
      <w:r w:rsidRPr="009C65E7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К.С.</w:t>
      </w:r>
      <w:r w:rsidRPr="009C65E7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Веселовського,</w:t>
      </w:r>
      <w:r w:rsidRPr="009C65E7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В.В.</w:t>
      </w:r>
      <w:r w:rsidRPr="009C65E7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Докучаєва,</w:t>
      </w:r>
      <w:r w:rsidRPr="009C65E7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О.Г.</w:t>
      </w:r>
      <w:r w:rsidRPr="009C65E7">
        <w:rPr>
          <w:rFonts w:ascii="Times New Roman" w:hAnsi="Times New Roman" w:cs="Times New Roman"/>
          <w:spacing w:val="67"/>
          <w:sz w:val="28"/>
          <w:szCs w:val="28"/>
        </w:rPr>
        <w:t xml:space="preserve"> </w:t>
      </w:r>
      <w:proofErr w:type="spellStart"/>
      <w:r w:rsidRPr="009C65E7">
        <w:rPr>
          <w:rFonts w:ascii="Times New Roman" w:hAnsi="Times New Roman" w:cs="Times New Roman"/>
          <w:spacing w:val="-1"/>
          <w:sz w:val="28"/>
          <w:szCs w:val="28"/>
        </w:rPr>
        <w:t>Набоких</w:t>
      </w:r>
      <w:proofErr w:type="spellEnd"/>
      <w:r w:rsidRPr="009C65E7">
        <w:rPr>
          <w:rFonts w:ascii="Times New Roman" w:hAnsi="Times New Roman" w:cs="Times New Roman"/>
          <w:spacing w:val="-1"/>
          <w:sz w:val="28"/>
          <w:szCs w:val="28"/>
        </w:rPr>
        <w:t xml:space="preserve">, </w:t>
      </w:r>
      <w:r w:rsidRPr="009C65E7">
        <w:rPr>
          <w:rFonts w:ascii="Times New Roman" w:hAnsi="Times New Roman" w:cs="Times New Roman"/>
          <w:sz w:val="28"/>
          <w:szCs w:val="28"/>
        </w:rPr>
        <w:t>Г.І.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9C65E7">
        <w:rPr>
          <w:rFonts w:ascii="Times New Roman" w:hAnsi="Times New Roman" w:cs="Times New Roman"/>
          <w:spacing w:val="-1"/>
          <w:sz w:val="28"/>
          <w:szCs w:val="28"/>
        </w:rPr>
        <w:t>Танфільєв</w:t>
      </w:r>
      <w:proofErr w:type="spellEnd"/>
      <w:r w:rsidRPr="009C65E7">
        <w:rPr>
          <w:rFonts w:ascii="Times New Roman" w:hAnsi="Times New Roman" w:cs="Times New Roman"/>
          <w:spacing w:val="-1"/>
          <w:sz w:val="28"/>
          <w:szCs w:val="28"/>
        </w:rPr>
        <w:t xml:space="preserve"> та</w:t>
      </w:r>
      <w:r w:rsidRPr="009C65E7">
        <w:rPr>
          <w:rFonts w:ascii="Times New Roman" w:hAnsi="Times New Roman" w:cs="Times New Roman"/>
          <w:sz w:val="28"/>
          <w:szCs w:val="28"/>
        </w:rPr>
        <w:t xml:space="preserve"> інших).</w:t>
      </w:r>
    </w:p>
    <w:p w:rsidR="009C65E7" w:rsidRDefault="009C65E7" w:rsidP="009C65E7">
      <w:pPr>
        <w:kinsoku w:val="0"/>
        <w:overflowPunct w:val="0"/>
        <w:autoSpaceDE w:val="0"/>
        <w:autoSpaceDN w:val="0"/>
        <w:adjustRightInd w:val="0"/>
        <w:spacing w:before="7" w:after="0" w:line="359" w:lineRule="auto"/>
        <w:ind w:left="102" w:right="108" w:firstLine="707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r w:rsidRPr="009C65E7">
        <w:rPr>
          <w:rFonts w:ascii="Times New Roman" w:hAnsi="Times New Roman" w:cs="Times New Roman"/>
          <w:sz w:val="28"/>
          <w:szCs w:val="28"/>
        </w:rPr>
        <w:t>У</w:t>
      </w:r>
      <w:r w:rsidRPr="009C65E7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четвертому</w:t>
      </w:r>
      <w:r w:rsidRPr="009C65E7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розділі</w:t>
      </w:r>
      <w:r w:rsidRPr="009C65E7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розкривається</w:t>
      </w:r>
      <w:r w:rsidRPr="009C65E7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послідовність</w:t>
      </w:r>
      <w:r w:rsidRPr="009C65E7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розвитку</w:t>
      </w:r>
      <w:r w:rsidRPr="009C65E7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ґрунтознавства</w:t>
      </w:r>
      <w:r w:rsidRPr="009C65E7">
        <w:rPr>
          <w:rFonts w:ascii="Times New Roman" w:hAnsi="Times New Roman" w:cs="Times New Roman"/>
          <w:spacing w:val="30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в</w:t>
      </w:r>
      <w:r w:rsidRPr="009C65E7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стінах</w:t>
      </w:r>
      <w:r w:rsidRPr="009C65E7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Одеського</w:t>
      </w:r>
      <w:r w:rsidRPr="009C65E7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університету.</w:t>
      </w:r>
      <w:r w:rsidRPr="009C65E7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Окреслено</w:t>
      </w:r>
      <w:r w:rsidRPr="009C65E7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внесок</w:t>
      </w:r>
      <w:r w:rsidRPr="009C65E7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окремих</w:t>
      </w:r>
      <w:r w:rsidRPr="009C65E7">
        <w:rPr>
          <w:rFonts w:ascii="Times New Roman" w:hAnsi="Times New Roman" w:cs="Times New Roman"/>
          <w:spacing w:val="4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учених</w:t>
      </w:r>
      <w:r w:rsidRPr="009C65E7">
        <w:rPr>
          <w:rFonts w:ascii="Times New Roman" w:hAnsi="Times New Roman" w:cs="Times New Roman"/>
          <w:spacing w:val="4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z w:val="28"/>
          <w:szCs w:val="28"/>
        </w:rPr>
        <w:t>в</w:t>
      </w:r>
      <w:r w:rsidRPr="009C65E7">
        <w:rPr>
          <w:rFonts w:ascii="Times New Roman" w:hAnsi="Times New Roman" w:cs="Times New Roman"/>
          <w:spacing w:val="4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історію</w:t>
      </w:r>
      <w:r w:rsidRPr="009C65E7">
        <w:rPr>
          <w:rFonts w:ascii="Times New Roman" w:hAnsi="Times New Roman" w:cs="Times New Roman"/>
          <w:spacing w:val="46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ґрунтознавчої</w:t>
      </w:r>
      <w:r w:rsidRPr="009C65E7">
        <w:rPr>
          <w:rFonts w:ascii="Times New Roman" w:hAnsi="Times New Roman" w:cs="Times New Roman"/>
          <w:spacing w:val="4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науки.</w:t>
      </w:r>
      <w:r w:rsidRPr="009C65E7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Висвітлено</w:t>
      </w:r>
      <w:r w:rsidRPr="009C65E7">
        <w:rPr>
          <w:rFonts w:ascii="Times New Roman" w:hAnsi="Times New Roman" w:cs="Times New Roman"/>
          <w:spacing w:val="50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сучасні</w:t>
      </w:r>
      <w:r w:rsidRPr="009C65E7">
        <w:rPr>
          <w:rFonts w:ascii="Times New Roman" w:hAnsi="Times New Roman" w:cs="Times New Roman"/>
          <w:spacing w:val="47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2"/>
          <w:sz w:val="28"/>
          <w:szCs w:val="28"/>
        </w:rPr>
        <w:t>напрями</w:t>
      </w:r>
      <w:r w:rsidRPr="009C65E7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>ґрунтознавчих</w:t>
      </w:r>
      <w:r w:rsidRPr="009C65E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 xml:space="preserve">досліджень </w:t>
      </w:r>
      <w:r w:rsidRPr="009C65E7">
        <w:rPr>
          <w:rFonts w:ascii="Times New Roman" w:hAnsi="Times New Roman" w:cs="Times New Roman"/>
          <w:sz w:val="28"/>
          <w:szCs w:val="28"/>
        </w:rPr>
        <w:t>в</w:t>
      </w:r>
      <w:r w:rsidRPr="009C65E7">
        <w:rPr>
          <w:rFonts w:ascii="Times New Roman" w:hAnsi="Times New Roman" w:cs="Times New Roman"/>
          <w:spacing w:val="-1"/>
          <w:sz w:val="28"/>
          <w:szCs w:val="28"/>
        </w:rPr>
        <w:t xml:space="preserve"> університеті.</w:t>
      </w:r>
    </w:p>
    <w:p w:rsidR="008533A0" w:rsidRDefault="008533A0" w:rsidP="009C65E7">
      <w:pPr>
        <w:kinsoku w:val="0"/>
        <w:overflowPunct w:val="0"/>
        <w:autoSpaceDE w:val="0"/>
        <w:autoSpaceDN w:val="0"/>
        <w:adjustRightInd w:val="0"/>
        <w:spacing w:before="7" w:after="0" w:line="359" w:lineRule="auto"/>
        <w:ind w:left="102" w:right="108" w:firstLine="707"/>
        <w:jc w:val="both"/>
        <w:rPr>
          <w:rFonts w:ascii="Times New Roman" w:hAnsi="Times New Roman" w:cs="Times New Roman"/>
          <w:spacing w:val="-1"/>
          <w:sz w:val="28"/>
          <w:szCs w:val="28"/>
        </w:rPr>
      </w:pPr>
    </w:p>
    <w:p w:rsidR="008533A0" w:rsidRDefault="008533A0" w:rsidP="009C65E7">
      <w:pPr>
        <w:kinsoku w:val="0"/>
        <w:overflowPunct w:val="0"/>
        <w:autoSpaceDE w:val="0"/>
        <w:autoSpaceDN w:val="0"/>
        <w:adjustRightInd w:val="0"/>
        <w:spacing w:before="7" w:after="0" w:line="359" w:lineRule="auto"/>
        <w:ind w:left="102" w:right="108" w:firstLine="707"/>
        <w:jc w:val="both"/>
        <w:rPr>
          <w:rFonts w:ascii="Times New Roman" w:hAnsi="Times New Roman" w:cs="Times New Roman"/>
          <w:spacing w:val="-1"/>
          <w:sz w:val="28"/>
          <w:szCs w:val="28"/>
        </w:rPr>
      </w:pPr>
    </w:p>
    <w:p w:rsidR="008533A0" w:rsidRDefault="008533A0" w:rsidP="009C65E7">
      <w:pPr>
        <w:kinsoku w:val="0"/>
        <w:overflowPunct w:val="0"/>
        <w:autoSpaceDE w:val="0"/>
        <w:autoSpaceDN w:val="0"/>
        <w:adjustRightInd w:val="0"/>
        <w:spacing w:before="7" w:after="0" w:line="359" w:lineRule="auto"/>
        <w:ind w:left="102" w:right="108" w:firstLine="707"/>
        <w:jc w:val="both"/>
        <w:rPr>
          <w:rFonts w:ascii="Times New Roman" w:hAnsi="Times New Roman" w:cs="Times New Roman"/>
          <w:spacing w:val="-1"/>
          <w:sz w:val="28"/>
          <w:szCs w:val="28"/>
        </w:rPr>
      </w:pPr>
    </w:p>
    <w:p w:rsidR="008533A0" w:rsidRDefault="008533A0" w:rsidP="009C65E7">
      <w:pPr>
        <w:kinsoku w:val="0"/>
        <w:overflowPunct w:val="0"/>
        <w:autoSpaceDE w:val="0"/>
        <w:autoSpaceDN w:val="0"/>
        <w:adjustRightInd w:val="0"/>
        <w:spacing w:before="7" w:after="0" w:line="359" w:lineRule="auto"/>
        <w:ind w:left="102" w:right="108" w:firstLine="707"/>
        <w:jc w:val="both"/>
        <w:rPr>
          <w:rFonts w:ascii="Times New Roman" w:hAnsi="Times New Roman" w:cs="Times New Roman"/>
          <w:spacing w:val="-1"/>
          <w:sz w:val="28"/>
          <w:szCs w:val="28"/>
        </w:rPr>
      </w:pPr>
    </w:p>
    <w:p w:rsidR="008533A0" w:rsidRDefault="008533A0" w:rsidP="009C65E7">
      <w:pPr>
        <w:kinsoku w:val="0"/>
        <w:overflowPunct w:val="0"/>
        <w:autoSpaceDE w:val="0"/>
        <w:autoSpaceDN w:val="0"/>
        <w:adjustRightInd w:val="0"/>
        <w:spacing w:before="7" w:after="0" w:line="359" w:lineRule="auto"/>
        <w:ind w:left="102" w:right="108" w:firstLine="707"/>
        <w:jc w:val="both"/>
        <w:rPr>
          <w:rFonts w:ascii="Times New Roman" w:hAnsi="Times New Roman" w:cs="Times New Roman"/>
          <w:spacing w:val="-1"/>
          <w:sz w:val="28"/>
          <w:szCs w:val="28"/>
        </w:rPr>
      </w:pPr>
    </w:p>
    <w:p w:rsidR="008533A0" w:rsidRDefault="008533A0" w:rsidP="009C65E7">
      <w:pPr>
        <w:kinsoku w:val="0"/>
        <w:overflowPunct w:val="0"/>
        <w:autoSpaceDE w:val="0"/>
        <w:autoSpaceDN w:val="0"/>
        <w:adjustRightInd w:val="0"/>
        <w:spacing w:before="7" w:after="0" w:line="359" w:lineRule="auto"/>
        <w:ind w:left="102" w:right="108" w:firstLine="707"/>
        <w:jc w:val="both"/>
        <w:rPr>
          <w:rFonts w:ascii="Times New Roman" w:hAnsi="Times New Roman" w:cs="Times New Roman"/>
          <w:spacing w:val="-1"/>
          <w:sz w:val="28"/>
          <w:szCs w:val="28"/>
        </w:rPr>
      </w:pPr>
    </w:p>
    <w:p w:rsidR="008533A0" w:rsidRDefault="008533A0" w:rsidP="009C65E7">
      <w:pPr>
        <w:kinsoku w:val="0"/>
        <w:overflowPunct w:val="0"/>
        <w:autoSpaceDE w:val="0"/>
        <w:autoSpaceDN w:val="0"/>
        <w:adjustRightInd w:val="0"/>
        <w:spacing w:before="7" w:after="0" w:line="359" w:lineRule="auto"/>
        <w:ind w:left="102" w:right="108" w:firstLine="707"/>
        <w:jc w:val="both"/>
        <w:rPr>
          <w:rFonts w:ascii="Times New Roman" w:hAnsi="Times New Roman" w:cs="Times New Roman"/>
          <w:spacing w:val="-1"/>
          <w:sz w:val="28"/>
          <w:szCs w:val="28"/>
        </w:rPr>
      </w:pPr>
    </w:p>
    <w:p w:rsidR="008533A0" w:rsidRDefault="008533A0" w:rsidP="009C65E7">
      <w:pPr>
        <w:kinsoku w:val="0"/>
        <w:overflowPunct w:val="0"/>
        <w:autoSpaceDE w:val="0"/>
        <w:autoSpaceDN w:val="0"/>
        <w:adjustRightInd w:val="0"/>
        <w:spacing w:before="7" w:after="0" w:line="359" w:lineRule="auto"/>
        <w:ind w:left="102" w:right="108" w:firstLine="707"/>
        <w:jc w:val="both"/>
        <w:rPr>
          <w:rFonts w:ascii="Times New Roman" w:hAnsi="Times New Roman" w:cs="Times New Roman"/>
          <w:spacing w:val="-1"/>
          <w:sz w:val="28"/>
          <w:szCs w:val="28"/>
        </w:rPr>
      </w:pPr>
    </w:p>
    <w:p w:rsidR="008533A0" w:rsidRDefault="008533A0" w:rsidP="009C65E7">
      <w:pPr>
        <w:kinsoku w:val="0"/>
        <w:overflowPunct w:val="0"/>
        <w:autoSpaceDE w:val="0"/>
        <w:autoSpaceDN w:val="0"/>
        <w:adjustRightInd w:val="0"/>
        <w:spacing w:before="7" w:after="0" w:line="359" w:lineRule="auto"/>
        <w:ind w:left="102" w:right="108" w:firstLine="707"/>
        <w:jc w:val="both"/>
        <w:rPr>
          <w:rFonts w:ascii="Times New Roman" w:hAnsi="Times New Roman" w:cs="Times New Roman"/>
          <w:spacing w:val="-1"/>
          <w:sz w:val="28"/>
          <w:szCs w:val="28"/>
        </w:rPr>
      </w:pPr>
    </w:p>
    <w:p w:rsidR="008533A0" w:rsidRDefault="008533A0" w:rsidP="009C65E7">
      <w:pPr>
        <w:kinsoku w:val="0"/>
        <w:overflowPunct w:val="0"/>
        <w:autoSpaceDE w:val="0"/>
        <w:autoSpaceDN w:val="0"/>
        <w:adjustRightInd w:val="0"/>
        <w:spacing w:before="7" w:after="0" w:line="359" w:lineRule="auto"/>
        <w:ind w:left="102" w:right="108" w:firstLine="707"/>
        <w:jc w:val="both"/>
        <w:rPr>
          <w:rFonts w:ascii="Times New Roman" w:hAnsi="Times New Roman" w:cs="Times New Roman"/>
          <w:spacing w:val="-1"/>
          <w:sz w:val="28"/>
          <w:szCs w:val="28"/>
        </w:rPr>
      </w:pPr>
    </w:p>
    <w:p w:rsidR="008533A0" w:rsidRDefault="008533A0" w:rsidP="009C65E7">
      <w:pPr>
        <w:kinsoku w:val="0"/>
        <w:overflowPunct w:val="0"/>
        <w:autoSpaceDE w:val="0"/>
        <w:autoSpaceDN w:val="0"/>
        <w:adjustRightInd w:val="0"/>
        <w:spacing w:before="7" w:after="0" w:line="359" w:lineRule="auto"/>
        <w:ind w:left="102" w:right="108" w:firstLine="707"/>
        <w:jc w:val="both"/>
        <w:rPr>
          <w:rFonts w:ascii="Times New Roman" w:hAnsi="Times New Roman" w:cs="Times New Roman"/>
          <w:spacing w:val="-1"/>
          <w:sz w:val="28"/>
          <w:szCs w:val="28"/>
        </w:rPr>
      </w:pPr>
    </w:p>
    <w:p w:rsidR="008533A0" w:rsidRDefault="008533A0" w:rsidP="009C65E7">
      <w:pPr>
        <w:kinsoku w:val="0"/>
        <w:overflowPunct w:val="0"/>
        <w:autoSpaceDE w:val="0"/>
        <w:autoSpaceDN w:val="0"/>
        <w:adjustRightInd w:val="0"/>
        <w:spacing w:before="7" w:after="0" w:line="359" w:lineRule="auto"/>
        <w:ind w:left="102" w:right="108" w:firstLine="707"/>
        <w:jc w:val="both"/>
        <w:rPr>
          <w:rFonts w:ascii="Times New Roman" w:hAnsi="Times New Roman" w:cs="Times New Roman"/>
          <w:spacing w:val="-1"/>
          <w:sz w:val="28"/>
          <w:szCs w:val="28"/>
        </w:rPr>
      </w:pPr>
    </w:p>
    <w:p w:rsidR="008533A0" w:rsidRDefault="008533A0" w:rsidP="009C65E7">
      <w:pPr>
        <w:kinsoku w:val="0"/>
        <w:overflowPunct w:val="0"/>
        <w:autoSpaceDE w:val="0"/>
        <w:autoSpaceDN w:val="0"/>
        <w:adjustRightInd w:val="0"/>
        <w:spacing w:before="7" w:after="0" w:line="359" w:lineRule="auto"/>
        <w:ind w:left="102" w:right="108" w:firstLine="707"/>
        <w:jc w:val="both"/>
        <w:rPr>
          <w:rFonts w:ascii="Times New Roman" w:hAnsi="Times New Roman" w:cs="Times New Roman"/>
          <w:spacing w:val="-1"/>
          <w:sz w:val="28"/>
          <w:szCs w:val="28"/>
        </w:rPr>
      </w:pPr>
    </w:p>
    <w:p w:rsidR="008533A0" w:rsidRDefault="008533A0" w:rsidP="009C65E7">
      <w:pPr>
        <w:kinsoku w:val="0"/>
        <w:overflowPunct w:val="0"/>
        <w:autoSpaceDE w:val="0"/>
        <w:autoSpaceDN w:val="0"/>
        <w:adjustRightInd w:val="0"/>
        <w:spacing w:before="7" w:after="0" w:line="359" w:lineRule="auto"/>
        <w:ind w:left="102" w:right="108" w:firstLine="707"/>
        <w:jc w:val="both"/>
        <w:rPr>
          <w:rFonts w:ascii="Times New Roman" w:hAnsi="Times New Roman" w:cs="Times New Roman"/>
          <w:spacing w:val="-1"/>
          <w:sz w:val="28"/>
          <w:szCs w:val="28"/>
        </w:rPr>
      </w:pPr>
    </w:p>
    <w:p w:rsidR="008533A0" w:rsidRDefault="008533A0" w:rsidP="009C65E7">
      <w:pPr>
        <w:kinsoku w:val="0"/>
        <w:overflowPunct w:val="0"/>
        <w:autoSpaceDE w:val="0"/>
        <w:autoSpaceDN w:val="0"/>
        <w:adjustRightInd w:val="0"/>
        <w:spacing w:before="7" w:after="0" w:line="359" w:lineRule="auto"/>
        <w:ind w:left="102" w:right="108" w:firstLine="707"/>
        <w:jc w:val="both"/>
        <w:rPr>
          <w:rFonts w:ascii="Times New Roman" w:hAnsi="Times New Roman" w:cs="Times New Roman"/>
          <w:spacing w:val="-1"/>
          <w:sz w:val="28"/>
          <w:szCs w:val="28"/>
        </w:rPr>
      </w:pPr>
    </w:p>
    <w:p w:rsidR="008533A0" w:rsidRDefault="008533A0" w:rsidP="009C65E7">
      <w:pPr>
        <w:kinsoku w:val="0"/>
        <w:overflowPunct w:val="0"/>
        <w:autoSpaceDE w:val="0"/>
        <w:autoSpaceDN w:val="0"/>
        <w:adjustRightInd w:val="0"/>
        <w:spacing w:before="7" w:after="0" w:line="359" w:lineRule="auto"/>
        <w:ind w:left="102" w:right="108" w:firstLine="707"/>
        <w:jc w:val="both"/>
        <w:rPr>
          <w:rFonts w:ascii="Times New Roman" w:hAnsi="Times New Roman" w:cs="Times New Roman"/>
          <w:spacing w:val="-1"/>
          <w:sz w:val="28"/>
          <w:szCs w:val="28"/>
        </w:rPr>
      </w:pPr>
    </w:p>
    <w:p w:rsidR="008533A0" w:rsidRDefault="008533A0" w:rsidP="009C65E7">
      <w:pPr>
        <w:kinsoku w:val="0"/>
        <w:overflowPunct w:val="0"/>
        <w:autoSpaceDE w:val="0"/>
        <w:autoSpaceDN w:val="0"/>
        <w:adjustRightInd w:val="0"/>
        <w:spacing w:before="7" w:after="0" w:line="359" w:lineRule="auto"/>
        <w:ind w:left="102" w:right="108" w:firstLine="707"/>
        <w:jc w:val="both"/>
        <w:rPr>
          <w:rFonts w:ascii="Times New Roman" w:hAnsi="Times New Roman" w:cs="Times New Roman"/>
          <w:spacing w:val="-1"/>
          <w:sz w:val="28"/>
          <w:szCs w:val="28"/>
        </w:rPr>
      </w:pPr>
    </w:p>
    <w:p w:rsidR="008533A0" w:rsidRDefault="008533A0" w:rsidP="009C65E7">
      <w:pPr>
        <w:kinsoku w:val="0"/>
        <w:overflowPunct w:val="0"/>
        <w:autoSpaceDE w:val="0"/>
        <w:autoSpaceDN w:val="0"/>
        <w:adjustRightInd w:val="0"/>
        <w:spacing w:before="7" w:after="0" w:line="359" w:lineRule="auto"/>
        <w:ind w:left="102" w:right="108" w:firstLine="707"/>
        <w:jc w:val="both"/>
        <w:rPr>
          <w:rFonts w:ascii="Times New Roman" w:hAnsi="Times New Roman" w:cs="Times New Roman"/>
          <w:spacing w:val="-1"/>
          <w:sz w:val="28"/>
          <w:szCs w:val="28"/>
        </w:rPr>
      </w:pPr>
    </w:p>
    <w:p w:rsidR="008533A0" w:rsidRDefault="008533A0" w:rsidP="009C65E7">
      <w:pPr>
        <w:kinsoku w:val="0"/>
        <w:overflowPunct w:val="0"/>
        <w:autoSpaceDE w:val="0"/>
        <w:autoSpaceDN w:val="0"/>
        <w:adjustRightInd w:val="0"/>
        <w:spacing w:before="7" w:after="0" w:line="359" w:lineRule="auto"/>
        <w:ind w:left="102" w:right="108" w:firstLine="707"/>
        <w:jc w:val="both"/>
        <w:rPr>
          <w:rFonts w:ascii="Times New Roman" w:hAnsi="Times New Roman" w:cs="Times New Roman"/>
          <w:spacing w:val="-1"/>
          <w:sz w:val="28"/>
          <w:szCs w:val="28"/>
        </w:rPr>
      </w:pPr>
    </w:p>
    <w:p w:rsidR="008533A0" w:rsidRDefault="008533A0" w:rsidP="009C65E7">
      <w:pPr>
        <w:kinsoku w:val="0"/>
        <w:overflowPunct w:val="0"/>
        <w:autoSpaceDE w:val="0"/>
        <w:autoSpaceDN w:val="0"/>
        <w:adjustRightInd w:val="0"/>
        <w:spacing w:before="7" w:after="0" w:line="359" w:lineRule="auto"/>
        <w:ind w:left="102" w:right="108" w:firstLine="707"/>
        <w:jc w:val="both"/>
        <w:rPr>
          <w:rFonts w:ascii="Times New Roman" w:hAnsi="Times New Roman" w:cs="Times New Roman"/>
          <w:spacing w:val="-1"/>
          <w:sz w:val="28"/>
          <w:szCs w:val="28"/>
        </w:rPr>
      </w:pPr>
    </w:p>
    <w:p w:rsidR="008533A0" w:rsidRDefault="008533A0" w:rsidP="009C65E7">
      <w:pPr>
        <w:kinsoku w:val="0"/>
        <w:overflowPunct w:val="0"/>
        <w:autoSpaceDE w:val="0"/>
        <w:autoSpaceDN w:val="0"/>
        <w:adjustRightInd w:val="0"/>
        <w:spacing w:before="7" w:after="0" w:line="359" w:lineRule="auto"/>
        <w:ind w:left="102" w:right="108" w:firstLine="707"/>
        <w:jc w:val="both"/>
        <w:rPr>
          <w:rFonts w:ascii="Times New Roman" w:hAnsi="Times New Roman" w:cs="Times New Roman"/>
          <w:spacing w:val="-1"/>
          <w:sz w:val="28"/>
          <w:szCs w:val="28"/>
        </w:rPr>
      </w:pPr>
    </w:p>
    <w:p w:rsidR="008533A0" w:rsidRDefault="008533A0" w:rsidP="009C65E7">
      <w:pPr>
        <w:kinsoku w:val="0"/>
        <w:overflowPunct w:val="0"/>
        <w:autoSpaceDE w:val="0"/>
        <w:autoSpaceDN w:val="0"/>
        <w:adjustRightInd w:val="0"/>
        <w:spacing w:before="7" w:after="0" w:line="359" w:lineRule="auto"/>
        <w:ind w:left="102" w:right="108" w:firstLine="707"/>
        <w:jc w:val="both"/>
        <w:rPr>
          <w:rFonts w:ascii="Times New Roman" w:hAnsi="Times New Roman" w:cs="Times New Roman"/>
          <w:spacing w:val="-1"/>
          <w:sz w:val="28"/>
          <w:szCs w:val="28"/>
        </w:rPr>
      </w:pPr>
    </w:p>
    <w:p w:rsidR="008533A0" w:rsidRDefault="008533A0" w:rsidP="009C65E7">
      <w:pPr>
        <w:kinsoku w:val="0"/>
        <w:overflowPunct w:val="0"/>
        <w:autoSpaceDE w:val="0"/>
        <w:autoSpaceDN w:val="0"/>
        <w:adjustRightInd w:val="0"/>
        <w:spacing w:before="7" w:after="0" w:line="359" w:lineRule="auto"/>
        <w:ind w:left="102" w:right="108" w:firstLine="707"/>
        <w:jc w:val="both"/>
        <w:rPr>
          <w:rFonts w:ascii="Times New Roman" w:hAnsi="Times New Roman" w:cs="Times New Roman"/>
          <w:spacing w:val="-1"/>
          <w:sz w:val="28"/>
          <w:szCs w:val="28"/>
        </w:rPr>
      </w:pPr>
    </w:p>
    <w:p w:rsidR="008533A0" w:rsidRDefault="008533A0" w:rsidP="009C65E7">
      <w:pPr>
        <w:kinsoku w:val="0"/>
        <w:overflowPunct w:val="0"/>
        <w:autoSpaceDE w:val="0"/>
        <w:autoSpaceDN w:val="0"/>
        <w:adjustRightInd w:val="0"/>
        <w:spacing w:before="7" w:after="0" w:line="359" w:lineRule="auto"/>
        <w:ind w:left="102" w:right="108" w:firstLine="707"/>
        <w:jc w:val="both"/>
        <w:rPr>
          <w:rFonts w:ascii="Times New Roman" w:hAnsi="Times New Roman" w:cs="Times New Roman"/>
          <w:spacing w:val="-1"/>
          <w:sz w:val="28"/>
          <w:szCs w:val="28"/>
        </w:rPr>
      </w:pPr>
    </w:p>
    <w:p w:rsidR="008533A0" w:rsidRDefault="008533A0" w:rsidP="009C65E7">
      <w:pPr>
        <w:kinsoku w:val="0"/>
        <w:overflowPunct w:val="0"/>
        <w:autoSpaceDE w:val="0"/>
        <w:autoSpaceDN w:val="0"/>
        <w:adjustRightInd w:val="0"/>
        <w:spacing w:before="7" w:after="0" w:line="359" w:lineRule="auto"/>
        <w:ind w:left="102" w:right="108" w:firstLine="707"/>
        <w:jc w:val="both"/>
        <w:rPr>
          <w:rFonts w:ascii="Times New Roman" w:hAnsi="Times New Roman" w:cs="Times New Roman"/>
          <w:spacing w:val="-1"/>
          <w:sz w:val="28"/>
          <w:szCs w:val="28"/>
        </w:rPr>
      </w:pPr>
    </w:p>
    <w:p w:rsidR="008533A0" w:rsidRPr="008533A0" w:rsidRDefault="008533A0" w:rsidP="008533A0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8533A0" w:rsidRPr="008533A0" w:rsidRDefault="008533A0" w:rsidP="008533A0">
      <w:pPr>
        <w:kinsoku w:val="0"/>
        <w:overflowPunct w:val="0"/>
        <w:autoSpaceDE w:val="0"/>
        <w:autoSpaceDN w:val="0"/>
        <w:adjustRightInd w:val="0"/>
        <w:spacing w:before="195" w:after="0" w:line="240" w:lineRule="auto"/>
        <w:ind w:right="105"/>
        <w:jc w:val="right"/>
        <w:rPr>
          <w:rFonts w:ascii="Calibri" w:hAnsi="Calibri" w:cs="Calibri"/>
          <w:w w:val="95"/>
        </w:rPr>
      </w:pPr>
      <w:r w:rsidRPr="008533A0">
        <w:rPr>
          <w:rFonts w:ascii="Calibri" w:hAnsi="Calibri" w:cs="Calibri"/>
          <w:w w:val="95"/>
        </w:rPr>
        <w:t>56</w:t>
      </w:r>
    </w:p>
    <w:p w:rsidR="008533A0" w:rsidRDefault="008533A0" w:rsidP="008533A0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left="558"/>
        <w:jc w:val="center"/>
        <w:outlineLvl w:val="0"/>
        <w:rPr>
          <w:rFonts w:ascii="Times New Roman" w:hAnsi="Times New Roman" w:cs="Times New Roman"/>
          <w:b/>
          <w:bCs/>
          <w:spacing w:val="-1"/>
          <w:sz w:val="28"/>
          <w:szCs w:val="28"/>
        </w:rPr>
      </w:pPr>
    </w:p>
    <w:p w:rsidR="008533A0" w:rsidRPr="008533A0" w:rsidRDefault="008533A0" w:rsidP="008533A0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left="558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8533A0">
        <w:rPr>
          <w:rFonts w:ascii="Times New Roman" w:hAnsi="Times New Roman" w:cs="Times New Roman"/>
          <w:b/>
          <w:bCs/>
          <w:spacing w:val="-1"/>
          <w:sz w:val="28"/>
          <w:szCs w:val="28"/>
        </w:rPr>
        <w:t>ВИСНОВКИ</w:t>
      </w:r>
    </w:p>
    <w:p w:rsidR="008533A0" w:rsidRPr="008533A0" w:rsidRDefault="008533A0" w:rsidP="008533A0">
      <w:pPr>
        <w:kinsoku w:val="0"/>
        <w:overflowPunct w:val="0"/>
        <w:autoSpaceDE w:val="0"/>
        <w:autoSpaceDN w:val="0"/>
        <w:adjustRightInd w:val="0"/>
        <w:spacing w:before="163" w:after="0" w:line="240" w:lineRule="auto"/>
        <w:ind w:left="668"/>
        <w:rPr>
          <w:rFonts w:ascii="Times New Roman" w:hAnsi="Times New Roman" w:cs="Times New Roman"/>
          <w:spacing w:val="-1"/>
          <w:sz w:val="28"/>
          <w:szCs w:val="28"/>
        </w:rPr>
      </w:pPr>
      <w:r w:rsidRPr="008533A0">
        <w:rPr>
          <w:rFonts w:ascii="Times New Roman" w:hAnsi="Times New Roman" w:cs="Times New Roman"/>
          <w:spacing w:val="-1"/>
          <w:sz w:val="28"/>
          <w:szCs w:val="28"/>
        </w:rPr>
        <w:t>На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основі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проведених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досліджень можна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зробити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наступні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висновки:</w:t>
      </w:r>
    </w:p>
    <w:p w:rsidR="008533A0" w:rsidRPr="008533A0" w:rsidRDefault="008533A0" w:rsidP="008533A0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8533A0" w:rsidRPr="008533A0" w:rsidRDefault="008533A0" w:rsidP="008533A0">
      <w:pPr>
        <w:numPr>
          <w:ilvl w:val="0"/>
          <w:numId w:val="3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24" w:after="0" w:line="360" w:lineRule="auto"/>
        <w:ind w:left="102" w:right="105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r w:rsidRPr="008533A0">
        <w:rPr>
          <w:rFonts w:ascii="Times New Roman" w:hAnsi="Times New Roman" w:cs="Times New Roman"/>
          <w:spacing w:val="-1"/>
          <w:sz w:val="28"/>
          <w:szCs w:val="28"/>
        </w:rPr>
        <w:t>Історія</w:t>
      </w:r>
      <w:r w:rsidRPr="008533A0">
        <w:rPr>
          <w:rFonts w:ascii="Times New Roman" w:hAnsi="Times New Roman" w:cs="Times New Roman"/>
          <w:spacing w:val="6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ґрунтознавства</w:t>
      </w:r>
      <w:r w:rsidRPr="008533A0">
        <w:rPr>
          <w:rFonts w:ascii="Times New Roman" w:hAnsi="Times New Roman" w:cs="Times New Roman"/>
          <w:spacing w:val="6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достатньо</w:t>
      </w:r>
      <w:r w:rsidRPr="008533A0">
        <w:rPr>
          <w:rFonts w:ascii="Times New Roman" w:hAnsi="Times New Roman" w:cs="Times New Roman"/>
          <w:spacing w:val="6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складна.</w:t>
      </w:r>
      <w:r w:rsidRPr="008533A0">
        <w:rPr>
          <w:rFonts w:ascii="Times New Roman" w:hAnsi="Times New Roman" w:cs="Times New Roman"/>
          <w:spacing w:val="6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Деякі</w:t>
      </w:r>
      <w:r w:rsidRPr="008533A0">
        <w:rPr>
          <w:rFonts w:ascii="Times New Roman" w:hAnsi="Times New Roman" w:cs="Times New Roman"/>
          <w:spacing w:val="6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вчені</w:t>
      </w:r>
      <w:r w:rsidRPr="008533A0">
        <w:rPr>
          <w:rFonts w:ascii="Times New Roman" w:hAnsi="Times New Roman" w:cs="Times New Roman"/>
          <w:spacing w:val="6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вважають,</w:t>
      </w:r>
      <w:r w:rsidRPr="008533A0">
        <w:rPr>
          <w:rFonts w:ascii="Times New Roman" w:hAnsi="Times New Roman" w:cs="Times New Roman"/>
          <w:spacing w:val="6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що</w:t>
      </w:r>
      <w:r w:rsidRPr="008533A0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ґрунтознавство</w:t>
      </w:r>
      <w:r w:rsidRPr="008533A0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</w:t>
      </w:r>
      <w:r w:rsidRPr="008533A0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емпіричній</w:t>
      </w:r>
      <w:r w:rsidRPr="008533A0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стадії</w:t>
      </w:r>
      <w:r w:rsidRPr="008533A0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свого</w:t>
      </w:r>
      <w:r w:rsidRPr="008533A0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розвитку</w:t>
      </w:r>
      <w:r w:rsidRPr="008533A0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з’явилось</w:t>
      </w:r>
      <w:r w:rsidRPr="008533A0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>2-2,5</w:t>
      </w:r>
      <w:r w:rsidRPr="008533A0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тис</w:t>
      </w:r>
      <w:r w:rsidRPr="008533A0">
        <w:rPr>
          <w:rFonts w:ascii="Times New Roman" w:hAnsi="Times New Roman" w:cs="Times New Roman"/>
          <w:spacing w:val="3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років</w:t>
      </w:r>
      <w:r w:rsidRPr="008533A0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тому,</w:t>
      </w:r>
      <w:r w:rsidRPr="008533A0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проте</w:t>
      </w:r>
      <w:r w:rsidRPr="008533A0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офіційною</w:t>
      </w:r>
      <w:r w:rsidRPr="008533A0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датою</w:t>
      </w:r>
      <w:r w:rsidRPr="008533A0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заснування</w:t>
      </w:r>
      <w:r w:rsidRPr="008533A0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цієї</w:t>
      </w:r>
      <w:r w:rsidRPr="008533A0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науки</w:t>
      </w:r>
      <w:r w:rsidRPr="008533A0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вважають</w:t>
      </w:r>
      <w:r w:rsidRPr="008533A0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1883</w:t>
      </w:r>
      <w:r w:rsidRPr="008533A0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рік</w:t>
      </w:r>
      <w:r w:rsidRPr="008533A0">
        <w:rPr>
          <w:rFonts w:ascii="Times New Roman" w:hAnsi="Times New Roman" w:cs="Times New Roman"/>
          <w:spacing w:val="2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–</w:t>
      </w:r>
      <w:r w:rsidRPr="008533A0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час</w:t>
      </w:r>
      <w:r w:rsidRPr="008533A0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захисту</w:t>
      </w:r>
      <w:r w:rsidRPr="008533A0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дисертації</w:t>
      </w:r>
      <w:r w:rsidRPr="008533A0">
        <w:rPr>
          <w:rFonts w:ascii="Times New Roman" w:hAnsi="Times New Roman" w:cs="Times New Roman"/>
          <w:spacing w:val="5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В.</w:t>
      </w:r>
      <w:r w:rsidRPr="008533A0">
        <w:rPr>
          <w:rFonts w:ascii="Times New Roman" w:hAnsi="Times New Roman" w:cs="Times New Roman"/>
          <w:spacing w:val="5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В.</w:t>
      </w:r>
      <w:r w:rsidRPr="008533A0">
        <w:rPr>
          <w:rFonts w:ascii="Times New Roman" w:hAnsi="Times New Roman" w:cs="Times New Roman"/>
          <w:spacing w:val="5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Докучаєва</w:t>
      </w:r>
      <w:r w:rsidRPr="008533A0">
        <w:rPr>
          <w:rFonts w:ascii="Times New Roman" w:hAnsi="Times New Roman" w:cs="Times New Roman"/>
          <w:spacing w:val="4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«Російський</w:t>
      </w:r>
      <w:r w:rsidRPr="008533A0">
        <w:rPr>
          <w:rFonts w:ascii="Times New Roman" w:hAnsi="Times New Roman" w:cs="Times New Roman"/>
          <w:spacing w:val="5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чорнозем».</w:t>
      </w:r>
      <w:r w:rsidRPr="008533A0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Ним</w:t>
      </w:r>
      <w:r w:rsidRPr="008533A0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були</w:t>
      </w:r>
      <w:r w:rsidRPr="008533A0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проведені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перші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широкомасштабні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наукові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дослідження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українських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земель.</w:t>
      </w:r>
    </w:p>
    <w:p w:rsidR="008533A0" w:rsidRPr="008533A0" w:rsidRDefault="008533A0" w:rsidP="008533A0">
      <w:pPr>
        <w:numPr>
          <w:ilvl w:val="0"/>
          <w:numId w:val="3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5" w:after="0" w:line="360" w:lineRule="auto"/>
        <w:ind w:left="102" w:right="111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r w:rsidRPr="008533A0">
        <w:rPr>
          <w:rFonts w:ascii="Times New Roman" w:hAnsi="Times New Roman" w:cs="Times New Roman"/>
          <w:spacing w:val="-1"/>
          <w:sz w:val="28"/>
          <w:szCs w:val="28"/>
        </w:rPr>
        <w:t>Питанням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історії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ґрунтових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досліджень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6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присвячено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чимало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3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робіт</w:t>
      </w:r>
      <w:r w:rsidRPr="008533A0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Г.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Г.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Махова, </w:t>
      </w:r>
      <w:r w:rsidRPr="008533A0">
        <w:rPr>
          <w:rFonts w:ascii="Times New Roman" w:hAnsi="Times New Roman" w:cs="Times New Roman"/>
          <w:sz w:val="28"/>
          <w:szCs w:val="28"/>
        </w:rPr>
        <w:t>М.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М.</w:t>
      </w:r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Соколова, </w:t>
      </w:r>
      <w:r w:rsidRPr="008533A0">
        <w:rPr>
          <w:rFonts w:ascii="Times New Roman" w:hAnsi="Times New Roman" w:cs="Times New Roman"/>
          <w:sz w:val="28"/>
          <w:szCs w:val="28"/>
        </w:rPr>
        <w:t>І.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А.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Крупенікова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, </w:t>
      </w:r>
      <w:r w:rsidRPr="008533A0">
        <w:rPr>
          <w:rFonts w:ascii="Times New Roman" w:hAnsi="Times New Roman" w:cs="Times New Roman"/>
          <w:sz w:val="28"/>
          <w:szCs w:val="28"/>
        </w:rPr>
        <w:t>І.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В.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Іванова</w:t>
      </w:r>
      <w:r w:rsidRPr="008533A0">
        <w:rPr>
          <w:rFonts w:ascii="Times New Roman" w:hAnsi="Times New Roman" w:cs="Times New Roman"/>
          <w:spacing w:val="6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та</w:t>
      </w:r>
      <w:r w:rsidRPr="008533A0">
        <w:rPr>
          <w:rFonts w:ascii="Times New Roman" w:hAnsi="Times New Roman" w:cs="Times New Roman"/>
          <w:sz w:val="28"/>
          <w:szCs w:val="28"/>
        </w:rPr>
        <w:t xml:space="preserve"> ін.</w:t>
      </w:r>
      <w:r w:rsidRPr="008533A0">
        <w:rPr>
          <w:rFonts w:ascii="Times New Roman" w:hAnsi="Times New Roman" w:cs="Times New Roman"/>
          <w:spacing w:val="6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Проте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на</w:t>
      </w:r>
      <w:r w:rsidRPr="008533A0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lastRenderedPageBreak/>
        <w:t>думку</w:t>
      </w:r>
      <w:r w:rsidRPr="008533A0">
        <w:rPr>
          <w:rFonts w:ascii="Times New Roman" w:hAnsi="Times New Roman" w:cs="Times New Roman"/>
          <w:spacing w:val="5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багатьох</w:t>
      </w:r>
      <w:r w:rsidRPr="008533A0">
        <w:rPr>
          <w:rFonts w:ascii="Times New Roman" w:hAnsi="Times New Roman" w:cs="Times New Roman"/>
          <w:spacing w:val="5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із</w:t>
      </w:r>
      <w:r w:rsidRPr="008533A0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них</w:t>
      </w:r>
      <w:r w:rsidRPr="008533A0">
        <w:rPr>
          <w:rFonts w:ascii="Times New Roman" w:hAnsi="Times New Roman" w:cs="Times New Roman"/>
          <w:spacing w:val="5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мало</w:t>
      </w:r>
      <w:r w:rsidRPr="008533A0">
        <w:rPr>
          <w:rFonts w:ascii="Times New Roman" w:hAnsi="Times New Roman" w:cs="Times New Roman"/>
          <w:spacing w:val="5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вивченими</w:t>
      </w:r>
      <w:r w:rsidRPr="008533A0">
        <w:rPr>
          <w:rFonts w:ascii="Times New Roman" w:hAnsi="Times New Roman" w:cs="Times New Roman"/>
          <w:spacing w:val="5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залишаються</w:t>
      </w:r>
      <w:r w:rsidRPr="008533A0">
        <w:rPr>
          <w:rFonts w:ascii="Times New Roman" w:hAnsi="Times New Roman" w:cs="Times New Roman"/>
          <w:spacing w:val="3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питання</w:t>
      </w:r>
      <w:r w:rsidRPr="008533A0">
        <w:rPr>
          <w:rFonts w:ascii="Times New Roman" w:hAnsi="Times New Roman" w:cs="Times New Roman"/>
          <w:spacing w:val="5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історії</w:t>
      </w:r>
      <w:r w:rsidRPr="008533A0">
        <w:rPr>
          <w:rFonts w:ascii="Times New Roman" w:hAnsi="Times New Roman" w:cs="Times New Roman"/>
          <w:spacing w:val="3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ґрунтознавчих</w:t>
      </w:r>
      <w:r w:rsidRPr="008533A0">
        <w:rPr>
          <w:rFonts w:ascii="Times New Roman" w:hAnsi="Times New Roman" w:cs="Times New Roman"/>
          <w:spacing w:val="-1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досліджень</w:t>
      </w:r>
      <w:r w:rsidRPr="008533A0">
        <w:rPr>
          <w:rFonts w:ascii="Times New Roman" w:hAnsi="Times New Roman" w:cs="Times New Roman"/>
          <w:spacing w:val="-1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не</w:t>
      </w:r>
      <w:r w:rsidRPr="008533A0">
        <w:rPr>
          <w:rFonts w:ascii="Times New Roman" w:hAnsi="Times New Roman" w:cs="Times New Roman"/>
          <w:spacing w:val="-1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лише</w:t>
      </w:r>
      <w:r w:rsidRPr="008533A0">
        <w:rPr>
          <w:rFonts w:ascii="Times New Roman" w:hAnsi="Times New Roman" w:cs="Times New Roman"/>
          <w:spacing w:val="-1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України,</w:t>
      </w:r>
      <w:r w:rsidRPr="008533A0">
        <w:rPr>
          <w:rFonts w:ascii="Times New Roman" w:hAnsi="Times New Roman" w:cs="Times New Roman"/>
          <w:spacing w:val="-1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а</w:t>
      </w:r>
      <w:r w:rsidRPr="008533A0">
        <w:rPr>
          <w:rFonts w:ascii="Times New Roman" w:hAnsi="Times New Roman" w:cs="Times New Roman"/>
          <w:spacing w:val="-1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й</w:t>
      </w:r>
      <w:r w:rsidRPr="008533A0">
        <w:rPr>
          <w:rFonts w:ascii="Times New Roman" w:hAnsi="Times New Roman" w:cs="Times New Roman"/>
          <w:spacing w:val="3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окремих</w:t>
      </w:r>
      <w:r w:rsidRPr="008533A0">
        <w:rPr>
          <w:rFonts w:ascii="Times New Roman" w:hAnsi="Times New Roman" w:cs="Times New Roman"/>
          <w:spacing w:val="-1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її</w:t>
      </w:r>
      <w:r w:rsidRPr="008533A0">
        <w:rPr>
          <w:rFonts w:ascii="Times New Roman" w:hAnsi="Times New Roman" w:cs="Times New Roman"/>
          <w:spacing w:val="-1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регіонів</w:t>
      </w:r>
      <w:r w:rsidRPr="008533A0">
        <w:rPr>
          <w:rFonts w:ascii="Times New Roman" w:hAnsi="Times New Roman" w:cs="Times New Roman"/>
          <w:spacing w:val="-1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і,</w:t>
      </w:r>
      <w:r w:rsidRPr="008533A0">
        <w:rPr>
          <w:rFonts w:ascii="Times New Roman" w:hAnsi="Times New Roman" w:cs="Times New Roman"/>
          <w:spacing w:val="-1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особливо</w:t>
      </w:r>
      <w:r w:rsidRPr="008533A0">
        <w:rPr>
          <w:rFonts w:ascii="Times New Roman" w:hAnsi="Times New Roman" w:cs="Times New Roman"/>
          <w:spacing w:val="3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території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Одещини.</w:t>
      </w:r>
    </w:p>
    <w:p w:rsidR="008533A0" w:rsidRPr="008533A0" w:rsidRDefault="008533A0" w:rsidP="008533A0">
      <w:pPr>
        <w:numPr>
          <w:ilvl w:val="0"/>
          <w:numId w:val="3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5" w:after="0" w:line="360" w:lineRule="auto"/>
        <w:ind w:left="102" w:right="107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r w:rsidRPr="008533A0">
        <w:rPr>
          <w:rFonts w:ascii="Times New Roman" w:hAnsi="Times New Roman" w:cs="Times New Roman"/>
          <w:spacing w:val="-1"/>
          <w:sz w:val="28"/>
          <w:szCs w:val="28"/>
        </w:rPr>
        <w:t>Найбільш</w:t>
      </w:r>
      <w:r w:rsidRPr="008533A0">
        <w:rPr>
          <w:rFonts w:ascii="Times New Roman" w:hAnsi="Times New Roman" w:cs="Times New Roman"/>
          <w:spacing w:val="3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значні</w:t>
      </w:r>
      <w:r w:rsidRPr="008533A0">
        <w:rPr>
          <w:rFonts w:ascii="Times New Roman" w:hAnsi="Times New Roman" w:cs="Times New Roman"/>
          <w:spacing w:val="3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дослідження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південних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3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територій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3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були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3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проведені</w:t>
      </w:r>
      <w:r w:rsidRPr="008533A0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О.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Г.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Набоких</w:t>
      </w:r>
      <w:proofErr w:type="spellEnd"/>
      <w:r w:rsidRPr="008533A0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та</w:t>
      </w:r>
      <w:r w:rsidRPr="008533A0">
        <w:rPr>
          <w:rFonts w:ascii="Times New Roman" w:hAnsi="Times New Roman" w:cs="Times New Roman"/>
          <w:spacing w:val="-1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Г.</w:t>
      </w:r>
      <w:r w:rsidRPr="008533A0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І.</w:t>
      </w:r>
      <w:r w:rsidRPr="008533A0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Танфільєвим</w:t>
      </w:r>
      <w:proofErr w:type="spellEnd"/>
      <w:r w:rsidRPr="008533A0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(1905-1928рр.),</w:t>
      </w:r>
      <w:r w:rsidRPr="008533A0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під</w:t>
      </w:r>
      <w:r w:rsidRPr="008533A0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керівництвом</w:t>
      </w:r>
      <w:r w:rsidRPr="008533A0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яких</w:t>
      </w:r>
      <w:r w:rsidRPr="008533A0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було</w:t>
      </w:r>
      <w:r w:rsidRPr="008533A0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проведено</w:t>
      </w:r>
      <w:r w:rsidRPr="008533A0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широкомасштабні</w:t>
      </w:r>
      <w:r w:rsidRPr="008533A0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дослідження</w:t>
      </w:r>
      <w:r w:rsidRPr="008533A0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південних</w:t>
      </w:r>
      <w:r w:rsidRPr="008533A0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губерній,</w:t>
      </w:r>
      <w:r w:rsidRPr="008533A0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створено</w:t>
      </w:r>
      <w:r w:rsidRPr="008533A0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нові</w:t>
      </w:r>
      <w:r w:rsidRPr="008533A0">
        <w:rPr>
          <w:rFonts w:ascii="Times New Roman" w:hAnsi="Times New Roman" w:cs="Times New Roman"/>
          <w:spacing w:val="4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ґрунтові</w:t>
      </w:r>
      <w:r w:rsidRPr="008533A0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карти</w:t>
      </w:r>
      <w:r w:rsidRPr="008533A0">
        <w:rPr>
          <w:rFonts w:ascii="Times New Roman" w:hAnsi="Times New Roman" w:cs="Times New Roman"/>
          <w:spacing w:val="6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Харківської,</w:t>
      </w:r>
      <w:r w:rsidRPr="008533A0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Подільської</w:t>
      </w:r>
      <w:r w:rsidRPr="008533A0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</w:t>
      </w:r>
      <w:r w:rsidRPr="008533A0">
        <w:rPr>
          <w:rFonts w:ascii="Times New Roman" w:hAnsi="Times New Roman" w:cs="Times New Roman"/>
          <w:spacing w:val="5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Херсонської</w:t>
      </w:r>
      <w:r w:rsidRPr="008533A0">
        <w:rPr>
          <w:rFonts w:ascii="Times New Roman" w:hAnsi="Times New Roman" w:cs="Times New Roman"/>
          <w:spacing w:val="5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губерній,</w:t>
      </w:r>
      <w:r w:rsidRPr="008533A0">
        <w:rPr>
          <w:rFonts w:ascii="Times New Roman" w:hAnsi="Times New Roman" w:cs="Times New Roman"/>
          <w:spacing w:val="5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засновано</w:t>
      </w:r>
      <w:r w:rsidRPr="008533A0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перший</w:t>
      </w:r>
      <w:r w:rsidRPr="008533A0">
        <w:rPr>
          <w:rFonts w:ascii="Times New Roman" w:hAnsi="Times New Roman" w:cs="Times New Roman"/>
          <w:spacing w:val="6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ґрунтовий</w:t>
      </w:r>
      <w:r w:rsidRPr="008533A0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музей,</w:t>
      </w:r>
      <w:r w:rsidRPr="008533A0">
        <w:rPr>
          <w:rFonts w:ascii="Times New Roman" w:hAnsi="Times New Roman" w:cs="Times New Roman"/>
          <w:spacing w:val="3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розроблено</w:t>
      </w:r>
      <w:r w:rsidRPr="008533A0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класифікацію</w:t>
      </w:r>
      <w:r w:rsidRPr="008533A0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чорноземів,</w:t>
      </w:r>
      <w:r w:rsidRPr="008533A0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>що</w:t>
      </w:r>
      <w:r w:rsidRPr="008533A0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враховувала</w:t>
      </w:r>
      <w:r w:rsidRPr="008533A0">
        <w:rPr>
          <w:rFonts w:ascii="Times New Roman" w:hAnsi="Times New Roman" w:cs="Times New Roman"/>
          <w:spacing w:val="2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тип</w:t>
      </w:r>
      <w:r w:rsidRPr="008533A0">
        <w:rPr>
          <w:rFonts w:ascii="Times New Roman" w:hAnsi="Times New Roman" w:cs="Times New Roman"/>
          <w:spacing w:val="2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водного</w:t>
      </w:r>
      <w:r w:rsidRPr="008533A0">
        <w:rPr>
          <w:rFonts w:ascii="Times New Roman" w:hAnsi="Times New Roman" w:cs="Times New Roman"/>
          <w:spacing w:val="2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режиму</w:t>
      </w:r>
      <w:r w:rsidRPr="008533A0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та</w:t>
      </w:r>
      <w:r w:rsidRPr="008533A0">
        <w:rPr>
          <w:rFonts w:ascii="Times New Roman" w:hAnsi="Times New Roman" w:cs="Times New Roman"/>
          <w:spacing w:val="2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динаміку</w:t>
      </w:r>
      <w:r w:rsidRPr="008533A0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карбонатів,</w:t>
      </w:r>
      <w:r w:rsidRPr="008533A0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проведено</w:t>
      </w:r>
      <w:r w:rsidRPr="008533A0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районування</w:t>
      </w:r>
      <w:r w:rsidRPr="008533A0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території</w:t>
      </w:r>
      <w:r w:rsidRPr="008533A0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сучасної</w:t>
      </w:r>
      <w:r w:rsidRPr="008533A0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Одеської</w:t>
      </w:r>
      <w:r w:rsidRPr="008533A0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області.</w:t>
      </w:r>
      <w:r w:rsidRPr="008533A0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Саме</w:t>
      </w:r>
      <w:r w:rsidRPr="008533A0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цих</w:t>
      </w:r>
      <w:r w:rsidRPr="008533A0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вчених</w:t>
      </w:r>
      <w:r w:rsidRPr="008533A0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вважають</w:t>
      </w:r>
      <w:r w:rsidRPr="008533A0">
        <w:rPr>
          <w:rFonts w:ascii="Times New Roman" w:hAnsi="Times New Roman" w:cs="Times New Roman"/>
          <w:spacing w:val="5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засновниками</w:t>
      </w:r>
      <w:r w:rsidRPr="008533A0">
        <w:rPr>
          <w:rFonts w:ascii="Times New Roman" w:hAnsi="Times New Roman" w:cs="Times New Roman"/>
          <w:spacing w:val="6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Одеської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наукової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школи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ґрунтознавства.</w:t>
      </w:r>
    </w:p>
    <w:p w:rsidR="008533A0" w:rsidRPr="008533A0" w:rsidRDefault="008533A0" w:rsidP="008533A0">
      <w:pPr>
        <w:numPr>
          <w:ilvl w:val="0"/>
          <w:numId w:val="3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5" w:after="0" w:line="360" w:lineRule="auto"/>
        <w:ind w:left="102" w:right="107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r w:rsidRPr="008533A0">
        <w:rPr>
          <w:rFonts w:ascii="Times New Roman" w:hAnsi="Times New Roman" w:cs="Times New Roman"/>
          <w:spacing w:val="-1"/>
          <w:sz w:val="28"/>
          <w:szCs w:val="28"/>
        </w:rPr>
        <w:t>Основні</w:t>
      </w:r>
      <w:r w:rsidRPr="008533A0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дослідження</w:t>
      </w:r>
      <w:r w:rsidRPr="008533A0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30</w:t>
      </w:r>
      <w:r w:rsidRPr="008533A0">
        <w:rPr>
          <w:rFonts w:ascii="Times New Roman" w:hAnsi="Times New Roman" w:cs="Times New Roman"/>
          <w:spacing w:val="3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-</w:t>
      </w:r>
      <w:r w:rsidRPr="008533A0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70</w:t>
      </w:r>
      <w:r w:rsidRPr="008533A0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рр.</w:t>
      </w:r>
      <w:r w:rsidRPr="008533A0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були</w:t>
      </w:r>
      <w:r w:rsidRPr="008533A0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направленні</w:t>
      </w:r>
      <w:r w:rsidRPr="008533A0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</w:t>
      </w:r>
      <w:r w:rsidRPr="008533A0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вивчення</w:t>
      </w:r>
      <w:r w:rsidRPr="008533A0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якості</w:t>
      </w:r>
      <w:r w:rsidRPr="008533A0">
        <w:rPr>
          <w:rFonts w:ascii="Times New Roman" w:hAnsi="Times New Roman" w:cs="Times New Roman"/>
          <w:spacing w:val="3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ґрунтів</w:t>
      </w:r>
      <w:r w:rsidRPr="008533A0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та</w:t>
      </w:r>
      <w:r w:rsidRPr="008533A0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прийомів</w:t>
      </w:r>
      <w:r w:rsidRPr="008533A0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їх</w:t>
      </w:r>
      <w:r w:rsidRPr="008533A0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покращення.</w:t>
      </w:r>
      <w:r w:rsidRPr="008533A0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Ретельно</w:t>
      </w:r>
      <w:r w:rsidRPr="008533A0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вивчались</w:t>
      </w:r>
      <w:r w:rsidRPr="008533A0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території</w:t>
      </w:r>
      <w:r w:rsidRPr="008533A0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де</w:t>
      </w:r>
      <w:r w:rsidRPr="008533A0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планувалось</w:t>
      </w:r>
      <w:r w:rsidRPr="008533A0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розміщення</w:t>
      </w:r>
      <w:r w:rsidRPr="008533A0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зрошуваних</w:t>
      </w:r>
      <w:r w:rsidRPr="008533A0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систем</w:t>
      </w:r>
      <w:r w:rsidRPr="008533A0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–</w:t>
      </w:r>
      <w:r w:rsidRPr="008533A0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Краснознаменська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Каховська,</w:t>
      </w:r>
      <w:r w:rsidRPr="008533A0">
        <w:rPr>
          <w:rFonts w:ascii="Times New Roman" w:hAnsi="Times New Roman" w:cs="Times New Roman"/>
          <w:spacing w:val="4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Інгулецька</w:t>
      </w:r>
      <w:r w:rsidRPr="008533A0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та</w:t>
      </w:r>
      <w:r w:rsidRPr="008533A0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ін.</w:t>
      </w:r>
      <w:r w:rsidRPr="008533A0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Вивчались</w:t>
      </w:r>
      <w:r w:rsidRPr="008533A0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ґенеза,</w:t>
      </w:r>
      <w:r w:rsidRPr="008533A0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властивості,</w:t>
      </w:r>
      <w:r w:rsidRPr="008533A0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родючість</w:t>
      </w:r>
      <w:r w:rsidRPr="008533A0">
        <w:rPr>
          <w:rFonts w:ascii="Times New Roman" w:hAnsi="Times New Roman" w:cs="Times New Roman"/>
          <w:spacing w:val="4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окремих</w:t>
      </w:r>
      <w:r w:rsidRPr="008533A0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типів</w:t>
      </w:r>
      <w:r w:rsidRPr="008533A0">
        <w:rPr>
          <w:rFonts w:ascii="Times New Roman" w:hAnsi="Times New Roman" w:cs="Times New Roman"/>
          <w:spacing w:val="3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</w:t>
      </w:r>
      <w:r w:rsidRPr="008533A0">
        <w:rPr>
          <w:rFonts w:ascii="Times New Roman" w:hAnsi="Times New Roman" w:cs="Times New Roman"/>
          <w:spacing w:val="5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підтипів</w:t>
      </w:r>
      <w:r w:rsidRPr="008533A0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ґрунтів</w:t>
      </w:r>
      <w:r w:rsidRPr="008533A0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південного</w:t>
      </w:r>
      <w:r w:rsidRPr="008533A0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регіону.</w:t>
      </w:r>
      <w:r w:rsidRPr="008533A0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Розроблено</w:t>
      </w:r>
      <w:r w:rsidRPr="008533A0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номенклатурний</w:t>
      </w:r>
      <w:r w:rsidRPr="008533A0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список</w:t>
      </w:r>
      <w:r w:rsidRPr="008533A0">
        <w:rPr>
          <w:rFonts w:ascii="Times New Roman" w:hAnsi="Times New Roman" w:cs="Times New Roman"/>
          <w:spacing w:val="6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ґрунтів,</w:t>
      </w:r>
      <w:r w:rsidRPr="008533A0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дано</w:t>
      </w:r>
      <w:r w:rsidRPr="008533A0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їх</w:t>
      </w:r>
      <w:r w:rsidRPr="008533A0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агровиробничу</w:t>
      </w:r>
      <w:proofErr w:type="spellEnd"/>
      <w:r w:rsidRPr="008533A0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характеристику,</w:t>
      </w:r>
      <w:r w:rsidRPr="008533A0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складено</w:t>
      </w:r>
      <w:r w:rsidRPr="008533A0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великомасштабні</w:t>
      </w:r>
      <w:r w:rsidRPr="008533A0">
        <w:rPr>
          <w:rFonts w:ascii="Times New Roman" w:hAnsi="Times New Roman" w:cs="Times New Roman"/>
          <w:spacing w:val="4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ґрунтові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карти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всієї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території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України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та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окремих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областей.</w:t>
      </w:r>
    </w:p>
    <w:p w:rsidR="008533A0" w:rsidRPr="008533A0" w:rsidRDefault="008533A0" w:rsidP="008533A0">
      <w:pPr>
        <w:numPr>
          <w:ilvl w:val="0"/>
          <w:numId w:val="3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5" w:after="0" w:line="359" w:lineRule="auto"/>
        <w:ind w:left="102" w:right="111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r w:rsidRPr="008533A0">
        <w:rPr>
          <w:rFonts w:ascii="Times New Roman" w:hAnsi="Times New Roman" w:cs="Times New Roman"/>
          <w:sz w:val="28"/>
          <w:szCs w:val="28"/>
        </w:rPr>
        <w:t>З</w:t>
      </w:r>
      <w:r w:rsidRPr="008533A0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середини</w:t>
      </w:r>
      <w:r w:rsidRPr="008533A0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ХХ</w:t>
      </w:r>
      <w:r w:rsidRPr="008533A0">
        <w:rPr>
          <w:rFonts w:ascii="Times New Roman" w:hAnsi="Times New Roman" w:cs="Times New Roman"/>
          <w:spacing w:val="-1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сторіччя</w:t>
      </w:r>
      <w:r w:rsidRPr="008533A0">
        <w:rPr>
          <w:rFonts w:ascii="Times New Roman" w:hAnsi="Times New Roman" w:cs="Times New Roman"/>
          <w:spacing w:val="-1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одним</w:t>
      </w:r>
      <w:r w:rsidRPr="008533A0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із</w:t>
      </w:r>
      <w:r w:rsidRPr="008533A0">
        <w:rPr>
          <w:rFonts w:ascii="Times New Roman" w:hAnsi="Times New Roman" w:cs="Times New Roman"/>
          <w:spacing w:val="-1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основних</w:t>
      </w:r>
      <w:r w:rsidRPr="008533A0">
        <w:rPr>
          <w:rFonts w:ascii="Times New Roman" w:hAnsi="Times New Roman" w:cs="Times New Roman"/>
          <w:spacing w:val="-1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центрів</w:t>
      </w:r>
      <w:r w:rsidRPr="008533A0">
        <w:rPr>
          <w:rFonts w:ascii="Times New Roman" w:hAnsi="Times New Roman" w:cs="Times New Roman"/>
          <w:spacing w:val="-1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наукових</w:t>
      </w:r>
      <w:r w:rsidRPr="008533A0">
        <w:rPr>
          <w:rFonts w:ascii="Times New Roman" w:hAnsi="Times New Roman" w:cs="Times New Roman"/>
          <w:spacing w:val="-1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досліджень</w:t>
      </w:r>
      <w:r w:rsidRPr="008533A0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стає</w:t>
      </w:r>
      <w:r w:rsidRPr="008533A0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Одеський</w:t>
      </w:r>
      <w:r w:rsidRPr="008533A0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університет.</w:t>
      </w:r>
      <w:r w:rsidRPr="008533A0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</w:t>
      </w:r>
      <w:r w:rsidRPr="008533A0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базі</w:t>
      </w:r>
      <w:r w:rsidRPr="008533A0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університету</w:t>
      </w:r>
      <w:r w:rsidRPr="008533A0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були</w:t>
      </w:r>
      <w:r w:rsidRPr="008533A0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проведені</w:t>
      </w:r>
      <w:r w:rsidRPr="008533A0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дослідження</w:t>
      </w:r>
    </w:p>
    <w:p w:rsidR="008533A0" w:rsidRPr="008533A0" w:rsidRDefault="008533A0" w:rsidP="008533A0">
      <w:pPr>
        <w:numPr>
          <w:ilvl w:val="0"/>
          <w:numId w:val="3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5" w:after="0" w:line="359" w:lineRule="auto"/>
        <w:ind w:left="102" w:right="111" w:firstLine="0"/>
        <w:jc w:val="both"/>
        <w:rPr>
          <w:rFonts w:ascii="Times New Roman" w:hAnsi="Times New Roman" w:cs="Times New Roman"/>
          <w:spacing w:val="-1"/>
          <w:sz w:val="28"/>
          <w:szCs w:val="28"/>
        </w:rPr>
        <w:sectPr w:rsidR="008533A0" w:rsidRPr="008533A0">
          <w:type w:val="continuous"/>
          <w:pgSz w:w="11910" w:h="16840"/>
          <w:pgMar w:top="0" w:right="740" w:bottom="0" w:left="1600" w:header="708" w:footer="708" w:gutter="0"/>
          <w:cols w:space="720"/>
          <w:noEndnote/>
        </w:sectPr>
      </w:pPr>
    </w:p>
    <w:p w:rsidR="008533A0" w:rsidRPr="008533A0" w:rsidRDefault="008533A0" w:rsidP="008533A0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8533A0" w:rsidRPr="008533A0" w:rsidRDefault="008533A0" w:rsidP="008533A0">
      <w:pPr>
        <w:kinsoku w:val="0"/>
        <w:overflowPunct w:val="0"/>
        <w:autoSpaceDE w:val="0"/>
        <w:autoSpaceDN w:val="0"/>
        <w:adjustRightInd w:val="0"/>
        <w:spacing w:before="16" w:after="0" w:line="240" w:lineRule="auto"/>
        <w:ind w:right="105"/>
        <w:jc w:val="right"/>
        <w:rPr>
          <w:rFonts w:ascii="Calibri" w:hAnsi="Calibri" w:cs="Calibri"/>
          <w:w w:val="95"/>
        </w:rPr>
      </w:pPr>
      <w:r w:rsidRPr="008533A0">
        <w:rPr>
          <w:rFonts w:ascii="Calibri" w:hAnsi="Calibri" w:cs="Calibri"/>
          <w:w w:val="95"/>
        </w:rPr>
        <w:t>57</w:t>
      </w:r>
    </w:p>
    <w:p w:rsidR="008533A0" w:rsidRPr="008533A0" w:rsidRDefault="008533A0" w:rsidP="008533A0">
      <w:pPr>
        <w:kinsoku w:val="0"/>
        <w:overflowPunct w:val="0"/>
        <w:autoSpaceDE w:val="0"/>
        <w:autoSpaceDN w:val="0"/>
        <w:adjustRightInd w:val="0"/>
        <w:spacing w:before="157" w:after="0" w:line="361" w:lineRule="auto"/>
        <w:ind w:left="102" w:right="11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ґрунтів</w:t>
      </w:r>
      <w:r w:rsidRPr="008533A0">
        <w:rPr>
          <w:rFonts w:ascii="Times New Roman" w:hAnsi="Times New Roman" w:cs="Times New Roman"/>
          <w:spacing w:val="-1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Одеської</w:t>
      </w:r>
      <w:r w:rsidRPr="008533A0">
        <w:rPr>
          <w:rFonts w:ascii="Times New Roman" w:hAnsi="Times New Roman" w:cs="Times New Roman"/>
          <w:spacing w:val="-1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області,</w:t>
      </w:r>
      <w:r w:rsidRPr="008533A0">
        <w:rPr>
          <w:rFonts w:ascii="Times New Roman" w:hAnsi="Times New Roman" w:cs="Times New Roman"/>
          <w:spacing w:val="-1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складено</w:t>
      </w:r>
      <w:r w:rsidRPr="008533A0">
        <w:rPr>
          <w:rFonts w:ascii="Times New Roman" w:hAnsi="Times New Roman" w:cs="Times New Roman"/>
          <w:spacing w:val="-14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грунтово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-ерозійні</w:t>
      </w:r>
      <w:r w:rsidRPr="008533A0">
        <w:rPr>
          <w:rFonts w:ascii="Times New Roman" w:hAnsi="Times New Roman" w:cs="Times New Roman"/>
          <w:spacing w:val="-1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карти</w:t>
      </w:r>
      <w:r w:rsidRPr="008533A0">
        <w:rPr>
          <w:rFonts w:ascii="Times New Roman" w:hAnsi="Times New Roman" w:cs="Times New Roman"/>
          <w:spacing w:val="-1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та</w:t>
      </w:r>
      <w:r w:rsidRPr="008533A0">
        <w:rPr>
          <w:rFonts w:ascii="Times New Roman" w:hAnsi="Times New Roman" w:cs="Times New Roman"/>
          <w:spacing w:val="-1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намічено</w:t>
      </w:r>
      <w:r w:rsidRPr="008533A0">
        <w:rPr>
          <w:rFonts w:ascii="Times New Roman" w:hAnsi="Times New Roman" w:cs="Times New Roman"/>
          <w:spacing w:val="-1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заходи</w:t>
      </w:r>
      <w:r w:rsidRPr="008533A0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по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боротьбі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з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ерозією.</w:t>
      </w:r>
    </w:p>
    <w:p w:rsidR="008533A0" w:rsidRPr="008533A0" w:rsidRDefault="008533A0" w:rsidP="008533A0">
      <w:pPr>
        <w:numPr>
          <w:ilvl w:val="0"/>
          <w:numId w:val="2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3" w:after="0" w:line="360" w:lineRule="auto"/>
        <w:ind w:left="102" w:right="107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r w:rsidRPr="008533A0">
        <w:rPr>
          <w:rFonts w:ascii="Times New Roman" w:hAnsi="Times New Roman" w:cs="Times New Roman"/>
          <w:spacing w:val="-1"/>
          <w:sz w:val="28"/>
          <w:szCs w:val="28"/>
        </w:rPr>
        <w:t>Значний</w:t>
      </w:r>
      <w:r w:rsidRPr="008533A0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внесок</w:t>
      </w:r>
      <w:r w:rsidRPr="008533A0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у</w:t>
      </w:r>
      <w:r w:rsidRPr="008533A0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розвиток</w:t>
      </w:r>
      <w:r w:rsidRPr="008533A0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ґрунтознавчої</w:t>
      </w:r>
      <w:r w:rsidRPr="008533A0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науки</w:t>
      </w:r>
      <w:r w:rsidRPr="008533A0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півдня</w:t>
      </w:r>
      <w:r w:rsidRPr="008533A0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України</w:t>
      </w:r>
      <w:r w:rsidRPr="008533A0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зробив</w:t>
      </w:r>
      <w:r w:rsidRPr="008533A0">
        <w:rPr>
          <w:rFonts w:ascii="Times New Roman" w:hAnsi="Times New Roman" w:cs="Times New Roman"/>
          <w:spacing w:val="3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І.</w:t>
      </w:r>
      <w:r w:rsidRPr="008533A0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М.</w:t>
      </w:r>
      <w:r w:rsidRPr="008533A0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Гоголєв.</w:t>
      </w:r>
      <w:r w:rsidRPr="008533A0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Під</w:t>
      </w:r>
      <w:r w:rsidRPr="008533A0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його</w:t>
      </w:r>
      <w:r w:rsidRPr="008533A0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керівництвом</w:t>
      </w:r>
      <w:r w:rsidRPr="008533A0">
        <w:rPr>
          <w:rFonts w:ascii="Times New Roman" w:hAnsi="Times New Roman" w:cs="Times New Roman"/>
          <w:spacing w:val="3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розроблялись</w:t>
      </w:r>
      <w:r w:rsidRPr="008533A0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питання</w:t>
      </w:r>
      <w:r w:rsidRPr="008533A0">
        <w:rPr>
          <w:rFonts w:ascii="Times New Roman" w:hAnsi="Times New Roman" w:cs="Times New Roman"/>
          <w:spacing w:val="5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пов’язані</w:t>
      </w:r>
      <w:r w:rsidRPr="008533A0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із</w:t>
      </w:r>
      <w:r w:rsidRPr="008533A0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впливом</w:t>
      </w:r>
      <w:r w:rsidRPr="008533A0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зрошення</w:t>
      </w:r>
      <w:r w:rsidRPr="008533A0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на</w:t>
      </w:r>
      <w:r w:rsidRPr="008533A0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ґрунти</w:t>
      </w:r>
      <w:r w:rsidRPr="008533A0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різних</w:t>
      </w:r>
      <w:r w:rsidRPr="008533A0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зрошуваних</w:t>
      </w:r>
      <w:r w:rsidRPr="008533A0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систем,</w:t>
      </w:r>
      <w:r w:rsidRPr="008533A0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обґрунтовані</w:t>
      </w:r>
      <w:r w:rsidRPr="008533A0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заходи</w:t>
      </w:r>
      <w:r w:rsidRPr="008533A0">
        <w:rPr>
          <w:rFonts w:ascii="Times New Roman" w:hAnsi="Times New Roman" w:cs="Times New Roman"/>
          <w:spacing w:val="3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щодо</w:t>
      </w:r>
      <w:r w:rsidRPr="008533A0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поліпшення</w:t>
      </w:r>
      <w:r w:rsidRPr="008533A0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стану</w:t>
      </w:r>
      <w:r w:rsidRPr="008533A0">
        <w:rPr>
          <w:rFonts w:ascii="Times New Roman" w:hAnsi="Times New Roman" w:cs="Times New Roman"/>
          <w:spacing w:val="4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ґрунтів</w:t>
      </w:r>
      <w:r w:rsidRPr="008533A0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та</w:t>
      </w:r>
      <w:r w:rsidRPr="008533A0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покращення</w:t>
      </w:r>
      <w:r w:rsidRPr="008533A0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їх</w:t>
      </w:r>
      <w:r w:rsidRPr="008533A0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родючості.</w:t>
      </w:r>
      <w:r w:rsidRPr="008533A0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</w:t>
      </w:r>
      <w:r w:rsidRPr="008533A0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цей</w:t>
      </w:r>
      <w:r w:rsidRPr="008533A0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період</w:t>
      </w:r>
      <w:r w:rsidRPr="008533A0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проводились</w:t>
      </w:r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дослідження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ерозійних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процесів</w:t>
      </w:r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під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керівництвом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Г.</w:t>
      </w:r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І.</w:t>
      </w:r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Швебса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Була</w:t>
      </w:r>
      <w:r w:rsidRPr="008533A0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розроблена</w:t>
      </w:r>
      <w:r w:rsidRPr="008533A0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логіко-математична</w:t>
      </w:r>
      <w:r w:rsidRPr="008533A0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модель</w:t>
      </w:r>
      <w:r w:rsidRPr="008533A0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ерозійних</w:t>
      </w:r>
      <w:r w:rsidRPr="008533A0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втрат</w:t>
      </w:r>
      <w:r w:rsidRPr="008533A0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ґрунту,</w:t>
      </w:r>
      <w:r w:rsidRPr="008533A0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яка</w:t>
      </w:r>
      <w:r w:rsidRPr="008533A0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стала</w:t>
      </w:r>
      <w:r w:rsidRPr="008533A0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основою розвитку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нового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напряму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математичного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моделювання.</w:t>
      </w:r>
    </w:p>
    <w:p w:rsidR="008533A0" w:rsidRPr="008533A0" w:rsidRDefault="008533A0" w:rsidP="008533A0">
      <w:pPr>
        <w:numPr>
          <w:ilvl w:val="0"/>
          <w:numId w:val="2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8" w:after="0" w:line="359" w:lineRule="auto"/>
        <w:ind w:left="102" w:right="102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r w:rsidRPr="008533A0">
        <w:rPr>
          <w:rFonts w:ascii="Times New Roman" w:hAnsi="Times New Roman" w:cs="Times New Roman"/>
          <w:spacing w:val="-1"/>
          <w:sz w:val="28"/>
          <w:szCs w:val="28"/>
        </w:rPr>
        <w:t>Сучасні</w:t>
      </w:r>
      <w:r w:rsidRPr="008533A0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напрями</w:t>
      </w:r>
      <w:r w:rsidRPr="008533A0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досліджень</w:t>
      </w:r>
      <w:r w:rsidRPr="008533A0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пов’язані</w:t>
      </w:r>
      <w:r w:rsidRPr="008533A0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з</w:t>
      </w:r>
      <w:r w:rsidRPr="008533A0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іменами</w:t>
      </w:r>
      <w:r w:rsidRPr="008533A0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О.</w:t>
      </w:r>
      <w:r w:rsidRPr="008533A0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О.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Світличного</w:t>
      </w:r>
      <w:r w:rsidRPr="008533A0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(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грунтово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-ерозійні</w:t>
      </w:r>
      <w:r w:rsidRPr="008533A0">
        <w:rPr>
          <w:rFonts w:ascii="Times New Roman" w:hAnsi="Times New Roman" w:cs="Times New Roman"/>
          <w:sz w:val="28"/>
          <w:szCs w:val="28"/>
        </w:rPr>
        <w:t xml:space="preserve">     </w:t>
      </w:r>
      <w:r w:rsidRPr="008533A0">
        <w:rPr>
          <w:rFonts w:ascii="Times New Roman" w:hAnsi="Times New Roman" w:cs="Times New Roman"/>
          <w:spacing w:val="6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дослідження),</w:t>
      </w:r>
      <w:r w:rsidRPr="008533A0">
        <w:rPr>
          <w:rFonts w:ascii="Times New Roman" w:hAnsi="Times New Roman" w:cs="Times New Roman"/>
          <w:sz w:val="28"/>
          <w:szCs w:val="28"/>
        </w:rPr>
        <w:t xml:space="preserve">     </w:t>
      </w:r>
      <w:r w:rsidRPr="008533A0">
        <w:rPr>
          <w:rFonts w:ascii="Times New Roman" w:hAnsi="Times New Roman" w:cs="Times New Roman"/>
          <w:spacing w:val="6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В.</w:t>
      </w:r>
      <w:r w:rsidRPr="008533A0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І.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Михайлюка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z w:val="28"/>
          <w:szCs w:val="28"/>
        </w:rPr>
        <w:t xml:space="preserve">      </w:t>
      </w:r>
      <w:r w:rsidRPr="008533A0">
        <w:rPr>
          <w:rFonts w:ascii="Times New Roman" w:hAnsi="Times New Roman" w:cs="Times New Roman"/>
          <w:spacing w:val="6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Є. Н.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Красєхи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4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Я.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М.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Біланчина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z w:val="28"/>
          <w:szCs w:val="28"/>
        </w:rPr>
        <w:t xml:space="preserve">        </w:t>
      </w:r>
      <w:r w:rsidRPr="008533A0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П.</w:t>
      </w:r>
      <w:r w:rsidRPr="008533A0">
        <w:rPr>
          <w:rFonts w:ascii="Times New Roman" w:hAnsi="Times New Roman" w:cs="Times New Roman"/>
          <w:sz w:val="28"/>
          <w:szCs w:val="28"/>
        </w:rPr>
        <w:t xml:space="preserve"> І.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Жанталая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z w:val="28"/>
          <w:szCs w:val="28"/>
        </w:rPr>
        <w:t xml:space="preserve">        </w:t>
      </w:r>
      <w:r w:rsidRPr="008533A0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М.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Й. Тортика,</w:t>
      </w:r>
      <w:r w:rsidRPr="008533A0">
        <w:rPr>
          <w:rFonts w:ascii="Times New Roman" w:hAnsi="Times New Roman" w:cs="Times New Roman"/>
          <w:sz w:val="28"/>
          <w:szCs w:val="28"/>
        </w:rPr>
        <w:t xml:space="preserve">         </w:t>
      </w:r>
      <w:r w:rsidRPr="008533A0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В. </w:t>
      </w:r>
      <w:r w:rsidRPr="008533A0">
        <w:rPr>
          <w:rFonts w:ascii="Times New Roman" w:hAnsi="Times New Roman" w:cs="Times New Roman"/>
          <w:sz w:val="28"/>
          <w:szCs w:val="28"/>
        </w:rPr>
        <w:t>І.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Тригуб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4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А.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О.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Буяновського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Н. О.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Попельницької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5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С. В.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Домусчи</w:t>
      </w:r>
      <w:proofErr w:type="spellEnd"/>
      <w:r w:rsidRPr="008533A0">
        <w:rPr>
          <w:rFonts w:ascii="Times New Roman" w:hAnsi="Times New Roman" w:cs="Times New Roman"/>
          <w:spacing w:val="5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(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грунтово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-</w:t>
      </w:r>
      <w:r w:rsidRPr="008533A0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lastRenderedPageBreak/>
        <w:t>меліоративні,</w:t>
      </w:r>
      <w:r w:rsidRPr="008533A0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грунтово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-екологічні</w:t>
      </w:r>
      <w:r w:rsidRPr="008533A0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дослідження,</w:t>
      </w:r>
      <w:r w:rsidRPr="008533A0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дослідження</w:t>
      </w:r>
      <w:r w:rsidRPr="008533A0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2"/>
          <w:sz w:val="28"/>
          <w:szCs w:val="28"/>
        </w:rPr>
        <w:t>грунтового</w:t>
      </w:r>
      <w:proofErr w:type="spellEnd"/>
      <w:r w:rsidRPr="008533A0">
        <w:rPr>
          <w:rFonts w:ascii="Times New Roman" w:hAnsi="Times New Roman" w:cs="Times New Roman"/>
          <w:spacing w:val="5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покриву</w:t>
      </w:r>
      <w:r w:rsidRPr="008533A0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 xml:space="preserve">о.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Зміїного</w:t>
      </w:r>
      <w:r w:rsidRPr="008533A0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та</w:t>
      </w:r>
      <w:r w:rsidRPr="008533A0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ґрунтів</w:t>
      </w:r>
      <w:r w:rsidRPr="008533A0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Нижньодністровського</w:t>
      </w:r>
      <w:proofErr w:type="spellEnd"/>
      <w:r w:rsidRPr="008533A0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національного</w:t>
      </w:r>
      <w:r w:rsidRPr="008533A0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парку,</w:t>
      </w:r>
      <w:r w:rsidRPr="008533A0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історичні</w:t>
      </w:r>
      <w:r w:rsidRPr="008533A0">
        <w:rPr>
          <w:rFonts w:ascii="Times New Roman" w:hAnsi="Times New Roman" w:cs="Times New Roman"/>
          <w:spacing w:val="4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аспекти</w:t>
      </w:r>
      <w:r w:rsidRPr="008533A0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дослідження</w:t>
      </w:r>
      <w:r w:rsidRPr="008533A0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ґрунтів,</w:t>
      </w:r>
      <w:r w:rsidRPr="008533A0">
        <w:rPr>
          <w:rFonts w:ascii="Times New Roman" w:hAnsi="Times New Roman" w:cs="Times New Roman"/>
          <w:spacing w:val="4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дослідження</w:t>
      </w:r>
      <w:r w:rsidRPr="008533A0">
        <w:rPr>
          <w:rFonts w:ascii="Times New Roman" w:hAnsi="Times New Roman" w:cs="Times New Roman"/>
          <w:spacing w:val="4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екологічного</w:t>
      </w:r>
      <w:r w:rsidRPr="008533A0">
        <w:rPr>
          <w:rFonts w:ascii="Times New Roman" w:hAnsi="Times New Roman" w:cs="Times New Roman"/>
          <w:spacing w:val="4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стану</w:t>
      </w:r>
      <w:r w:rsidRPr="008533A0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міських</w:t>
      </w:r>
      <w:r w:rsidRPr="008533A0">
        <w:rPr>
          <w:rFonts w:ascii="Times New Roman" w:hAnsi="Times New Roman" w:cs="Times New Roman"/>
          <w:spacing w:val="4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ґрунтів</w:t>
      </w:r>
      <w:r w:rsidRPr="008533A0">
        <w:rPr>
          <w:rFonts w:ascii="Times New Roman" w:hAnsi="Times New Roman" w:cs="Times New Roman"/>
          <w:spacing w:val="4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та</w:t>
      </w:r>
      <w:r w:rsidRPr="008533A0">
        <w:rPr>
          <w:rFonts w:ascii="Times New Roman" w:hAnsi="Times New Roman" w:cs="Times New Roman"/>
          <w:spacing w:val="4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їх</w:t>
      </w:r>
      <w:r w:rsidRPr="008533A0">
        <w:rPr>
          <w:rFonts w:ascii="Times New Roman" w:hAnsi="Times New Roman" w:cs="Times New Roman"/>
          <w:spacing w:val="4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вплив</w:t>
      </w:r>
      <w:r w:rsidRPr="008533A0">
        <w:rPr>
          <w:rFonts w:ascii="Times New Roman" w:hAnsi="Times New Roman" w:cs="Times New Roman"/>
          <w:spacing w:val="4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на</w:t>
      </w:r>
      <w:r w:rsidRPr="008533A0">
        <w:rPr>
          <w:rFonts w:ascii="Times New Roman" w:hAnsi="Times New Roman" w:cs="Times New Roman"/>
          <w:spacing w:val="4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захворюваність</w:t>
      </w:r>
      <w:r w:rsidRPr="008533A0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населення),</w:t>
      </w:r>
      <w:r w:rsidRPr="008533A0">
        <w:rPr>
          <w:rFonts w:ascii="Times New Roman" w:hAnsi="Times New Roman" w:cs="Times New Roman"/>
          <w:spacing w:val="4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які</w:t>
      </w:r>
      <w:r w:rsidRPr="008533A0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висвітлені</w:t>
      </w:r>
      <w:r w:rsidRPr="008533A0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</w:t>
      </w:r>
      <w:r w:rsidRPr="008533A0">
        <w:rPr>
          <w:rFonts w:ascii="Times New Roman" w:hAnsi="Times New Roman" w:cs="Times New Roman"/>
          <w:spacing w:val="6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багаточисельних</w:t>
      </w:r>
      <w:r w:rsidRPr="008533A0">
        <w:rPr>
          <w:rFonts w:ascii="Times New Roman" w:hAnsi="Times New Roman" w:cs="Times New Roman"/>
          <w:sz w:val="28"/>
          <w:szCs w:val="28"/>
        </w:rPr>
        <w:t xml:space="preserve"> 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монографіях</w:t>
      </w:r>
      <w:r w:rsidRPr="008533A0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 xml:space="preserve">та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наукових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статтях.</w:t>
      </w:r>
    </w:p>
    <w:p w:rsidR="008533A0" w:rsidRPr="008533A0" w:rsidRDefault="008533A0" w:rsidP="008533A0">
      <w:pPr>
        <w:numPr>
          <w:ilvl w:val="0"/>
          <w:numId w:val="2"/>
        </w:numPr>
        <w:tabs>
          <w:tab w:val="left" w:pos="880"/>
        </w:tabs>
        <w:kinsoku w:val="0"/>
        <w:overflowPunct w:val="0"/>
        <w:autoSpaceDE w:val="0"/>
        <w:autoSpaceDN w:val="0"/>
        <w:adjustRightInd w:val="0"/>
        <w:spacing w:before="8" w:after="0" w:line="360" w:lineRule="auto"/>
        <w:ind w:left="102" w:right="104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r w:rsidRPr="008533A0">
        <w:rPr>
          <w:rFonts w:ascii="Times New Roman" w:hAnsi="Times New Roman" w:cs="Times New Roman"/>
          <w:sz w:val="28"/>
          <w:szCs w:val="28"/>
        </w:rPr>
        <w:t>В</w:t>
      </w:r>
      <w:r w:rsidRPr="008533A0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результаті</w:t>
      </w:r>
      <w:r w:rsidRPr="008533A0">
        <w:rPr>
          <w:rFonts w:ascii="Times New Roman" w:hAnsi="Times New Roman" w:cs="Times New Roman"/>
          <w:spacing w:val="3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наукових</w:t>
      </w:r>
      <w:r w:rsidRPr="008533A0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пошуків</w:t>
      </w:r>
      <w:r w:rsidRPr="008533A0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вчених</w:t>
      </w:r>
      <w:r w:rsidRPr="008533A0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різних</w:t>
      </w:r>
      <w:r w:rsidRPr="008533A0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часів</w:t>
      </w:r>
      <w:r w:rsidRPr="008533A0">
        <w:rPr>
          <w:rFonts w:ascii="Times New Roman" w:hAnsi="Times New Roman" w:cs="Times New Roman"/>
          <w:spacing w:val="3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зроблено</w:t>
      </w:r>
      <w:r w:rsidRPr="008533A0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значний</w:t>
      </w:r>
      <w:r w:rsidRPr="008533A0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крок</w:t>
      </w:r>
      <w:r w:rsidRPr="008533A0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вперед</w:t>
      </w:r>
      <w:r w:rsidRPr="008533A0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у</w:t>
      </w:r>
      <w:r w:rsidRPr="008533A0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пізнанні</w:t>
      </w:r>
      <w:r w:rsidRPr="008533A0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навколишнього</w:t>
      </w:r>
      <w:r w:rsidRPr="008533A0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середовища.</w:t>
      </w:r>
      <w:r w:rsidRPr="008533A0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Розроблено</w:t>
      </w:r>
      <w:r w:rsidRPr="008533A0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фундаментальні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методики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дослідження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ґрунтів</w:t>
      </w:r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ґрунтового</w:t>
      </w:r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покриву</w:t>
      </w:r>
      <w:r w:rsidRPr="008533A0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України,</w:t>
      </w:r>
      <w:r w:rsidRPr="008533A0">
        <w:rPr>
          <w:rFonts w:ascii="Times New Roman" w:hAnsi="Times New Roman" w:cs="Times New Roman"/>
          <w:spacing w:val="3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які</w:t>
      </w:r>
      <w:r w:rsidRPr="008533A0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на</w:t>
      </w:r>
      <w:r w:rsidRPr="008533A0">
        <w:rPr>
          <w:rFonts w:ascii="Times New Roman" w:hAnsi="Times New Roman" w:cs="Times New Roman"/>
          <w:spacing w:val="5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даний</w:t>
      </w:r>
      <w:r w:rsidRPr="008533A0">
        <w:rPr>
          <w:rFonts w:ascii="Times New Roman" w:hAnsi="Times New Roman" w:cs="Times New Roman"/>
          <w:spacing w:val="5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час</w:t>
      </w:r>
      <w:r w:rsidRPr="008533A0">
        <w:rPr>
          <w:rFonts w:ascii="Times New Roman" w:hAnsi="Times New Roman" w:cs="Times New Roman"/>
          <w:spacing w:val="5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не</w:t>
      </w:r>
      <w:r w:rsidRPr="008533A0">
        <w:rPr>
          <w:rFonts w:ascii="Times New Roman" w:hAnsi="Times New Roman" w:cs="Times New Roman"/>
          <w:spacing w:val="5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втрачають</w:t>
      </w:r>
      <w:r w:rsidRPr="008533A0">
        <w:rPr>
          <w:rFonts w:ascii="Times New Roman" w:hAnsi="Times New Roman" w:cs="Times New Roman"/>
          <w:spacing w:val="5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своєї</w:t>
      </w:r>
      <w:r w:rsidRPr="008533A0">
        <w:rPr>
          <w:rFonts w:ascii="Times New Roman" w:hAnsi="Times New Roman" w:cs="Times New Roman"/>
          <w:spacing w:val="5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актуальності</w:t>
      </w:r>
      <w:r w:rsidRPr="008533A0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</w:t>
      </w:r>
      <w:r w:rsidRPr="008533A0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слугують</w:t>
      </w:r>
      <w:r w:rsidRPr="008533A0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основою</w:t>
      </w:r>
      <w:r w:rsidRPr="008533A0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для</w:t>
      </w:r>
      <w:r w:rsidRPr="008533A0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сучасних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ґрунтових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досліджень.</w:t>
      </w:r>
    </w:p>
    <w:p w:rsidR="008533A0" w:rsidRPr="008533A0" w:rsidRDefault="008533A0" w:rsidP="008533A0">
      <w:pPr>
        <w:numPr>
          <w:ilvl w:val="0"/>
          <w:numId w:val="2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5" w:after="0" w:line="360" w:lineRule="auto"/>
        <w:ind w:left="102" w:right="107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r w:rsidRPr="008533A0">
        <w:rPr>
          <w:rFonts w:ascii="Times New Roman" w:hAnsi="Times New Roman" w:cs="Times New Roman"/>
          <w:spacing w:val="-1"/>
          <w:sz w:val="28"/>
          <w:szCs w:val="28"/>
        </w:rPr>
        <w:t>Основними</w:t>
      </w:r>
      <w:r w:rsidRPr="008533A0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завданнями</w:t>
      </w:r>
      <w:r w:rsidRPr="008533A0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на</w:t>
      </w:r>
      <w:r w:rsidRPr="008533A0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майбутнє</w:t>
      </w:r>
      <w:r w:rsidRPr="008533A0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є</w:t>
      </w:r>
      <w:r w:rsidRPr="008533A0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поглиблення</w:t>
      </w:r>
      <w:r w:rsidRPr="008533A0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наукових</w:t>
      </w:r>
      <w:r w:rsidRPr="008533A0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досліджень</w:t>
      </w:r>
      <w:r w:rsidRPr="008533A0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ґрунтів,</w:t>
      </w:r>
      <w:r w:rsidRPr="008533A0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моніторингові</w:t>
      </w:r>
      <w:r w:rsidRPr="008533A0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дослідження,</w:t>
      </w:r>
      <w:r w:rsidRPr="008533A0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застосування</w:t>
      </w:r>
      <w:r w:rsidRPr="008533A0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сучасних</w:t>
      </w:r>
      <w:r w:rsidRPr="008533A0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лабораторно-польових</w:t>
      </w:r>
      <w:r w:rsidRPr="008533A0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методів</w:t>
      </w:r>
      <w:r w:rsidRPr="008533A0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досліджень,</w:t>
      </w:r>
      <w:r w:rsidRPr="008533A0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ГІС</w:t>
      </w:r>
      <w:r w:rsidRPr="008533A0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–</w:t>
      </w:r>
      <w:r w:rsidRPr="008533A0">
        <w:rPr>
          <w:rFonts w:ascii="Times New Roman" w:hAnsi="Times New Roman" w:cs="Times New Roman"/>
          <w:spacing w:val="1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технологій</w:t>
      </w:r>
      <w:r w:rsidRPr="008533A0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для</w:t>
      </w:r>
      <w:r w:rsidRPr="008533A0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проведення</w:t>
      </w:r>
      <w:r w:rsidRPr="008533A0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детального</w:t>
      </w:r>
      <w:r w:rsidRPr="008533A0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картографування</w:t>
      </w:r>
      <w:r w:rsidRPr="008533A0">
        <w:rPr>
          <w:rFonts w:ascii="Times New Roman" w:hAnsi="Times New Roman" w:cs="Times New Roman"/>
          <w:spacing w:val="3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ґрунтового</w:t>
      </w:r>
      <w:r w:rsidRPr="008533A0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покриву,</w:t>
      </w:r>
      <w:r w:rsidRPr="008533A0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розробка</w:t>
      </w:r>
      <w:r w:rsidRPr="008533A0">
        <w:rPr>
          <w:rFonts w:ascii="Times New Roman" w:hAnsi="Times New Roman" w:cs="Times New Roman"/>
          <w:spacing w:val="3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заходів</w:t>
      </w:r>
      <w:r w:rsidRPr="008533A0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щодо</w:t>
      </w:r>
      <w:r w:rsidRPr="008533A0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раціонального</w:t>
      </w:r>
      <w:r w:rsidRPr="008533A0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використання</w:t>
      </w:r>
      <w:r w:rsidRPr="008533A0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ґрунтів,</w:t>
      </w:r>
      <w:r w:rsidRPr="008533A0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відновлення</w:t>
      </w:r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ґрунтів</w:t>
      </w:r>
      <w:r w:rsidRPr="008533A0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</w:t>
      </w:r>
      <w:r w:rsidRPr="008533A0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земель,</w:t>
      </w:r>
      <w:r w:rsidRPr="008533A0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які</w:t>
      </w:r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зазнали</w:t>
      </w:r>
      <w:r w:rsidRPr="008533A0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значного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«пошкодження»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під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час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війни</w:t>
      </w:r>
      <w:r w:rsidRPr="008533A0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 xml:space="preserve">та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інші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напрямки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наукових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пошуків.</w:t>
      </w:r>
    </w:p>
    <w:p w:rsidR="008533A0" w:rsidRPr="008533A0" w:rsidRDefault="008533A0" w:rsidP="008533A0">
      <w:pPr>
        <w:numPr>
          <w:ilvl w:val="0"/>
          <w:numId w:val="2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5" w:after="0" w:line="360" w:lineRule="auto"/>
        <w:ind w:left="102" w:right="107" w:firstLine="0"/>
        <w:jc w:val="both"/>
        <w:rPr>
          <w:rFonts w:ascii="Times New Roman" w:hAnsi="Times New Roman" w:cs="Times New Roman"/>
          <w:spacing w:val="-1"/>
          <w:sz w:val="28"/>
          <w:szCs w:val="28"/>
        </w:rPr>
        <w:sectPr w:rsidR="008533A0" w:rsidRPr="008533A0">
          <w:type w:val="continuous"/>
          <w:pgSz w:w="11910" w:h="16840"/>
          <w:pgMar w:top="0" w:right="740" w:bottom="0" w:left="1600" w:header="708" w:footer="708" w:gutter="0"/>
          <w:cols w:space="720"/>
          <w:noEndnote/>
        </w:sectPr>
      </w:pPr>
    </w:p>
    <w:p w:rsidR="008533A0" w:rsidRPr="008533A0" w:rsidRDefault="008533A0" w:rsidP="008533A0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8533A0" w:rsidRPr="008533A0" w:rsidRDefault="008533A0" w:rsidP="008533A0">
      <w:pPr>
        <w:kinsoku w:val="0"/>
        <w:overflowPunct w:val="0"/>
        <w:autoSpaceDE w:val="0"/>
        <w:autoSpaceDN w:val="0"/>
        <w:adjustRightInd w:val="0"/>
        <w:spacing w:before="16" w:after="0" w:line="240" w:lineRule="auto"/>
        <w:ind w:right="105"/>
        <w:jc w:val="right"/>
        <w:rPr>
          <w:rFonts w:ascii="Calibri" w:hAnsi="Calibri" w:cs="Calibri"/>
          <w:w w:val="95"/>
        </w:rPr>
      </w:pPr>
      <w:r w:rsidRPr="008533A0">
        <w:rPr>
          <w:rFonts w:ascii="Calibri" w:hAnsi="Calibri" w:cs="Calibri"/>
          <w:w w:val="95"/>
        </w:rPr>
        <w:t>58</w:t>
      </w:r>
    </w:p>
    <w:p w:rsidR="008533A0" w:rsidRDefault="008533A0" w:rsidP="008533A0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left="2233"/>
        <w:outlineLvl w:val="0"/>
        <w:rPr>
          <w:rFonts w:ascii="Times New Roman" w:hAnsi="Times New Roman" w:cs="Times New Roman"/>
          <w:b/>
          <w:bCs/>
          <w:spacing w:val="-1"/>
          <w:sz w:val="28"/>
          <w:szCs w:val="28"/>
        </w:rPr>
      </w:pPr>
    </w:p>
    <w:p w:rsidR="008533A0" w:rsidRDefault="008533A0" w:rsidP="008533A0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left="2233"/>
        <w:outlineLvl w:val="0"/>
        <w:rPr>
          <w:rFonts w:ascii="Times New Roman" w:hAnsi="Times New Roman" w:cs="Times New Roman"/>
          <w:b/>
          <w:bCs/>
          <w:spacing w:val="-1"/>
          <w:sz w:val="28"/>
          <w:szCs w:val="28"/>
        </w:rPr>
      </w:pPr>
    </w:p>
    <w:p w:rsidR="008533A0" w:rsidRDefault="008533A0" w:rsidP="008533A0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left="2233"/>
        <w:outlineLvl w:val="0"/>
        <w:rPr>
          <w:rFonts w:ascii="Times New Roman" w:hAnsi="Times New Roman" w:cs="Times New Roman"/>
          <w:b/>
          <w:bCs/>
          <w:spacing w:val="-1"/>
          <w:sz w:val="28"/>
          <w:szCs w:val="28"/>
        </w:rPr>
      </w:pPr>
    </w:p>
    <w:p w:rsidR="008533A0" w:rsidRDefault="008533A0" w:rsidP="008533A0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left="2233"/>
        <w:outlineLvl w:val="0"/>
        <w:rPr>
          <w:rFonts w:ascii="Times New Roman" w:hAnsi="Times New Roman" w:cs="Times New Roman"/>
          <w:b/>
          <w:bCs/>
          <w:spacing w:val="-1"/>
          <w:sz w:val="28"/>
          <w:szCs w:val="28"/>
        </w:rPr>
      </w:pPr>
    </w:p>
    <w:p w:rsidR="008533A0" w:rsidRDefault="008533A0" w:rsidP="008533A0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left="2233"/>
        <w:outlineLvl w:val="0"/>
        <w:rPr>
          <w:rFonts w:ascii="Times New Roman" w:hAnsi="Times New Roman" w:cs="Times New Roman"/>
          <w:b/>
          <w:bCs/>
          <w:spacing w:val="-1"/>
          <w:sz w:val="28"/>
          <w:szCs w:val="28"/>
        </w:rPr>
      </w:pPr>
    </w:p>
    <w:p w:rsidR="008533A0" w:rsidRDefault="008533A0" w:rsidP="008533A0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left="2233"/>
        <w:outlineLvl w:val="0"/>
        <w:rPr>
          <w:rFonts w:ascii="Times New Roman" w:hAnsi="Times New Roman" w:cs="Times New Roman"/>
          <w:b/>
          <w:bCs/>
          <w:spacing w:val="-1"/>
          <w:sz w:val="28"/>
          <w:szCs w:val="28"/>
        </w:rPr>
      </w:pPr>
    </w:p>
    <w:p w:rsidR="008533A0" w:rsidRDefault="008533A0" w:rsidP="008533A0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left="2233"/>
        <w:outlineLvl w:val="0"/>
        <w:rPr>
          <w:rFonts w:ascii="Times New Roman" w:hAnsi="Times New Roman" w:cs="Times New Roman"/>
          <w:b/>
          <w:bCs/>
          <w:spacing w:val="-1"/>
          <w:sz w:val="28"/>
          <w:szCs w:val="28"/>
        </w:rPr>
      </w:pPr>
    </w:p>
    <w:p w:rsidR="008533A0" w:rsidRDefault="008533A0" w:rsidP="008533A0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left="2233"/>
        <w:outlineLvl w:val="0"/>
        <w:rPr>
          <w:rFonts w:ascii="Times New Roman" w:hAnsi="Times New Roman" w:cs="Times New Roman"/>
          <w:b/>
          <w:bCs/>
          <w:spacing w:val="-1"/>
          <w:sz w:val="28"/>
          <w:szCs w:val="28"/>
        </w:rPr>
      </w:pPr>
    </w:p>
    <w:p w:rsidR="008533A0" w:rsidRDefault="008533A0" w:rsidP="008533A0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left="2233"/>
        <w:outlineLvl w:val="0"/>
        <w:rPr>
          <w:rFonts w:ascii="Times New Roman" w:hAnsi="Times New Roman" w:cs="Times New Roman"/>
          <w:b/>
          <w:bCs/>
          <w:spacing w:val="-1"/>
          <w:sz w:val="28"/>
          <w:szCs w:val="28"/>
        </w:rPr>
      </w:pPr>
    </w:p>
    <w:p w:rsidR="008533A0" w:rsidRPr="008533A0" w:rsidRDefault="008533A0" w:rsidP="008533A0">
      <w:pPr>
        <w:kinsoku w:val="0"/>
        <w:overflowPunct w:val="0"/>
        <w:autoSpaceDE w:val="0"/>
        <w:autoSpaceDN w:val="0"/>
        <w:adjustRightInd w:val="0"/>
        <w:spacing w:before="157" w:after="0" w:line="240" w:lineRule="auto"/>
        <w:ind w:left="2233"/>
        <w:outlineLvl w:val="0"/>
        <w:rPr>
          <w:rFonts w:ascii="Times New Roman" w:hAnsi="Times New Roman" w:cs="Times New Roman"/>
          <w:sz w:val="28"/>
          <w:szCs w:val="28"/>
        </w:rPr>
      </w:pPr>
      <w:r w:rsidRPr="008533A0">
        <w:rPr>
          <w:rFonts w:ascii="Times New Roman" w:hAnsi="Times New Roman" w:cs="Times New Roman"/>
          <w:b/>
          <w:bCs/>
          <w:spacing w:val="-1"/>
          <w:sz w:val="28"/>
          <w:szCs w:val="28"/>
        </w:rPr>
        <w:t>ПЕРЕЛІК</w:t>
      </w:r>
      <w:r w:rsidRPr="008533A0">
        <w:rPr>
          <w:rFonts w:ascii="Times New Roman" w:hAnsi="Times New Roman" w:cs="Times New Roman"/>
          <w:b/>
          <w:bCs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b/>
          <w:bCs/>
          <w:spacing w:val="-1"/>
          <w:sz w:val="28"/>
          <w:szCs w:val="28"/>
        </w:rPr>
        <w:t>ВИКОРИСТАНИХ ДЖЕРЕЛ</w:t>
      </w:r>
    </w:p>
    <w:p w:rsidR="008533A0" w:rsidRPr="008533A0" w:rsidRDefault="008533A0" w:rsidP="008533A0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:rsidR="008533A0" w:rsidRPr="008533A0" w:rsidRDefault="008533A0" w:rsidP="008533A0">
      <w:pPr>
        <w:numPr>
          <w:ilvl w:val="0"/>
          <w:numId w:val="1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24" w:after="0" w:line="360" w:lineRule="auto"/>
        <w:ind w:right="102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Амброз</w:t>
      </w:r>
      <w:proofErr w:type="spellEnd"/>
      <w:r w:rsidRPr="008533A0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Ю.О.,</w:t>
      </w:r>
      <w:r w:rsidRPr="008533A0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Біланчин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Я.М.,</w:t>
      </w:r>
      <w:r w:rsidRPr="008533A0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Зелінський</w:t>
      </w:r>
      <w:r w:rsidRPr="008533A0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І.П.</w:t>
      </w:r>
      <w:r w:rsidRPr="008533A0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Розвиток</w:t>
      </w:r>
      <w:r w:rsidRPr="008533A0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геолого-</w:t>
      </w:r>
      <w:r w:rsidRPr="008533A0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географічних</w:t>
      </w:r>
      <w:r w:rsidRPr="008533A0">
        <w:rPr>
          <w:rFonts w:ascii="Times New Roman" w:hAnsi="Times New Roman" w:cs="Times New Roman"/>
          <w:spacing w:val="5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наук</w:t>
      </w:r>
      <w:r w:rsidRPr="008533A0">
        <w:rPr>
          <w:rFonts w:ascii="Times New Roman" w:hAnsi="Times New Roman" w:cs="Times New Roman"/>
          <w:spacing w:val="5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</w:t>
      </w:r>
      <w:r w:rsidRPr="008533A0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Одеському</w:t>
      </w:r>
      <w:r w:rsidRPr="008533A0">
        <w:rPr>
          <w:rFonts w:ascii="Times New Roman" w:hAnsi="Times New Roman" w:cs="Times New Roman"/>
          <w:spacing w:val="5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у-ті</w:t>
      </w:r>
      <w:r w:rsidRPr="008533A0">
        <w:rPr>
          <w:rFonts w:ascii="Times New Roman" w:hAnsi="Times New Roman" w:cs="Times New Roman"/>
          <w:spacing w:val="5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(1865</w:t>
      </w:r>
      <w:r w:rsidRPr="008533A0">
        <w:rPr>
          <w:rFonts w:ascii="Times New Roman" w:hAnsi="Times New Roman" w:cs="Times New Roman"/>
          <w:spacing w:val="5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-</w:t>
      </w:r>
      <w:r w:rsidRPr="008533A0">
        <w:rPr>
          <w:rFonts w:ascii="Times New Roman" w:hAnsi="Times New Roman" w:cs="Times New Roman"/>
          <w:spacing w:val="5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2000).</w:t>
      </w:r>
      <w:r w:rsidRPr="008533A0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Історія</w:t>
      </w:r>
      <w:r w:rsidRPr="008533A0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Одеського</w:t>
      </w:r>
      <w:r w:rsidRPr="008533A0">
        <w:rPr>
          <w:rFonts w:ascii="Times New Roman" w:hAnsi="Times New Roman" w:cs="Times New Roman"/>
          <w:spacing w:val="4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університету</w:t>
      </w:r>
      <w:r w:rsidRPr="008533A0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(1865 </w:t>
      </w:r>
      <w:r w:rsidRPr="008533A0">
        <w:rPr>
          <w:rFonts w:ascii="Times New Roman" w:hAnsi="Times New Roman" w:cs="Times New Roman"/>
          <w:sz w:val="28"/>
          <w:szCs w:val="28"/>
        </w:rPr>
        <w:t>-</w:t>
      </w:r>
      <w:r w:rsidRPr="008533A0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2000):</w:t>
      </w:r>
      <w:r w:rsidRPr="008533A0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наукове</w:t>
      </w:r>
      <w:r w:rsidRPr="008533A0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видання</w:t>
      </w:r>
      <w:r w:rsidRPr="008533A0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/</w:t>
      </w:r>
      <w:r w:rsidRPr="008533A0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гол.</w:t>
      </w:r>
      <w:r w:rsidRPr="008533A0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ред.</w:t>
      </w:r>
      <w:r w:rsidRPr="008533A0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В.</w:t>
      </w:r>
      <w:r w:rsidRPr="008533A0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А.</w:t>
      </w:r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Сминтина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Одеса:</w:t>
      </w:r>
      <w:r w:rsidRPr="008533A0">
        <w:rPr>
          <w:rFonts w:ascii="Times New Roman" w:hAnsi="Times New Roman" w:cs="Times New Roman"/>
          <w:spacing w:val="47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Астропринт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, 2000.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с.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19-20,</w:t>
      </w:r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126-129,</w:t>
      </w:r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172-173.</w:t>
      </w:r>
    </w:p>
    <w:p w:rsidR="008533A0" w:rsidRPr="008533A0" w:rsidRDefault="008533A0" w:rsidP="008533A0">
      <w:pPr>
        <w:numPr>
          <w:ilvl w:val="0"/>
          <w:numId w:val="1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5" w:after="0" w:line="359" w:lineRule="auto"/>
        <w:ind w:right="107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Біланчин</w:t>
      </w:r>
      <w:proofErr w:type="spellEnd"/>
      <w:r w:rsidRPr="008533A0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Я.М.</w:t>
      </w:r>
      <w:r w:rsidRPr="008533A0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Ґрунтознавство</w:t>
      </w:r>
      <w:r w:rsidRPr="008533A0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</w:t>
      </w:r>
      <w:r w:rsidRPr="008533A0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Одеському</w:t>
      </w:r>
      <w:r w:rsidRPr="008533A0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університеті:</w:t>
      </w:r>
      <w:r w:rsidRPr="008533A0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короткий</w:t>
      </w:r>
      <w:r w:rsidRPr="008533A0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часопис,</w:t>
      </w:r>
      <w:r w:rsidRPr="008533A0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науково-практична</w:t>
      </w:r>
      <w:r w:rsidRPr="008533A0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проблематика,</w:t>
      </w:r>
      <w:r w:rsidRPr="008533A0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перспективи.</w:t>
      </w:r>
      <w:r w:rsidRPr="008533A0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Вісник</w:t>
      </w:r>
      <w:r w:rsidRPr="008533A0">
        <w:rPr>
          <w:rFonts w:ascii="Times New Roman" w:hAnsi="Times New Roman" w:cs="Times New Roman"/>
          <w:i/>
          <w:iCs/>
          <w:spacing w:val="4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Одес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i/>
          <w:iCs/>
          <w:spacing w:val="3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нац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i/>
          <w:iCs/>
          <w:spacing w:val="3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z w:val="28"/>
          <w:szCs w:val="28"/>
        </w:rPr>
        <w:t>ун</w:t>
      </w:r>
      <w:proofErr w:type="spellEnd"/>
    </w:p>
    <w:p w:rsidR="008533A0" w:rsidRPr="008533A0" w:rsidRDefault="008533A0" w:rsidP="008533A0">
      <w:pPr>
        <w:kinsoku w:val="0"/>
        <w:overflowPunct w:val="0"/>
        <w:autoSpaceDE w:val="0"/>
        <w:autoSpaceDN w:val="0"/>
        <w:adjustRightInd w:val="0"/>
        <w:spacing w:before="6" w:after="0" w:line="240" w:lineRule="auto"/>
        <w:ind w:left="102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r w:rsidRPr="008533A0">
        <w:rPr>
          <w:rFonts w:ascii="Times New Roman" w:hAnsi="Times New Roman" w:cs="Times New Roman"/>
          <w:i/>
          <w:iCs/>
          <w:sz w:val="28"/>
          <w:szCs w:val="28"/>
        </w:rPr>
        <w:t>-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 xml:space="preserve"> ту. </w:t>
      </w:r>
      <w:r w:rsidRPr="008533A0">
        <w:rPr>
          <w:rFonts w:ascii="Times New Roman" w:hAnsi="Times New Roman" w:cs="Times New Roman"/>
          <w:i/>
          <w:iCs/>
          <w:sz w:val="28"/>
          <w:szCs w:val="28"/>
        </w:rPr>
        <w:t>Сер.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геогр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 xml:space="preserve">. </w:t>
      </w:r>
      <w:r w:rsidRPr="008533A0">
        <w:rPr>
          <w:rFonts w:ascii="Times New Roman" w:hAnsi="Times New Roman" w:cs="Times New Roman"/>
          <w:i/>
          <w:iCs/>
          <w:sz w:val="28"/>
          <w:szCs w:val="28"/>
        </w:rPr>
        <w:t>і</w:t>
      </w:r>
      <w:r w:rsidRPr="008533A0">
        <w:rPr>
          <w:rFonts w:ascii="Times New Roman" w:hAnsi="Times New Roman" w:cs="Times New Roman"/>
          <w:i/>
          <w:iCs/>
          <w:spacing w:val="1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2"/>
          <w:sz w:val="28"/>
          <w:szCs w:val="28"/>
        </w:rPr>
        <w:t>геол</w:t>
      </w:r>
      <w:proofErr w:type="spellEnd"/>
      <w:r w:rsidRPr="008533A0">
        <w:rPr>
          <w:rFonts w:ascii="Times New Roman" w:hAnsi="Times New Roman" w:cs="Times New Roman"/>
          <w:i/>
          <w:iCs/>
          <w:spacing w:val="-2"/>
          <w:sz w:val="28"/>
          <w:szCs w:val="28"/>
        </w:rPr>
        <w:t>.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 xml:space="preserve"> науки.</w:t>
      </w:r>
      <w:r w:rsidRPr="008533A0">
        <w:rPr>
          <w:rFonts w:ascii="Times New Roman" w:hAnsi="Times New Roman" w:cs="Times New Roman"/>
          <w:i/>
          <w:iCs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2012. Т.15 </w:t>
      </w:r>
      <w:r w:rsidRPr="008533A0">
        <w:rPr>
          <w:rFonts w:ascii="Times New Roman" w:hAnsi="Times New Roman" w:cs="Times New Roman"/>
          <w:sz w:val="28"/>
          <w:szCs w:val="28"/>
        </w:rPr>
        <w:t>вип.5. С.</w:t>
      </w:r>
      <w:r w:rsidRPr="008533A0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40-46.</w:t>
      </w:r>
    </w:p>
    <w:p w:rsidR="008533A0" w:rsidRPr="008533A0" w:rsidRDefault="008533A0" w:rsidP="008533A0">
      <w:pPr>
        <w:numPr>
          <w:ilvl w:val="0"/>
          <w:numId w:val="8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163" w:after="0" w:line="359" w:lineRule="auto"/>
        <w:ind w:right="105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lastRenderedPageBreak/>
        <w:t>Біланчин</w:t>
      </w:r>
      <w:proofErr w:type="spellEnd"/>
      <w:r w:rsidRPr="008533A0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Я.</w:t>
      </w:r>
      <w:r w:rsidRPr="008533A0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М.</w:t>
      </w:r>
      <w:r w:rsidRPr="008533A0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Ґрунтознавство</w:t>
      </w:r>
      <w:r w:rsidRPr="008533A0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</w:t>
      </w:r>
      <w:r w:rsidRPr="008533A0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Одеському</w:t>
      </w:r>
      <w:r w:rsidRPr="008533A0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університеті</w:t>
      </w:r>
      <w:r w:rsidRPr="008533A0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(історико</w:t>
      </w:r>
      <w:r w:rsidRPr="008533A0">
        <w:rPr>
          <w:rFonts w:ascii="Times New Roman" w:hAnsi="Times New Roman" w:cs="Times New Roman"/>
          <w:spacing w:val="5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–</w:t>
      </w:r>
      <w:r w:rsidRPr="008533A0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аналітичний</w:t>
      </w:r>
      <w:r w:rsidRPr="008533A0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нарис).</w:t>
      </w:r>
      <w:r w:rsidRPr="008533A0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Вісн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i/>
          <w:iCs/>
          <w:spacing w:val="-6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Одес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i/>
          <w:iCs/>
          <w:spacing w:val="-6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Нац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..</w:t>
      </w:r>
      <w:r w:rsidRPr="008533A0">
        <w:rPr>
          <w:rFonts w:ascii="Times New Roman" w:hAnsi="Times New Roman" w:cs="Times New Roman"/>
          <w:i/>
          <w:iCs/>
          <w:spacing w:val="-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ун-ту.</w:t>
      </w:r>
      <w:r w:rsidRPr="008533A0">
        <w:rPr>
          <w:rFonts w:ascii="Times New Roman" w:hAnsi="Times New Roman" w:cs="Times New Roman"/>
          <w:i/>
          <w:iCs/>
          <w:spacing w:val="-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z w:val="28"/>
          <w:szCs w:val="28"/>
        </w:rPr>
        <w:t>Сер.</w:t>
      </w:r>
      <w:r w:rsidRPr="008533A0">
        <w:rPr>
          <w:rFonts w:ascii="Times New Roman" w:hAnsi="Times New Roman" w:cs="Times New Roman"/>
          <w:i/>
          <w:iCs/>
          <w:spacing w:val="-6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Геогр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..</w:t>
      </w:r>
      <w:r w:rsidRPr="008533A0">
        <w:rPr>
          <w:rFonts w:ascii="Times New Roman" w:hAnsi="Times New Roman" w:cs="Times New Roman"/>
          <w:i/>
          <w:iCs/>
          <w:spacing w:val="-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та</w:t>
      </w:r>
      <w:r w:rsidRPr="008533A0">
        <w:rPr>
          <w:rFonts w:ascii="Times New Roman" w:hAnsi="Times New Roman" w:cs="Times New Roman"/>
          <w:i/>
          <w:iCs/>
          <w:spacing w:val="-7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z w:val="28"/>
          <w:szCs w:val="28"/>
        </w:rPr>
        <w:t>геол</w:t>
      </w:r>
      <w:proofErr w:type="spellEnd"/>
      <w:r w:rsidRPr="008533A0">
        <w:rPr>
          <w:rFonts w:ascii="Times New Roman" w:hAnsi="Times New Roman" w:cs="Times New Roman"/>
          <w:i/>
          <w:iCs/>
          <w:sz w:val="28"/>
          <w:szCs w:val="28"/>
        </w:rPr>
        <w:t>..</w:t>
      </w:r>
      <w:r w:rsidRPr="008533A0">
        <w:rPr>
          <w:rFonts w:ascii="Times New Roman" w:hAnsi="Times New Roman" w:cs="Times New Roman"/>
          <w:i/>
          <w:iCs/>
          <w:spacing w:val="-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науки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2005.</w:t>
      </w:r>
      <w:r w:rsidRPr="008533A0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Т. </w:t>
      </w:r>
      <w:r w:rsidRPr="008533A0">
        <w:rPr>
          <w:rFonts w:ascii="Times New Roman" w:hAnsi="Times New Roman" w:cs="Times New Roman"/>
          <w:sz w:val="28"/>
          <w:szCs w:val="28"/>
        </w:rPr>
        <w:t>10.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Вип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. </w:t>
      </w:r>
      <w:r w:rsidRPr="008533A0">
        <w:rPr>
          <w:rFonts w:ascii="Times New Roman" w:hAnsi="Times New Roman" w:cs="Times New Roman"/>
          <w:sz w:val="28"/>
          <w:szCs w:val="28"/>
        </w:rPr>
        <w:t>6.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С.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5-9.</w:t>
      </w:r>
    </w:p>
    <w:p w:rsidR="008533A0" w:rsidRPr="008533A0" w:rsidRDefault="008533A0" w:rsidP="008533A0">
      <w:pPr>
        <w:numPr>
          <w:ilvl w:val="0"/>
          <w:numId w:val="8"/>
        </w:numPr>
        <w:tabs>
          <w:tab w:val="left" w:pos="880"/>
        </w:tabs>
        <w:kinsoku w:val="0"/>
        <w:overflowPunct w:val="0"/>
        <w:autoSpaceDE w:val="0"/>
        <w:autoSpaceDN w:val="0"/>
        <w:adjustRightInd w:val="0"/>
        <w:spacing w:before="6" w:after="0" w:line="360" w:lineRule="auto"/>
        <w:ind w:right="107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Біланчин</w:t>
      </w:r>
      <w:proofErr w:type="spellEnd"/>
      <w:r w:rsidRPr="008533A0">
        <w:rPr>
          <w:rFonts w:ascii="Times New Roman" w:hAnsi="Times New Roman" w:cs="Times New Roman"/>
          <w:spacing w:val="3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Я.</w:t>
      </w:r>
      <w:r w:rsidRPr="008533A0">
        <w:rPr>
          <w:rFonts w:ascii="Times New Roman" w:hAnsi="Times New Roman" w:cs="Times New Roman"/>
          <w:spacing w:val="3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М.</w:t>
      </w:r>
      <w:r w:rsidRPr="008533A0">
        <w:rPr>
          <w:rFonts w:ascii="Times New Roman" w:hAnsi="Times New Roman" w:cs="Times New Roman"/>
          <w:spacing w:val="3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Кафедрі</w:t>
      </w:r>
      <w:r w:rsidRPr="008533A0">
        <w:rPr>
          <w:rFonts w:ascii="Times New Roman" w:hAnsi="Times New Roman" w:cs="Times New Roman"/>
          <w:spacing w:val="3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ґрунтознавства</w:t>
      </w:r>
      <w:r w:rsidRPr="008533A0">
        <w:rPr>
          <w:rFonts w:ascii="Times New Roman" w:hAnsi="Times New Roman" w:cs="Times New Roman"/>
          <w:spacing w:val="3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</w:t>
      </w:r>
      <w:r w:rsidRPr="008533A0">
        <w:rPr>
          <w:rFonts w:ascii="Times New Roman" w:hAnsi="Times New Roman" w:cs="Times New Roman"/>
          <w:spacing w:val="3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географії</w:t>
      </w:r>
      <w:r w:rsidRPr="008533A0">
        <w:rPr>
          <w:rFonts w:ascii="Times New Roman" w:hAnsi="Times New Roman" w:cs="Times New Roman"/>
          <w:spacing w:val="3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ґрунтів</w:t>
      </w:r>
      <w:r w:rsidRPr="008533A0">
        <w:rPr>
          <w:rFonts w:ascii="Times New Roman" w:hAnsi="Times New Roman" w:cs="Times New Roman"/>
          <w:spacing w:val="3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Одеського</w:t>
      </w:r>
      <w:r w:rsidRPr="008533A0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університету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–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45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i/>
          <w:iCs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Вісник</w:t>
      </w:r>
      <w:r w:rsidRPr="008533A0">
        <w:rPr>
          <w:rFonts w:ascii="Times New Roman" w:hAnsi="Times New Roman" w:cs="Times New Roman"/>
          <w:i/>
          <w:iCs/>
          <w:spacing w:val="-3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Одес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i/>
          <w:iCs/>
          <w:spacing w:val="-4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нац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i/>
          <w:iCs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ун-ту.</w:t>
      </w:r>
      <w:r w:rsidRPr="008533A0">
        <w:rPr>
          <w:rFonts w:ascii="Times New Roman" w:hAnsi="Times New Roman" w:cs="Times New Roman"/>
          <w:i/>
          <w:iCs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z w:val="28"/>
          <w:szCs w:val="28"/>
        </w:rPr>
        <w:t>Сер.</w:t>
      </w:r>
      <w:r w:rsidRPr="008533A0">
        <w:rPr>
          <w:rFonts w:ascii="Times New Roman" w:hAnsi="Times New Roman" w:cs="Times New Roman"/>
          <w:i/>
          <w:iCs/>
          <w:spacing w:val="-4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геогр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i/>
          <w:iCs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z w:val="28"/>
          <w:szCs w:val="28"/>
        </w:rPr>
        <w:t>і</w:t>
      </w:r>
      <w:r w:rsidRPr="008533A0">
        <w:rPr>
          <w:rFonts w:ascii="Times New Roman" w:hAnsi="Times New Roman" w:cs="Times New Roman"/>
          <w:i/>
          <w:iCs/>
          <w:spacing w:val="-5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геол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i/>
          <w:iCs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z w:val="28"/>
          <w:szCs w:val="28"/>
        </w:rPr>
        <w:t>науки</w:t>
      </w:r>
      <w:r w:rsidRPr="008533A0">
        <w:rPr>
          <w:rFonts w:ascii="Times New Roman" w:hAnsi="Times New Roman" w:cs="Times New Roman"/>
          <w:sz w:val="28"/>
          <w:szCs w:val="28"/>
        </w:rPr>
        <w:t>.</w:t>
      </w:r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2012.</w:t>
      </w:r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Т.17</w:t>
      </w:r>
      <w:r w:rsidRPr="008533A0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вип.2(15). </w:t>
      </w:r>
      <w:r w:rsidRPr="008533A0">
        <w:rPr>
          <w:rFonts w:ascii="Times New Roman" w:hAnsi="Times New Roman" w:cs="Times New Roman"/>
          <w:sz w:val="28"/>
          <w:szCs w:val="28"/>
        </w:rPr>
        <w:t>С.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8-11.</w:t>
      </w:r>
    </w:p>
    <w:p w:rsidR="008533A0" w:rsidRPr="008533A0" w:rsidRDefault="008533A0" w:rsidP="008533A0">
      <w:pPr>
        <w:numPr>
          <w:ilvl w:val="0"/>
          <w:numId w:val="8"/>
        </w:numPr>
        <w:tabs>
          <w:tab w:val="left" w:pos="954"/>
        </w:tabs>
        <w:kinsoku w:val="0"/>
        <w:overflowPunct w:val="0"/>
        <w:autoSpaceDE w:val="0"/>
        <w:autoSpaceDN w:val="0"/>
        <w:adjustRightInd w:val="0"/>
        <w:spacing w:before="4" w:after="0" w:line="360" w:lineRule="auto"/>
        <w:ind w:right="104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Біланчин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3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Я.М.;</w:t>
      </w:r>
      <w:r w:rsidRPr="008533A0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Буяновський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3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А.О.;</w:t>
      </w:r>
      <w:r w:rsidRPr="008533A0">
        <w:rPr>
          <w:rFonts w:ascii="Times New Roman" w:hAnsi="Times New Roman" w:cs="Times New Roman"/>
          <w:spacing w:val="37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Жанталай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3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П.І;</w:t>
      </w:r>
      <w:r w:rsidRPr="008533A0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Тортик,</w:t>
      </w:r>
      <w:r w:rsidRPr="008533A0">
        <w:rPr>
          <w:rFonts w:ascii="Times New Roman" w:hAnsi="Times New Roman" w:cs="Times New Roman"/>
          <w:spacing w:val="3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М.Й.</w:t>
      </w:r>
      <w:r w:rsidRPr="008533A0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Картографування</w:t>
      </w:r>
      <w:r w:rsidRPr="008533A0">
        <w:rPr>
          <w:rFonts w:ascii="Times New Roman" w:hAnsi="Times New Roman" w:cs="Times New Roman"/>
          <w:spacing w:val="3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ґрунтового</w:t>
      </w:r>
      <w:r w:rsidRPr="008533A0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покриву</w:t>
      </w:r>
      <w:r w:rsidRPr="008533A0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</w:t>
      </w:r>
      <w:r w:rsidRPr="008533A0">
        <w:rPr>
          <w:rFonts w:ascii="Times New Roman" w:hAnsi="Times New Roman" w:cs="Times New Roman"/>
          <w:spacing w:val="3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створення</w:t>
      </w:r>
      <w:r w:rsidRPr="008533A0">
        <w:rPr>
          <w:rFonts w:ascii="Times New Roman" w:hAnsi="Times New Roman" w:cs="Times New Roman"/>
          <w:spacing w:val="3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карти</w:t>
      </w:r>
      <w:r w:rsidRPr="008533A0">
        <w:rPr>
          <w:rFonts w:ascii="Times New Roman" w:hAnsi="Times New Roman" w:cs="Times New Roman"/>
          <w:spacing w:val="3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ґрунтів</w:t>
      </w:r>
      <w:r w:rsidRPr="008533A0">
        <w:rPr>
          <w:rFonts w:ascii="Times New Roman" w:hAnsi="Times New Roman" w:cs="Times New Roman"/>
          <w:spacing w:val="3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острова</w:t>
      </w:r>
      <w:r w:rsidRPr="008533A0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Зміїний.</w:t>
      </w:r>
      <w:r w:rsidRPr="008533A0">
        <w:rPr>
          <w:rFonts w:ascii="Times New Roman" w:hAnsi="Times New Roman" w:cs="Times New Roman"/>
          <w:spacing w:val="2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Агрохімія</w:t>
      </w:r>
      <w:r w:rsidRPr="008533A0">
        <w:rPr>
          <w:rFonts w:ascii="Times New Roman" w:hAnsi="Times New Roman" w:cs="Times New Roman"/>
          <w:i/>
          <w:iCs/>
          <w:spacing w:val="1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z w:val="28"/>
          <w:szCs w:val="28"/>
        </w:rPr>
        <w:t>і</w:t>
      </w:r>
      <w:r w:rsidRPr="008533A0">
        <w:rPr>
          <w:rFonts w:ascii="Times New Roman" w:hAnsi="Times New Roman" w:cs="Times New Roman"/>
          <w:i/>
          <w:iCs/>
          <w:spacing w:val="2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ґрунтознавство,</w:t>
      </w:r>
      <w:r w:rsidRPr="008533A0">
        <w:rPr>
          <w:rFonts w:ascii="Times New Roman" w:hAnsi="Times New Roman" w:cs="Times New Roman"/>
          <w:i/>
          <w:iCs/>
          <w:spacing w:val="22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Міжвідомч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наук.</w:t>
      </w:r>
      <w:r w:rsidRPr="008533A0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z w:val="28"/>
          <w:szCs w:val="28"/>
        </w:rPr>
        <w:t>зб</w:t>
      </w:r>
      <w:proofErr w:type="spellEnd"/>
      <w:r w:rsidRPr="008533A0">
        <w:rPr>
          <w:rFonts w:ascii="Times New Roman" w:hAnsi="Times New Roman" w:cs="Times New Roman"/>
          <w:sz w:val="28"/>
          <w:szCs w:val="28"/>
        </w:rPr>
        <w:t>.;</w:t>
      </w:r>
      <w:r w:rsidRPr="008533A0">
        <w:rPr>
          <w:rFonts w:ascii="Times New Roman" w:hAnsi="Times New Roman" w:cs="Times New Roman"/>
          <w:spacing w:val="2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ННЦ</w:t>
      </w:r>
      <w:r w:rsidRPr="008533A0">
        <w:rPr>
          <w:rFonts w:ascii="Times New Roman" w:hAnsi="Times New Roman" w:cs="Times New Roman"/>
          <w:spacing w:val="1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«ІГА»:</w:t>
      </w:r>
      <w:r w:rsidRPr="008533A0">
        <w:rPr>
          <w:rFonts w:ascii="Times New Roman" w:hAnsi="Times New Roman" w:cs="Times New Roman"/>
          <w:spacing w:val="3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УААН: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Харків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 xml:space="preserve">,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2011, </w:t>
      </w:r>
      <w:r w:rsidRPr="008533A0">
        <w:rPr>
          <w:rFonts w:ascii="Times New Roman" w:hAnsi="Times New Roman" w:cs="Times New Roman"/>
          <w:sz w:val="28"/>
          <w:szCs w:val="28"/>
        </w:rPr>
        <w:t xml:space="preserve">(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75), </w:t>
      </w:r>
      <w:r w:rsidRPr="008533A0">
        <w:rPr>
          <w:rFonts w:ascii="Times New Roman" w:hAnsi="Times New Roman" w:cs="Times New Roman"/>
          <w:sz w:val="28"/>
          <w:szCs w:val="28"/>
        </w:rPr>
        <w:t>с 64-69.</w:t>
      </w:r>
    </w:p>
    <w:p w:rsidR="008533A0" w:rsidRPr="008533A0" w:rsidRDefault="008533A0" w:rsidP="008533A0">
      <w:pPr>
        <w:numPr>
          <w:ilvl w:val="0"/>
          <w:numId w:val="8"/>
        </w:numPr>
        <w:tabs>
          <w:tab w:val="left" w:pos="954"/>
        </w:tabs>
        <w:kinsoku w:val="0"/>
        <w:overflowPunct w:val="0"/>
        <w:autoSpaceDE w:val="0"/>
        <w:autoSpaceDN w:val="0"/>
        <w:adjustRightInd w:val="0"/>
        <w:spacing w:before="5" w:after="0" w:line="359" w:lineRule="auto"/>
        <w:ind w:right="104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Біланчин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Я.М.;</w:t>
      </w:r>
      <w:r w:rsidRPr="008533A0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Усачова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К.М.;</w:t>
      </w:r>
      <w:r w:rsidRPr="008533A0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Газєтов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Є.І.;</w:t>
      </w:r>
      <w:r w:rsidRPr="008533A0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Медінець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В.І.</w:t>
      </w:r>
      <w:r w:rsidRPr="008533A0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Ґрунтова</w:t>
      </w:r>
      <w:r w:rsidRPr="008533A0">
        <w:rPr>
          <w:rFonts w:ascii="Times New Roman" w:hAnsi="Times New Roman" w:cs="Times New Roman"/>
          <w:spacing w:val="7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карта</w:t>
      </w:r>
      <w:r w:rsidRPr="008533A0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території</w:t>
      </w:r>
      <w:r w:rsidRPr="008533A0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Нижньодністровського</w:t>
      </w:r>
      <w:proofErr w:type="spellEnd"/>
      <w:r w:rsidRPr="008533A0">
        <w:rPr>
          <w:rFonts w:ascii="Times New Roman" w:hAnsi="Times New Roman" w:cs="Times New Roman"/>
          <w:spacing w:val="-1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національного</w:t>
      </w:r>
      <w:r w:rsidRPr="008533A0">
        <w:rPr>
          <w:rFonts w:ascii="Times New Roman" w:hAnsi="Times New Roman" w:cs="Times New Roman"/>
          <w:spacing w:val="-1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природного</w:t>
      </w:r>
      <w:r w:rsidRPr="008533A0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парку.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Вісн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i/>
          <w:iCs/>
          <w:spacing w:val="29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Одес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i/>
          <w:iCs/>
          <w:spacing w:val="-2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z w:val="28"/>
          <w:szCs w:val="28"/>
        </w:rPr>
        <w:t>нац</w:t>
      </w:r>
      <w:proofErr w:type="spellEnd"/>
      <w:r w:rsidRPr="008533A0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 xml:space="preserve"> ун-ту.</w:t>
      </w:r>
      <w:r w:rsidRPr="008533A0">
        <w:rPr>
          <w:rFonts w:ascii="Times New Roman" w:hAnsi="Times New Roman" w:cs="Times New Roman"/>
          <w:i/>
          <w:iCs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Географ.</w:t>
      </w:r>
      <w:r w:rsidRPr="008533A0">
        <w:rPr>
          <w:rFonts w:ascii="Times New Roman" w:hAnsi="Times New Roman" w:cs="Times New Roman"/>
          <w:i/>
          <w:iCs/>
          <w:spacing w:val="-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та</w:t>
      </w:r>
      <w:r w:rsidRPr="008533A0">
        <w:rPr>
          <w:rFonts w:ascii="Times New Roman" w:hAnsi="Times New Roman" w:cs="Times New Roman"/>
          <w:i/>
          <w:iCs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геолог. науки</w:t>
      </w:r>
      <w:r w:rsidRPr="008533A0">
        <w:rPr>
          <w:rFonts w:ascii="Times New Roman" w:hAnsi="Times New Roman" w:cs="Times New Roman"/>
          <w:i/>
          <w:iCs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2014, 19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(4,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23), </w:t>
      </w:r>
      <w:r w:rsidRPr="008533A0">
        <w:rPr>
          <w:rFonts w:ascii="Times New Roman" w:hAnsi="Times New Roman" w:cs="Times New Roman"/>
          <w:sz w:val="28"/>
          <w:szCs w:val="28"/>
        </w:rPr>
        <w:t>с.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69-76.</w:t>
      </w:r>
    </w:p>
    <w:p w:rsidR="008533A0" w:rsidRPr="008533A0" w:rsidRDefault="008533A0" w:rsidP="008533A0">
      <w:pPr>
        <w:numPr>
          <w:ilvl w:val="0"/>
          <w:numId w:val="8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8" w:after="0" w:line="359" w:lineRule="auto"/>
        <w:ind w:right="108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Бракін</w:t>
      </w:r>
      <w:proofErr w:type="spellEnd"/>
      <w:r w:rsidRPr="008533A0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С.С.,</w:t>
      </w:r>
      <w:r w:rsidRPr="008533A0">
        <w:rPr>
          <w:rFonts w:ascii="Times New Roman" w:hAnsi="Times New Roman" w:cs="Times New Roman"/>
          <w:spacing w:val="3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Міщенко</w:t>
      </w:r>
      <w:r w:rsidRPr="008533A0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Г.П.,</w:t>
      </w:r>
      <w:r w:rsidRPr="008533A0">
        <w:rPr>
          <w:rFonts w:ascii="Times New Roman" w:hAnsi="Times New Roman" w:cs="Times New Roman"/>
          <w:spacing w:val="3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Смирнов</w:t>
      </w:r>
      <w:r w:rsidRPr="008533A0">
        <w:rPr>
          <w:rFonts w:ascii="Times New Roman" w:hAnsi="Times New Roman" w:cs="Times New Roman"/>
          <w:spacing w:val="3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О.П.</w:t>
      </w:r>
      <w:r w:rsidRPr="008533A0">
        <w:rPr>
          <w:rFonts w:ascii="Times New Roman" w:hAnsi="Times New Roman" w:cs="Times New Roman"/>
          <w:spacing w:val="3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Ґрунтознавство.</w:t>
      </w:r>
      <w:r w:rsidRPr="008533A0">
        <w:rPr>
          <w:rFonts w:ascii="Times New Roman" w:hAnsi="Times New Roman" w:cs="Times New Roman"/>
          <w:spacing w:val="3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Історія</w:t>
      </w:r>
      <w:r w:rsidRPr="008533A0">
        <w:rPr>
          <w:rFonts w:ascii="Times New Roman" w:hAnsi="Times New Roman" w:cs="Times New Roman"/>
          <w:spacing w:val="5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Одеського</w:t>
      </w:r>
      <w:r w:rsidRPr="008533A0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університету</w:t>
      </w:r>
      <w:r w:rsidRPr="008533A0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за</w:t>
      </w:r>
      <w:r w:rsidRPr="008533A0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100</w:t>
      </w:r>
      <w:r w:rsidRPr="008533A0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років.</w:t>
      </w:r>
      <w:r w:rsidRPr="008533A0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К.</w:t>
      </w:r>
      <w:r w:rsidRPr="008533A0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:</w:t>
      </w:r>
      <w:r w:rsidRPr="008533A0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Вид-во</w:t>
      </w:r>
      <w:r w:rsidRPr="008533A0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Київ.</w:t>
      </w:r>
      <w:r w:rsidRPr="008533A0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університету,</w:t>
      </w:r>
      <w:r w:rsidRPr="008533A0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1968.</w:t>
      </w:r>
      <w:r w:rsidRPr="008533A0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С.</w:t>
      </w:r>
      <w:r w:rsidRPr="008533A0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196-198.</w:t>
      </w:r>
    </w:p>
    <w:p w:rsidR="008533A0" w:rsidRPr="008533A0" w:rsidRDefault="008533A0" w:rsidP="008533A0">
      <w:pPr>
        <w:numPr>
          <w:ilvl w:val="0"/>
          <w:numId w:val="8"/>
        </w:numPr>
        <w:tabs>
          <w:tab w:val="left" w:pos="954"/>
        </w:tabs>
        <w:kinsoku w:val="0"/>
        <w:overflowPunct w:val="0"/>
        <w:autoSpaceDE w:val="0"/>
        <w:autoSpaceDN w:val="0"/>
        <w:adjustRightInd w:val="0"/>
        <w:spacing w:before="6" w:after="0" w:line="361" w:lineRule="auto"/>
        <w:ind w:right="116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Буяновський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А.</w:t>
      </w:r>
      <w:r w:rsidRPr="008533A0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О.</w:t>
      </w:r>
      <w:r w:rsidRPr="008533A0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Ґрунти</w:t>
      </w:r>
      <w:r w:rsidRPr="008533A0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</w:t>
      </w:r>
      <w:r w:rsidRPr="008533A0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ґрунтовий</w:t>
      </w:r>
      <w:r w:rsidRPr="008533A0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покрив</w:t>
      </w:r>
      <w:r w:rsidRPr="008533A0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острова</w:t>
      </w:r>
      <w:r w:rsidRPr="008533A0">
        <w:rPr>
          <w:rFonts w:ascii="Times New Roman" w:hAnsi="Times New Roman" w:cs="Times New Roman"/>
          <w:spacing w:val="3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Зміїний:</w:t>
      </w:r>
      <w:r w:rsidRPr="008533A0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8533A0">
        <w:rPr>
          <w:rFonts w:ascii="Times New Roman" w:hAnsi="Times New Roman" w:cs="Times New Roman"/>
          <w:sz w:val="28"/>
          <w:szCs w:val="28"/>
        </w:rPr>
        <w:t>.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дис</w:t>
      </w:r>
      <w:proofErr w:type="spellEnd"/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...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канд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. географ.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наук: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11.00.05.</w:t>
      </w:r>
      <w:r w:rsidRPr="008533A0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Львів, 2014;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с</w:t>
      </w:r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20.</w:t>
      </w:r>
    </w:p>
    <w:p w:rsidR="008533A0" w:rsidRPr="008533A0" w:rsidRDefault="008533A0" w:rsidP="008533A0">
      <w:pPr>
        <w:numPr>
          <w:ilvl w:val="0"/>
          <w:numId w:val="8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3" w:after="0" w:line="359" w:lineRule="auto"/>
        <w:ind w:right="111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Вергунов</w:t>
      </w:r>
      <w:proofErr w:type="spellEnd"/>
      <w:r w:rsidRPr="008533A0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В.А.,</w:t>
      </w:r>
      <w:r w:rsidRPr="008533A0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Новосад</w:t>
      </w:r>
      <w:proofErr w:type="spellEnd"/>
      <w:r w:rsidRPr="008533A0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Н.М.,</w:t>
      </w:r>
      <w:r w:rsidRPr="008533A0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Зозуля</w:t>
      </w:r>
      <w:r w:rsidRPr="008533A0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В.А.,</w:t>
      </w:r>
      <w:r w:rsidRPr="008533A0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Новосад</w:t>
      </w:r>
      <w:proofErr w:type="spellEnd"/>
      <w:r w:rsidRPr="008533A0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К.Б.</w:t>
      </w:r>
      <w:r w:rsidRPr="008533A0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Академік</w:t>
      </w:r>
      <w:r w:rsidRPr="008533A0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Соколовський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О.Н.: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життєвий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шлях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та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наукова</w:t>
      </w:r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діяльність.</w:t>
      </w:r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Х.: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К.П.</w:t>
      </w:r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«Друкарня</w:t>
      </w:r>
    </w:p>
    <w:p w:rsidR="008533A0" w:rsidRPr="008533A0" w:rsidRDefault="008533A0" w:rsidP="008533A0">
      <w:pPr>
        <w:kinsoku w:val="0"/>
        <w:overflowPunct w:val="0"/>
        <w:autoSpaceDE w:val="0"/>
        <w:autoSpaceDN w:val="0"/>
        <w:adjustRightInd w:val="0"/>
        <w:spacing w:before="6" w:after="0" w:line="240" w:lineRule="auto"/>
        <w:ind w:left="102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r w:rsidRPr="008533A0">
        <w:rPr>
          <w:rFonts w:ascii="Times New Roman" w:hAnsi="Times New Roman" w:cs="Times New Roman"/>
          <w:spacing w:val="-1"/>
          <w:sz w:val="28"/>
          <w:szCs w:val="28"/>
        </w:rPr>
        <w:t>№13», 2006. 164с.</w:t>
      </w:r>
    </w:p>
    <w:p w:rsidR="008533A0" w:rsidRPr="008533A0" w:rsidRDefault="008533A0" w:rsidP="008533A0">
      <w:pPr>
        <w:kinsoku w:val="0"/>
        <w:overflowPunct w:val="0"/>
        <w:autoSpaceDE w:val="0"/>
        <w:autoSpaceDN w:val="0"/>
        <w:adjustRightInd w:val="0"/>
        <w:spacing w:before="6" w:after="0" w:line="240" w:lineRule="auto"/>
        <w:ind w:left="102"/>
        <w:jc w:val="both"/>
        <w:rPr>
          <w:rFonts w:ascii="Times New Roman" w:hAnsi="Times New Roman" w:cs="Times New Roman"/>
          <w:spacing w:val="-1"/>
          <w:sz w:val="28"/>
          <w:szCs w:val="28"/>
        </w:rPr>
        <w:sectPr w:rsidR="008533A0" w:rsidRPr="008533A0">
          <w:type w:val="continuous"/>
          <w:pgSz w:w="11910" w:h="16840"/>
          <w:pgMar w:top="0" w:right="740" w:bottom="0" w:left="1600" w:header="708" w:footer="708" w:gutter="0"/>
          <w:cols w:space="720"/>
          <w:noEndnote/>
        </w:sectPr>
      </w:pPr>
    </w:p>
    <w:p w:rsidR="008533A0" w:rsidRPr="008533A0" w:rsidRDefault="008533A0" w:rsidP="008533A0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8533A0" w:rsidRPr="008533A0" w:rsidRDefault="008533A0" w:rsidP="008533A0">
      <w:pPr>
        <w:kinsoku w:val="0"/>
        <w:overflowPunct w:val="0"/>
        <w:autoSpaceDE w:val="0"/>
        <w:autoSpaceDN w:val="0"/>
        <w:adjustRightInd w:val="0"/>
        <w:spacing w:before="16" w:after="0" w:line="240" w:lineRule="auto"/>
        <w:ind w:right="105"/>
        <w:jc w:val="right"/>
        <w:rPr>
          <w:rFonts w:ascii="Calibri" w:hAnsi="Calibri" w:cs="Calibri"/>
          <w:w w:val="95"/>
        </w:rPr>
      </w:pPr>
      <w:r w:rsidRPr="008533A0">
        <w:rPr>
          <w:rFonts w:ascii="Calibri" w:hAnsi="Calibri" w:cs="Calibri"/>
          <w:w w:val="95"/>
        </w:rPr>
        <w:t>59</w:t>
      </w:r>
    </w:p>
    <w:p w:rsidR="008533A0" w:rsidRPr="008533A0" w:rsidRDefault="008533A0" w:rsidP="008533A0">
      <w:pPr>
        <w:numPr>
          <w:ilvl w:val="0"/>
          <w:numId w:val="7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157" w:after="0" w:line="361" w:lineRule="auto"/>
        <w:ind w:right="113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Вергунов</w:t>
      </w:r>
      <w:proofErr w:type="spellEnd"/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В.А.</w:t>
      </w:r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Історія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ґрунтознавства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Україні: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проблеми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методологія</w:t>
      </w:r>
      <w:r w:rsidRPr="008533A0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шляхів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вирішення.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Вісник</w:t>
      </w:r>
      <w:r w:rsidRPr="008533A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ХНАУ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. Харків, </w:t>
      </w:r>
      <w:r w:rsidRPr="008533A0">
        <w:rPr>
          <w:rFonts w:ascii="Times New Roman" w:hAnsi="Times New Roman" w:cs="Times New Roman"/>
          <w:sz w:val="28"/>
          <w:szCs w:val="28"/>
        </w:rPr>
        <w:t>2006.</w:t>
      </w:r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№7.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С.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 20-37</w:t>
      </w:r>
    </w:p>
    <w:p w:rsidR="008533A0" w:rsidRPr="008533A0" w:rsidRDefault="008533A0" w:rsidP="008533A0">
      <w:pPr>
        <w:numPr>
          <w:ilvl w:val="0"/>
          <w:numId w:val="7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3" w:after="0" w:line="359" w:lineRule="auto"/>
        <w:ind w:right="111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Вергунов</w:t>
      </w:r>
      <w:proofErr w:type="spellEnd"/>
      <w:r w:rsidRPr="008533A0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В.</w:t>
      </w:r>
      <w:r w:rsidRPr="008533A0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А.</w:t>
      </w:r>
      <w:r w:rsidRPr="008533A0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Нариси</w:t>
      </w:r>
      <w:r w:rsidRPr="008533A0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історії</w:t>
      </w:r>
      <w:r w:rsidRPr="008533A0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аграрної</w:t>
      </w:r>
      <w:r w:rsidRPr="008533A0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науки,</w:t>
      </w:r>
      <w:r w:rsidRPr="008533A0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освіти</w:t>
      </w:r>
      <w:r w:rsidRPr="008533A0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та</w:t>
      </w:r>
      <w:r w:rsidRPr="008533A0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техніки</w:t>
      </w:r>
      <w:r w:rsidRPr="008533A0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К.:Аграрна</w:t>
      </w:r>
      <w:proofErr w:type="spellEnd"/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наука, 2006.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492с.</w:t>
      </w:r>
    </w:p>
    <w:p w:rsidR="008533A0" w:rsidRPr="008533A0" w:rsidRDefault="008533A0" w:rsidP="008533A0">
      <w:pPr>
        <w:numPr>
          <w:ilvl w:val="0"/>
          <w:numId w:val="7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6" w:after="0" w:line="361" w:lineRule="auto"/>
        <w:ind w:right="104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Драголи</w:t>
      </w:r>
      <w:proofErr w:type="spellEnd"/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А. </w:t>
      </w:r>
      <w:r w:rsidRPr="008533A0">
        <w:rPr>
          <w:rFonts w:ascii="Times New Roman" w:hAnsi="Times New Roman" w:cs="Times New Roman"/>
          <w:sz w:val="28"/>
          <w:szCs w:val="28"/>
        </w:rPr>
        <w:t>Л.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Набоких</w:t>
      </w:r>
      <w:proofErr w:type="spellEnd"/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А. И.:</w:t>
      </w:r>
      <w:r w:rsidRPr="008533A0">
        <w:rPr>
          <w:rFonts w:ascii="Times New Roman" w:hAnsi="Times New Roman" w:cs="Times New Roman"/>
          <w:sz w:val="28"/>
          <w:szCs w:val="28"/>
        </w:rPr>
        <w:t xml:space="preserve"> О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z w:val="28"/>
          <w:szCs w:val="28"/>
        </w:rPr>
        <w:t>нем</w:t>
      </w:r>
      <w:proofErr w:type="spellEnd"/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1874-1920. </w:t>
      </w:r>
      <w:proofErr w:type="spellStart"/>
      <w:r w:rsidRPr="008533A0">
        <w:rPr>
          <w:rFonts w:ascii="Times New Roman" w:hAnsi="Times New Roman" w:cs="Times New Roman"/>
          <w:spacing w:val="-2"/>
          <w:sz w:val="28"/>
          <w:szCs w:val="28"/>
        </w:rPr>
        <w:t>Библиогр</w:t>
      </w:r>
      <w:proofErr w:type="spellEnd"/>
      <w:r w:rsidRPr="008533A0">
        <w:rPr>
          <w:rFonts w:ascii="Times New Roman" w:hAnsi="Times New Roman" w:cs="Times New Roman"/>
          <w:spacing w:val="-2"/>
          <w:sz w:val="28"/>
          <w:szCs w:val="28"/>
        </w:rPr>
        <w:t>.</w:t>
      </w:r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Указ.</w:t>
      </w:r>
      <w:r w:rsidRPr="008533A0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Одесса,</w:t>
      </w:r>
      <w:r w:rsidRPr="008533A0">
        <w:rPr>
          <w:rFonts w:ascii="Times New Roman" w:hAnsi="Times New Roman" w:cs="Times New Roman"/>
          <w:spacing w:val="3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1947. 42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с.</w:t>
      </w:r>
    </w:p>
    <w:p w:rsidR="008533A0" w:rsidRPr="008533A0" w:rsidRDefault="008533A0" w:rsidP="008533A0">
      <w:pPr>
        <w:numPr>
          <w:ilvl w:val="0"/>
          <w:numId w:val="7"/>
        </w:numPr>
        <w:tabs>
          <w:tab w:val="left" w:pos="954"/>
        </w:tabs>
        <w:kinsoku w:val="0"/>
        <w:overflowPunct w:val="0"/>
        <w:autoSpaceDE w:val="0"/>
        <w:autoSpaceDN w:val="0"/>
        <w:adjustRightInd w:val="0"/>
        <w:spacing w:before="3" w:after="0" w:line="359" w:lineRule="auto"/>
        <w:ind w:right="105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r w:rsidRPr="008533A0">
        <w:rPr>
          <w:rFonts w:ascii="Times New Roman" w:hAnsi="Times New Roman" w:cs="Times New Roman"/>
          <w:spacing w:val="-1"/>
          <w:sz w:val="28"/>
          <w:szCs w:val="28"/>
        </w:rPr>
        <w:t>Історія</w:t>
      </w:r>
      <w:r w:rsidRPr="008533A0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</w:t>
      </w:r>
      <w:r w:rsidRPr="008533A0">
        <w:rPr>
          <w:rFonts w:ascii="Times New Roman" w:hAnsi="Times New Roman" w:cs="Times New Roman"/>
          <w:spacing w:val="3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сучасність</w:t>
      </w:r>
      <w:r w:rsidRPr="008533A0">
        <w:rPr>
          <w:rFonts w:ascii="Times New Roman" w:hAnsi="Times New Roman" w:cs="Times New Roman"/>
          <w:spacing w:val="3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ґрунтознавства</w:t>
      </w:r>
      <w:r w:rsidRPr="008533A0">
        <w:rPr>
          <w:rFonts w:ascii="Times New Roman" w:hAnsi="Times New Roman" w:cs="Times New Roman"/>
          <w:spacing w:val="3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</w:t>
      </w:r>
      <w:r w:rsidRPr="008533A0">
        <w:rPr>
          <w:rFonts w:ascii="Times New Roman" w:hAnsi="Times New Roman" w:cs="Times New Roman"/>
          <w:spacing w:val="3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агрохімії</w:t>
      </w:r>
      <w:r w:rsidRPr="008533A0">
        <w:rPr>
          <w:rFonts w:ascii="Times New Roman" w:hAnsi="Times New Roman" w:cs="Times New Roman"/>
          <w:spacing w:val="3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</w:t>
      </w:r>
      <w:r w:rsidRPr="008533A0">
        <w:rPr>
          <w:rFonts w:ascii="Times New Roman" w:hAnsi="Times New Roman" w:cs="Times New Roman"/>
          <w:spacing w:val="3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Україні.</w:t>
      </w:r>
      <w:r w:rsidRPr="008533A0">
        <w:rPr>
          <w:rFonts w:ascii="Times New Roman" w:hAnsi="Times New Roman" w:cs="Times New Roman"/>
          <w:spacing w:val="3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</w:t>
      </w:r>
      <w:r w:rsidRPr="008533A0">
        <w:rPr>
          <w:rFonts w:ascii="Times New Roman" w:hAnsi="Times New Roman" w:cs="Times New Roman"/>
          <w:spacing w:val="3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50-річчя</w:t>
      </w:r>
      <w:r w:rsidRPr="008533A0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заснування</w:t>
      </w:r>
      <w:r w:rsidRPr="008533A0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Національного</w:t>
      </w:r>
      <w:r w:rsidRPr="008533A0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наукового</w:t>
      </w:r>
      <w:r w:rsidRPr="008533A0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центру</w:t>
      </w:r>
      <w:r w:rsidRPr="008533A0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"Інститут</w:t>
      </w:r>
      <w:r w:rsidRPr="008533A0">
        <w:rPr>
          <w:rFonts w:ascii="Times New Roman" w:hAnsi="Times New Roman" w:cs="Times New Roman"/>
          <w:spacing w:val="2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ґрунтознавства</w:t>
      </w:r>
      <w:r w:rsidRPr="008533A0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та</w:t>
      </w:r>
      <w:r w:rsidRPr="008533A0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агрохімії</w:t>
      </w:r>
      <w:r w:rsidRPr="008533A0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ім. О. Н. Соколовського"</w:t>
      </w:r>
      <w:r w:rsidRPr="008533A0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УААН</w:t>
      </w:r>
      <w:r w:rsidRPr="008533A0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(1956-2006</w:t>
      </w:r>
      <w:r w:rsidRPr="008533A0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рр.);</w:t>
      </w:r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Харків,</w:t>
      </w:r>
      <w:r w:rsidRPr="008533A0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2006;</w:t>
      </w:r>
      <w:r w:rsidRPr="008533A0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с</w:t>
      </w:r>
      <w:r w:rsidRPr="008533A0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275.</w:t>
      </w:r>
    </w:p>
    <w:p w:rsidR="008533A0" w:rsidRPr="008533A0" w:rsidRDefault="008533A0" w:rsidP="008533A0">
      <w:pPr>
        <w:numPr>
          <w:ilvl w:val="0"/>
          <w:numId w:val="7"/>
        </w:numPr>
        <w:tabs>
          <w:tab w:val="left" w:pos="954"/>
        </w:tabs>
        <w:kinsoku w:val="0"/>
        <w:overflowPunct w:val="0"/>
        <w:autoSpaceDE w:val="0"/>
        <w:autoSpaceDN w:val="0"/>
        <w:adjustRightInd w:val="0"/>
        <w:spacing w:before="9" w:after="0" w:line="359" w:lineRule="auto"/>
        <w:ind w:right="106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Канівець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2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В.І.</w:t>
      </w:r>
      <w:r w:rsidRPr="008533A0">
        <w:rPr>
          <w:rFonts w:ascii="Times New Roman" w:hAnsi="Times New Roman" w:cs="Times New Roman"/>
          <w:spacing w:val="2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Актуальні</w:t>
      </w:r>
      <w:r w:rsidRPr="008533A0">
        <w:rPr>
          <w:rFonts w:ascii="Times New Roman" w:hAnsi="Times New Roman" w:cs="Times New Roman"/>
          <w:spacing w:val="2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питання</w:t>
      </w:r>
      <w:r w:rsidRPr="008533A0">
        <w:rPr>
          <w:rFonts w:ascii="Times New Roman" w:hAnsi="Times New Roman" w:cs="Times New Roman"/>
          <w:spacing w:val="2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історії</w:t>
      </w:r>
      <w:r w:rsidRPr="008533A0">
        <w:rPr>
          <w:rFonts w:ascii="Times New Roman" w:hAnsi="Times New Roman" w:cs="Times New Roman"/>
          <w:spacing w:val="2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українського</w:t>
      </w:r>
      <w:r w:rsidRPr="008533A0">
        <w:rPr>
          <w:rFonts w:ascii="Times New Roman" w:hAnsi="Times New Roman" w:cs="Times New Roman"/>
          <w:spacing w:val="2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ґрунтознавства.</w:t>
      </w:r>
      <w:r w:rsidRPr="008533A0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Агрохімія</w:t>
      </w:r>
      <w:r w:rsidRPr="008533A0">
        <w:rPr>
          <w:rFonts w:ascii="Times New Roman" w:hAnsi="Times New Roman" w:cs="Times New Roman"/>
          <w:i/>
          <w:iCs/>
          <w:spacing w:val="5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z w:val="28"/>
          <w:szCs w:val="28"/>
        </w:rPr>
        <w:t>і</w:t>
      </w:r>
      <w:r w:rsidRPr="008533A0">
        <w:rPr>
          <w:rFonts w:ascii="Times New Roman" w:hAnsi="Times New Roman" w:cs="Times New Roman"/>
          <w:i/>
          <w:iCs/>
          <w:spacing w:val="5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ґрунтознавство,</w:t>
      </w:r>
      <w:r w:rsidRPr="008533A0">
        <w:rPr>
          <w:rFonts w:ascii="Times New Roman" w:hAnsi="Times New Roman" w:cs="Times New Roman"/>
          <w:i/>
          <w:iCs/>
          <w:spacing w:val="59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2"/>
          <w:sz w:val="28"/>
          <w:szCs w:val="28"/>
        </w:rPr>
        <w:t>Міжвіжомч</w:t>
      </w:r>
      <w:proofErr w:type="spellEnd"/>
      <w:r w:rsidRPr="008533A0">
        <w:rPr>
          <w:rFonts w:ascii="Times New Roman" w:hAnsi="Times New Roman" w:cs="Times New Roman"/>
          <w:spacing w:val="-2"/>
          <w:sz w:val="28"/>
          <w:szCs w:val="28"/>
        </w:rPr>
        <w:t>.</w:t>
      </w:r>
      <w:r w:rsidRPr="008533A0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наук.</w:t>
      </w:r>
      <w:r w:rsidRPr="008533A0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зб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спец.</w:t>
      </w:r>
      <w:r w:rsidRPr="008533A0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вип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</w:t>
      </w:r>
      <w:r w:rsidRPr="008533A0">
        <w:rPr>
          <w:rFonts w:ascii="Times New Roman" w:hAnsi="Times New Roman" w:cs="Times New Roman"/>
          <w:spacing w:val="6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VII</w:t>
      </w:r>
      <w:r w:rsidRPr="008533A0">
        <w:rPr>
          <w:rFonts w:ascii="Times New Roman" w:hAnsi="Times New Roman" w:cs="Times New Roman"/>
          <w:spacing w:val="5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з’їзду</w:t>
      </w:r>
      <w:r w:rsidRPr="008533A0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УТГА, Харків, 2006;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z w:val="28"/>
          <w:szCs w:val="28"/>
        </w:rPr>
        <w:t>Кн</w:t>
      </w:r>
      <w:proofErr w:type="spellEnd"/>
      <w:r w:rsidRPr="008533A0">
        <w:rPr>
          <w:rFonts w:ascii="Times New Roman" w:hAnsi="Times New Roman" w:cs="Times New Roman"/>
          <w:sz w:val="28"/>
          <w:szCs w:val="28"/>
        </w:rPr>
        <w:t>.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1;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с</w:t>
      </w:r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58-64.</w:t>
      </w:r>
    </w:p>
    <w:p w:rsidR="008533A0" w:rsidRPr="008533A0" w:rsidRDefault="008533A0" w:rsidP="008533A0">
      <w:pPr>
        <w:numPr>
          <w:ilvl w:val="0"/>
          <w:numId w:val="7"/>
        </w:numPr>
        <w:tabs>
          <w:tab w:val="left" w:pos="954"/>
        </w:tabs>
        <w:kinsoku w:val="0"/>
        <w:overflowPunct w:val="0"/>
        <w:autoSpaceDE w:val="0"/>
        <w:autoSpaceDN w:val="0"/>
        <w:adjustRightInd w:val="0"/>
        <w:spacing w:before="6" w:after="0" w:line="240" w:lineRule="auto"/>
        <w:ind w:left="954" w:hanging="852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Канівець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z w:val="28"/>
          <w:szCs w:val="28"/>
        </w:rPr>
        <w:t xml:space="preserve">  </w:t>
      </w:r>
      <w:r w:rsidRPr="008533A0">
        <w:rPr>
          <w:rFonts w:ascii="Times New Roman" w:hAnsi="Times New Roman" w:cs="Times New Roman"/>
          <w:spacing w:val="1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В.І.</w:t>
      </w:r>
      <w:r w:rsidRPr="008533A0">
        <w:rPr>
          <w:rFonts w:ascii="Times New Roman" w:hAnsi="Times New Roman" w:cs="Times New Roman"/>
          <w:sz w:val="28"/>
          <w:szCs w:val="28"/>
        </w:rPr>
        <w:t xml:space="preserve">  </w:t>
      </w:r>
      <w:r w:rsidRPr="008533A0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Незабутні</w:t>
      </w:r>
      <w:r w:rsidRPr="008533A0">
        <w:rPr>
          <w:rFonts w:ascii="Times New Roman" w:hAnsi="Times New Roman" w:cs="Times New Roman"/>
          <w:sz w:val="28"/>
          <w:szCs w:val="28"/>
        </w:rPr>
        <w:t xml:space="preserve">  </w:t>
      </w:r>
      <w:r w:rsidRPr="008533A0">
        <w:rPr>
          <w:rFonts w:ascii="Times New Roman" w:hAnsi="Times New Roman" w:cs="Times New Roman"/>
          <w:spacing w:val="1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біографії.</w:t>
      </w:r>
      <w:r w:rsidRPr="008533A0">
        <w:rPr>
          <w:rFonts w:ascii="Times New Roman" w:hAnsi="Times New Roman" w:cs="Times New Roman"/>
          <w:sz w:val="28"/>
          <w:szCs w:val="28"/>
        </w:rPr>
        <w:t xml:space="preserve">  </w:t>
      </w:r>
      <w:r w:rsidRPr="008533A0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Агрохімія</w:t>
      </w:r>
      <w:r w:rsidRPr="008533A0">
        <w:rPr>
          <w:rFonts w:ascii="Times New Roman" w:hAnsi="Times New Roman" w:cs="Times New Roman"/>
          <w:i/>
          <w:iCs/>
          <w:sz w:val="28"/>
          <w:szCs w:val="28"/>
        </w:rPr>
        <w:t xml:space="preserve">  </w:t>
      </w:r>
      <w:r w:rsidRPr="008533A0">
        <w:rPr>
          <w:rFonts w:ascii="Times New Roman" w:hAnsi="Times New Roman" w:cs="Times New Roman"/>
          <w:i/>
          <w:iCs/>
          <w:spacing w:val="1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z w:val="28"/>
          <w:szCs w:val="28"/>
        </w:rPr>
        <w:t xml:space="preserve">і  </w:t>
      </w:r>
      <w:r w:rsidRPr="008533A0">
        <w:rPr>
          <w:rFonts w:ascii="Times New Roman" w:hAnsi="Times New Roman" w:cs="Times New Roman"/>
          <w:i/>
          <w:iCs/>
          <w:spacing w:val="1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ґрунтознавство,</w:t>
      </w:r>
    </w:p>
    <w:p w:rsidR="008533A0" w:rsidRPr="008533A0" w:rsidRDefault="008533A0" w:rsidP="008533A0">
      <w:pPr>
        <w:kinsoku w:val="0"/>
        <w:overflowPunct w:val="0"/>
        <w:autoSpaceDE w:val="0"/>
        <w:autoSpaceDN w:val="0"/>
        <w:adjustRightInd w:val="0"/>
        <w:spacing w:before="163" w:after="0" w:line="240" w:lineRule="auto"/>
        <w:ind w:left="102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lastRenderedPageBreak/>
        <w:t>Міжвіжомч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. наук. </w:t>
      </w:r>
      <w:proofErr w:type="spellStart"/>
      <w:r w:rsidRPr="008533A0">
        <w:rPr>
          <w:rFonts w:ascii="Times New Roman" w:hAnsi="Times New Roman" w:cs="Times New Roman"/>
          <w:sz w:val="28"/>
          <w:szCs w:val="28"/>
        </w:rPr>
        <w:t>зб</w:t>
      </w:r>
      <w:proofErr w:type="spellEnd"/>
      <w:r w:rsidRPr="008533A0">
        <w:rPr>
          <w:rFonts w:ascii="Times New Roman" w:hAnsi="Times New Roman" w:cs="Times New Roman"/>
          <w:sz w:val="28"/>
          <w:szCs w:val="28"/>
        </w:rPr>
        <w:t>.,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Харків, 2003, (64), </w:t>
      </w:r>
      <w:r w:rsidRPr="008533A0">
        <w:rPr>
          <w:rFonts w:ascii="Times New Roman" w:hAnsi="Times New Roman" w:cs="Times New Roman"/>
          <w:sz w:val="28"/>
          <w:szCs w:val="28"/>
        </w:rPr>
        <w:t xml:space="preserve">с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106-111.</w:t>
      </w:r>
    </w:p>
    <w:p w:rsidR="008533A0" w:rsidRPr="008533A0" w:rsidRDefault="008533A0" w:rsidP="008533A0">
      <w:pPr>
        <w:numPr>
          <w:ilvl w:val="0"/>
          <w:numId w:val="7"/>
        </w:numPr>
        <w:tabs>
          <w:tab w:val="left" w:pos="954"/>
        </w:tabs>
        <w:kinsoku w:val="0"/>
        <w:overflowPunct w:val="0"/>
        <w:autoSpaceDE w:val="0"/>
        <w:autoSpaceDN w:val="0"/>
        <w:adjustRightInd w:val="0"/>
        <w:spacing w:before="160" w:after="0" w:line="240" w:lineRule="auto"/>
        <w:ind w:left="954" w:hanging="852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Канівець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4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В.І.</w:t>
      </w:r>
      <w:r w:rsidRPr="008533A0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Ще</w:t>
      </w:r>
      <w:r w:rsidRPr="008533A0">
        <w:rPr>
          <w:rFonts w:ascii="Times New Roman" w:hAnsi="Times New Roman" w:cs="Times New Roman"/>
          <w:spacing w:val="4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раз</w:t>
      </w:r>
      <w:r w:rsidRPr="008533A0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про</w:t>
      </w:r>
      <w:r w:rsidRPr="008533A0">
        <w:rPr>
          <w:rFonts w:ascii="Times New Roman" w:hAnsi="Times New Roman" w:cs="Times New Roman"/>
          <w:spacing w:val="5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витоки</w:t>
      </w:r>
      <w:r w:rsidRPr="008533A0">
        <w:rPr>
          <w:rFonts w:ascii="Times New Roman" w:hAnsi="Times New Roman" w:cs="Times New Roman"/>
          <w:spacing w:val="5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Харківської</w:t>
      </w:r>
      <w:r w:rsidRPr="008533A0">
        <w:rPr>
          <w:rFonts w:ascii="Times New Roman" w:hAnsi="Times New Roman" w:cs="Times New Roman"/>
          <w:spacing w:val="5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школи</w:t>
      </w:r>
      <w:r w:rsidRPr="008533A0">
        <w:rPr>
          <w:rFonts w:ascii="Times New Roman" w:hAnsi="Times New Roman" w:cs="Times New Roman"/>
          <w:spacing w:val="5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ґрунтознавців.</w:t>
      </w:r>
    </w:p>
    <w:p w:rsidR="008533A0" w:rsidRPr="008533A0" w:rsidRDefault="008533A0" w:rsidP="008533A0">
      <w:pPr>
        <w:kinsoku w:val="0"/>
        <w:overflowPunct w:val="0"/>
        <w:autoSpaceDE w:val="0"/>
        <w:autoSpaceDN w:val="0"/>
        <w:adjustRightInd w:val="0"/>
        <w:spacing w:before="160" w:after="0" w:line="240" w:lineRule="auto"/>
        <w:ind w:left="102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Вісник</w:t>
      </w:r>
      <w:r w:rsidRPr="008533A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2"/>
          <w:sz w:val="28"/>
          <w:szCs w:val="28"/>
        </w:rPr>
        <w:t>ХНАУ</w:t>
      </w:r>
      <w:r w:rsidRPr="008533A0">
        <w:rPr>
          <w:rFonts w:ascii="Times New Roman" w:hAnsi="Times New Roman" w:cs="Times New Roman"/>
          <w:i/>
          <w:iCs/>
          <w:sz w:val="28"/>
          <w:szCs w:val="28"/>
        </w:rPr>
        <w:t xml:space="preserve"> ім.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В.В.</w:t>
      </w:r>
      <w:r w:rsidRPr="008533A0">
        <w:rPr>
          <w:rFonts w:ascii="Times New Roman" w:hAnsi="Times New Roman" w:cs="Times New Roman"/>
          <w:i/>
          <w:iCs/>
          <w:spacing w:val="-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Докучаєва</w:t>
      </w:r>
      <w:r w:rsidRPr="008533A0">
        <w:rPr>
          <w:rFonts w:ascii="Times New Roman" w:hAnsi="Times New Roman" w:cs="Times New Roman"/>
          <w:i/>
          <w:iCs/>
          <w:spacing w:val="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2004, (1), </w:t>
      </w:r>
      <w:r w:rsidRPr="008533A0">
        <w:rPr>
          <w:rFonts w:ascii="Times New Roman" w:hAnsi="Times New Roman" w:cs="Times New Roman"/>
          <w:sz w:val="28"/>
          <w:szCs w:val="28"/>
        </w:rPr>
        <w:t xml:space="preserve">с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9-13.</w:t>
      </w:r>
    </w:p>
    <w:p w:rsidR="008533A0" w:rsidRPr="008533A0" w:rsidRDefault="008533A0" w:rsidP="008533A0">
      <w:pPr>
        <w:numPr>
          <w:ilvl w:val="0"/>
          <w:numId w:val="7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160" w:after="0" w:line="360" w:lineRule="auto"/>
        <w:ind w:right="114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Красєха</w:t>
      </w:r>
      <w:proofErr w:type="spellEnd"/>
      <w:r w:rsidRPr="008533A0">
        <w:rPr>
          <w:rFonts w:ascii="Times New Roman" w:hAnsi="Times New Roman" w:cs="Times New Roman"/>
          <w:spacing w:val="1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Є.</w:t>
      </w:r>
      <w:r w:rsidRPr="008533A0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Н.Біогеографія</w:t>
      </w:r>
      <w:proofErr w:type="spellEnd"/>
      <w:r w:rsidRPr="008533A0">
        <w:rPr>
          <w:rFonts w:ascii="Times New Roman" w:hAnsi="Times New Roman" w:cs="Times New Roman"/>
          <w:spacing w:val="1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з</w:t>
      </w:r>
      <w:r w:rsidRPr="008533A0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основами</w:t>
      </w:r>
      <w:r w:rsidRPr="008533A0">
        <w:rPr>
          <w:rFonts w:ascii="Times New Roman" w:hAnsi="Times New Roman" w:cs="Times New Roman"/>
          <w:spacing w:val="1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екології:</w:t>
      </w:r>
      <w:r w:rsidRPr="008533A0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8533A0">
        <w:rPr>
          <w:rFonts w:ascii="Times New Roman" w:hAnsi="Times New Roman" w:cs="Times New Roman"/>
          <w:sz w:val="28"/>
          <w:szCs w:val="28"/>
        </w:rPr>
        <w:t>.</w:t>
      </w:r>
      <w:r w:rsidRPr="008533A0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посібник.</w:t>
      </w:r>
      <w:r w:rsidRPr="008533A0">
        <w:rPr>
          <w:rFonts w:ascii="Times New Roman" w:hAnsi="Times New Roman" w:cs="Times New Roman"/>
          <w:spacing w:val="1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Одеса</w:t>
      </w:r>
      <w:r w:rsidRPr="008533A0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:</w:t>
      </w:r>
      <w:r w:rsidRPr="008533A0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Астропринт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 2012. 572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с.</w:t>
      </w:r>
    </w:p>
    <w:p w:rsidR="008533A0" w:rsidRPr="008533A0" w:rsidRDefault="008533A0" w:rsidP="008533A0">
      <w:pPr>
        <w:numPr>
          <w:ilvl w:val="0"/>
          <w:numId w:val="7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7" w:after="0" w:line="359" w:lineRule="auto"/>
        <w:ind w:right="108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Красєха</w:t>
      </w:r>
      <w:proofErr w:type="spellEnd"/>
      <w:r w:rsidRPr="008533A0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Є.Н.</w:t>
      </w:r>
      <w:r w:rsidRPr="008533A0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Грунтово</w:t>
      </w:r>
      <w:proofErr w:type="spellEnd"/>
      <w:r w:rsidRPr="008533A0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–</w:t>
      </w:r>
      <w:r w:rsidRPr="008533A0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географічні</w:t>
      </w:r>
      <w:r w:rsidRPr="008533A0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дослідження</w:t>
      </w:r>
      <w:r w:rsidRPr="008533A0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</w:t>
      </w:r>
      <w:r w:rsidRPr="008533A0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Одеському</w:t>
      </w:r>
      <w:r w:rsidRPr="008533A0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університеті</w:t>
      </w:r>
      <w:r w:rsidRPr="008533A0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(до</w:t>
      </w:r>
      <w:r w:rsidRPr="008533A0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45-річчя</w:t>
      </w:r>
      <w:r w:rsidRPr="008533A0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заснування</w:t>
      </w:r>
      <w:r w:rsidRPr="008533A0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кафедри</w:t>
      </w:r>
      <w:r w:rsidRPr="008533A0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ґрунтознавства</w:t>
      </w:r>
      <w:r w:rsidRPr="008533A0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</w:t>
      </w:r>
      <w:r w:rsidRPr="008533A0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географії</w:t>
      </w:r>
      <w:r w:rsidRPr="008533A0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ґрунтів).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Вісник</w:t>
      </w:r>
      <w:r w:rsidRPr="008533A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Одес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 xml:space="preserve">. </w:t>
      </w:r>
      <w:proofErr w:type="spellStart"/>
      <w:r w:rsidRPr="008533A0">
        <w:rPr>
          <w:rFonts w:ascii="Times New Roman" w:hAnsi="Times New Roman" w:cs="Times New Roman"/>
          <w:i/>
          <w:iCs/>
          <w:sz w:val="28"/>
          <w:szCs w:val="28"/>
        </w:rPr>
        <w:t>нац</w:t>
      </w:r>
      <w:proofErr w:type="spellEnd"/>
      <w:r w:rsidRPr="008533A0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z w:val="28"/>
          <w:szCs w:val="28"/>
        </w:rPr>
        <w:t>ун</w:t>
      </w:r>
      <w:proofErr w:type="spellEnd"/>
      <w:r w:rsidRPr="008533A0">
        <w:rPr>
          <w:rFonts w:ascii="Times New Roman" w:hAnsi="Times New Roman" w:cs="Times New Roman"/>
          <w:i/>
          <w:iCs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z w:val="28"/>
          <w:szCs w:val="28"/>
        </w:rPr>
        <w:t>-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 xml:space="preserve"> ту. </w:t>
      </w:r>
      <w:r w:rsidRPr="008533A0">
        <w:rPr>
          <w:rFonts w:ascii="Times New Roman" w:hAnsi="Times New Roman" w:cs="Times New Roman"/>
          <w:i/>
          <w:iCs/>
          <w:sz w:val="28"/>
          <w:szCs w:val="28"/>
        </w:rPr>
        <w:t>Сер.</w:t>
      </w:r>
      <w:r w:rsidRPr="008533A0">
        <w:rPr>
          <w:rFonts w:ascii="Times New Roman" w:hAnsi="Times New Roman" w:cs="Times New Roman"/>
          <w:i/>
          <w:iCs/>
          <w:spacing w:val="-4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геогр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i/>
          <w:iCs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z w:val="28"/>
          <w:szCs w:val="28"/>
        </w:rPr>
        <w:t>і</w:t>
      </w:r>
      <w:r w:rsidRPr="008533A0">
        <w:rPr>
          <w:rFonts w:ascii="Times New Roman" w:hAnsi="Times New Roman" w:cs="Times New Roman"/>
          <w:i/>
          <w:iCs/>
          <w:spacing w:val="1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геол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 xml:space="preserve">. </w:t>
      </w:r>
      <w:r w:rsidRPr="008533A0">
        <w:rPr>
          <w:rFonts w:ascii="Times New Roman" w:hAnsi="Times New Roman" w:cs="Times New Roman"/>
          <w:i/>
          <w:iCs/>
          <w:sz w:val="28"/>
          <w:szCs w:val="28"/>
        </w:rPr>
        <w:t>науки</w:t>
      </w:r>
      <w:r w:rsidRPr="008533A0">
        <w:rPr>
          <w:rFonts w:ascii="Times New Roman" w:hAnsi="Times New Roman" w:cs="Times New Roman"/>
          <w:sz w:val="28"/>
          <w:szCs w:val="28"/>
        </w:rPr>
        <w:t>.</w:t>
      </w:r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2012. Т. </w:t>
      </w:r>
      <w:r w:rsidRPr="008533A0">
        <w:rPr>
          <w:rFonts w:ascii="Times New Roman" w:hAnsi="Times New Roman" w:cs="Times New Roman"/>
          <w:sz w:val="28"/>
          <w:szCs w:val="28"/>
        </w:rPr>
        <w:t>17,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Вип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. </w:t>
      </w:r>
      <w:r w:rsidRPr="008533A0">
        <w:rPr>
          <w:rFonts w:ascii="Times New Roman" w:hAnsi="Times New Roman" w:cs="Times New Roman"/>
          <w:sz w:val="28"/>
          <w:szCs w:val="28"/>
        </w:rPr>
        <w:t>2</w:t>
      </w:r>
      <w:r w:rsidRPr="008533A0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(15). </w:t>
      </w:r>
      <w:r w:rsidRPr="008533A0">
        <w:rPr>
          <w:rFonts w:ascii="Times New Roman" w:hAnsi="Times New Roman" w:cs="Times New Roman"/>
          <w:sz w:val="28"/>
          <w:szCs w:val="28"/>
        </w:rPr>
        <w:t>С.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13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 xml:space="preserve">–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30.</w:t>
      </w:r>
    </w:p>
    <w:p w:rsidR="008533A0" w:rsidRPr="008533A0" w:rsidRDefault="008533A0" w:rsidP="008533A0">
      <w:pPr>
        <w:numPr>
          <w:ilvl w:val="0"/>
          <w:numId w:val="7"/>
        </w:numPr>
        <w:tabs>
          <w:tab w:val="left" w:pos="954"/>
        </w:tabs>
        <w:kinsoku w:val="0"/>
        <w:overflowPunct w:val="0"/>
        <w:autoSpaceDE w:val="0"/>
        <w:autoSpaceDN w:val="0"/>
        <w:adjustRightInd w:val="0"/>
        <w:spacing w:before="8" w:after="0" w:line="359" w:lineRule="auto"/>
        <w:ind w:right="109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Красєха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Є.Н.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Степи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України</w:t>
      </w:r>
      <w:r w:rsidRPr="008533A0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:</w:t>
      </w:r>
      <w:r w:rsidRPr="008533A0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навч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посіб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для</w:t>
      </w:r>
      <w:r w:rsidRPr="008533A0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студ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геогр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спец.:</w:t>
      </w:r>
      <w:r w:rsidRPr="008533A0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у</w:t>
      </w:r>
      <w:r w:rsidRPr="008533A0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2</w:t>
      </w:r>
      <w:r w:rsidRPr="008533A0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>т;</w:t>
      </w:r>
      <w:r w:rsidRPr="008533A0">
        <w:rPr>
          <w:rFonts w:ascii="Times New Roman" w:hAnsi="Times New Roman" w:cs="Times New Roman"/>
          <w:spacing w:val="5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Матеріали</w:t>
      </w:r>
      <w:r w:rsidRPr="008533A0">
        <w:rPr>
          <w:rFonts w:ascii="Times New Roman" w:hAnsi="Times New Roman" w:cs="Times New Roman"/>
          <w:spacing w:val="2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</w:t>
      </w:r>
      <w:r w:rsidRPr="008533A0">
        <w:rPr>
          <w:rFonts w:ascii="Times New Roman" w:hAnsi="Times New Roman" w:cs="Times New Roman"/>
          <w:spacing w:val="2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історії</w:t>
      </w:r>
      <w:r w:rsidRPr="008533A0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заселення</w:t>
      </w:r>
      <w:r w:rsidRPr="008533A0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та</w:t>
      </w:r>
      <w:r w:rsidRPr="008533A0">
        <w:rPr>
          <w:rFonts w:ascii="Times New Roman" w:hAnsi="Times New Roman" w:cs="Times New Roman"/>
          <w:spacing w:val="2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освоєння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;</w:t>
      </w:r>
      <w:r w:rsidRPr="008533A0">
        <w:rPr>
          <w:rFonts w:ascii="Times New Roman" w:hAnsi="Times New Roman" w:cs="Times New Roman"/>
          <w:i/>
          <w:iCs/>
          <w:spacing w:val="23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Астропринт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:</w:t>
      </w:r>
      <w:r w:rsidRPr="008533A0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Одеса,</w:t>
      </w:r>
      <w:r w:rsidRPr="008533A0">
        <w:rPr>
          <w:rFonts w:ascii="Times New Roman" w:hAnsi="Times New Roman" w:cs="Times New Roman"/>
          <w:spacing w:val="2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2015;</w:t>
      </w:r>
      <w:r w:rsidRPr="008533A0">
        <w:rPr>
          <w:rFonts w:ascii="Times New Roman" w:hAnsi="Times New Roman" w:cs="Times New Roman"/>
          <w:spacing w:val="2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Т.1;</w:t>
      </w:r>
      <w:r w:rsidRPr="008533A0">
        <w:rPr>
          <w:rFonts w:ascii="Times New Roman" w:hAnsi="Times New Roman" w:cs="Times New Roman"/>
          <w:spacing w:val="2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с</w:t>
      </w:r>
      <w:r w:rsidRPr="008533A0">
        <w:rPr>
          <w:rFonts w:ascii="Times New Roman" w:hAnsi="Times New Roman" w:cs="Times New Roman"/>
          <w:spacing w:val="4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640.</w:t>
      </w:r>
    </w:p>
    <w:p w:rsidR="008533A0" w:rsidRPr="008533A0" w:rsidRDefault="008533A0" w:rsidP="008533A0">
      <w:pPr>
        <w:numPr>
          <w:ilvl w:val="0"/>
          <w:numId w:val="7"/>
        </w:numPr>
        <w:tabs>
          <w:tab w:val="left" w:pos="954"/>
        </w:tabs>
        <w:kinsoku w:val="0"/>
        <w:overflowPunct w:val="0"/>
        <w:autoSpaceDE w:val="0"/>
        <w:autoSpaceDN w:val="0"/>
        <w:adjustRightInd w:val="0"/>
        <w:spacing w:before="6" w:after="0" w:line="360" w:lineRule="auto"/>
        <w:ind w:right="112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Красєха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Є.Н.</w:t>
      </w:r>
      <w:r w:rsidRPr="008533A0">
        <w:rPr>
          <w:rFonts w:ascii="Times New Roman" w:hAnsi="Times New Roman" w:cs="Times New Roman"/>
          <w:spacing w:val="5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Степи</w:t>
      </w:r>
      <w:r w:rsidRPr="008533A0">
        <w:rPr>
          <w:rFonts w:ascii="Times New Roman" w:hAnsi="Times New Roman" w:cs="Times New Roman"/>
          <w:spacing w:val="5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України:</w:t>
      </w:r>
      <w:r w:rsidRPr="008533A0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матеріали</w:t>
      </w:r>
      <w:r w:rsidRPr="008533A0">
        <w:rPr>
          <w:rFonts w:ascii="Times New Roman" w:hAnsi="Times New Roman" w:cs="Times New Roman"/>
          <w:spacing w:val="5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до</w:t>
      </w:r>
      <w:r w:rsidRPr="008533A0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історії</w:t>
      </w:r>
      <w:r w:rsidRPr="008533A0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колонізації</w:t>
      </w:r>
      <w:r w:rsidRPr="008533A0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краю</w:t>
      </w:r>
      <w:r w:rsidRPr="008533A0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Російською</w:t>
      </w:r>
      <w:r w:rsidRPr="008533A0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імперією:</w:t>
      </w:r>
      <w:r w:rsidRPr="008533A0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навчальний</w:t>
      </w:r>
      <w:r w:rsidRPr="008533A0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посібник</w:t>
      </w:r>
      <w:r w:rsidRPr="008533A0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для</w:t>
      </w:r>
      <w:r w:rsidRPr="008533A0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студ.геогр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спец.:</w:t>
      </w:r>
      <w:r w:rsidRPr="008533A0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у</w:t>
      </w:r>
      <w:r w:rsidRPr="008533A0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2</w:t>
      </w:r>
      <w:r w:rsidRPr="008533A0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т.;</w:t>
      </w:r>
      <w:r w:rsidRPr="008533A0">
        <w:rPr>
          <w:rFonts w:ascii="Times New Roman" w:hAnsi="Times New Roman" w:cs="Times New Roman"/>
          <w:spacing w:val="65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Астропринт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: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Одеса,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2015;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Т. </w:t>
      </w:r>
      <w:r w:rsidRPr="008533A0">
        <w:rPr>
          <w:rFonts w:ascii="Times New Roman" w:hAnsi="Times New Roman" w:cs="Times New Roman"/>
          <w:sz w:val="28"/>
          <w:szCs w:val="28"/>
        </w:rPr>
        <w:t>2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;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с</w:t>
      </w:r>
      <w:r w:rsidRPr="008533A0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304.</w:t>
      </w:r>
    </w:p>
    <w:p w:rsidR="008533A0" w:rsidRPr="008533A0" w:rsidRDefault="008533A0" w:rsidP="008533A0">
      <w:pPr>
        <w:numPr>
          <w:ilvl w:val="0"/>
          <w:numId w:val="7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4" w:after="0" w:line="359" w:lineRule="auto"/>
        <w:ind w:right="116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Крупеников</w:t>
      </w:r>
      <w:proofErr w:type="spellEnd"/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И.А.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История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почвоведения</w:t>
      </w:r>
      <w:proofErr w:type="spellEnd"/>
      <w:r w:rsidRPr="008533A0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(от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времени</w:t>
      </w:r>
      <w:proofErr w:type="spellEnd"/>
      <w:r w:rsidRPr="008533A0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его</w:t>
      </w:r>
      <w:r w:rsidRPr="008533A0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зарождения</w:t>
      </w:r>
      <w:proofErr w:type="spellEnd"/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</w:t>
      </w:r>
      <w:r w:rsidRPr="008533A0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наших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дней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). </w:t>
      </w:r>
      <w:r w:rsidRPr="008533A0">
        <w:rPr>
          <w:rFonts w:ascii="Times New Roman" w:hAnsi="Times New Roman" w:cs="Times New Roman"/>
          <w:sz w:val="28"/>
          <w:szCs w:val="28"/>
        </w:rPr>
        <w:t>М.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: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Наука, 1981. 328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с.</w:t>
      </w:r>
    </w:p>
    <w:p w:rsidR="008533A0" w:rsidRPr="008533A0" w:rsidRDefault="008533A0" w:rsidP="008533A0">
      <w:pPr>
        <w:numPr>
          <w:ilvl w:val="0"/>
          <w:numId w:val="7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4" w:after="0" w:line="359" w:lineRule="auto"/>
        <w:ind w:right="116" w:firstLine="0"/>
        <w:jc w:val="both"/>
        <w:rPr>
          <w:rFonts w:ascii="Times New Roman" w:hAnsi="Times New Roman" w:cs="Times New Roman"/>
          <w:sz w:val="28"/>
          <w:szCs w:val="28"/>
        </w:rPr>
        <w:sectPr w:rsidR="008533A0" w:rsidRPr="008533A0">
          <w:type w:val="continuous"/>
          <w:pgSz w:w="11910" w:h="16840"/>
          <w:pgMar w:top="0" w:right="740" w:bottom="0" w:left="1600" w:header="708" w:footer="708" w:gutter="0"/>
          <w:cols w:space="720"/>
          <w:noEndnote/>
        </w:sectPr>
      </w:pPr>
    </w:p>
    <w:p w:rsidR="008533A0" w:rsidRPr="008533A0" w:rsidRDefault="008533A0" w:rsidP="008533A0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8533A0" w:rsidRPr="008533A0" w:rsidRDefault="008533A0" w:rsidP="008533A0">
      <w:pPr>
        <w:kinsoku w:val="0"/>
        <w:overflowPunct w:val="0"/>
        <w:autoSpaceDE w:val="0"/>
        <w:autoSpaceDN w:val="0"/>
        <w:adjustRightInd w:val="0"/>
        <w:spacing w:before="16" w:after="0" w:line="240" w:lineRule="auto"/>
        <w:ind w:right="105"/>
        <w:jc w:val="right"/>
        <w:rPr>
          <w:rFonts w:ascii="Calibri" w:hAnsi="Calibri" w:cs="Calibri"/>
          <w:w w:val="95"/>
        </w:rPr>
      </w:pPr>
      <w:r w:rsidRPr="008533A0">
        <w:rPr>
          <w:rFonts w:ascii="Calibri" w:hAnsi="Calibri" w:cs="Calibri"/>
          <w:w w:val="95"/>
        </w:rPr>
        <w:t>60</w:t>
      </w:r>
    </w:p>
    <w:p w:rsidR="008533A0" w:rsidRPr="008533A0" w:rsidRDefault="008533A0" w:rsidP="008533A0">
      <w:pPr>
        <w:numPr>
          <w:ilvl w:val="0"/>
          <w:numId w:val="6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157" w:after="0" w:line="360" w:lineRule="auto"/>
        <w:ind w:right="11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Мазник</w:t>
      </w:r>
      <w:proofErr w:type="spellEnd"/>
      <w:r w:rsidRPr="008533A0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Л.В.</w:t>
      </w:r>
      <w:r w:rsidRPr="008533A0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Генетико</w:t>
      </w:r>
      <w:r w:rsidRPr="008533A0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–</w:t>
      </w:r>
      <w:r w:rsidRPr="008533A0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географічні</w:t>
      </w:r>
      <w:r w:rsidRPr="008533A0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дослідження</w:t>
      </w:r>
      <w:r w:rsidRPr="008533A0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ґрунтів</w:t>
      </w:r>
      <w:r w:rsidRPr="008533A0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західних</w:t>
      </w:r>
      <w:r w:rsidRPr="008533A0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областей</w:t>
      </w:r>
      <w:r w:rsidRPr="008533A0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України:</w:t>
      </w:r>
      <w:r w:rsidRPr="008533A0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автореф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spacing w:val="30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дис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на</w:t>
      </w:r>
      <w:r w:rsidRPr="008533A0">
        <w:rPr>
          <w:rFonts w:ascii="Times New Roman" w:hAnsi="Times New Roman" w:cs="Times New Roman"/>
          <w:spacing w:val="3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здобуття</w:t>
      </w:r>
      <w:r w:rsidRPr="008533A0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наукового</w:t>
      </w:r>
      <w:r w:rsidRPr="008533A0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ступеня</w:t>
      </w:r>
      <w:r w:rsidRPr="008533A0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канд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геогр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наук: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спец.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11. 00. 05</w:t>
      </w:r>
      <w:r w:rsidRPr="008533A0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біогеографія </w:t>
      </w:r>
      <w:r w:rsidRPr="008533A0">
        <w:rPr>
          <w:rFonts w:ascii="Times New Roman" w:hAnsi="Times New Roman" w:cs="Times New Roman"/>
          <w:sz w:val="28"/>
          <w:szCs w:val="28"/>
        </w:rPr>
        <w:t xml:space="preserve">та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географія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ґрунтів. Львів, 2013. 20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с.</w:t>
      </w:r>
    </w:p>
    <w:p w:rsidR="008533A0" w:rsidRPr="008533A0" w:rsidRDefault="008533A0" w:rsidP="008533A0">
      <w:pPr>
        <w:numPr>
          <w:ilvl w:val="0"/>
          <w:numId w:val="6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4" w:after="0" w:line="360" w:lineRule="auto"/>
        <w:ind w:right="106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Махов</w:t>
      </w:r>
      <w:proofErr w:type="spellEnd"/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Г.Г.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Територіальні</w:t>
      </w:r>
      <w:r w:rsidRPr="008533A0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дослідження</w:t>
      </w:r>
      <w:r w:rsidRPr="008533A0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ґрунтів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України</w:t>
      </w:r>
      <w:r w:rsidRPr="008533A0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за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період</w:t>
      </w:r>
      <w:r w:rsidRPr="008533A0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1887</w:t>
      </w:r>
      <w:r w:rsidRPr="008533A0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–</w:t>
      </w:r>
      <w:r w:rsidRPr="008533A0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1927</w:t>
      </w:r>
      <w:r w:rsidRPr="008533A0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рр.</w:t>
      </w:r>
      <w:r w:rsidRPr="008533A0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та</w:t>
      </w:r>
      <w:r w:rsidRPr="008533A0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їх</w:t>
      </w:r>
      <w:r w:rsidRPr="008533A0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найближчі</w:t>
      </w:r>
      <w:r w:rsidRPr="008533A0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перспективи.</w:t>
      </w:r>
      <w:r w:rsidRPr="008533A0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Вісник</w:t>
      </w:r>
      <w:r w:rsidRPr="008533A0">
        <w:rPr>
          <w:rFonts w:ascii="Times New Roman" w:hAnsi="Times New Roman" w:cs="Times New Roman"/>
          <w:spacing w:val="5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природознавства.</w:t>
      </w:r>
      <w:r w:rsidRPr="008533A0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1928.</w:t>
      </w:r>
      <w:r w:rsidRPr="008533A0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№2.</w:t>
      </w:r>
      <w:r w:rsidRPr="008533A0">
        <w:rPr>
          <w:rFonts w:ascii="Times New Roman" w:hAnsi="Times New Roman" w:cs="Times New Roman"/>
          <w:spacing w:val="3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С.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65-75.</w:t>
      </w:r>
    </w:p>
    <w:p w:rsidR="008533A0" w:rsidRPr="008533A0" w:rsidRDefault="008533A0" w:rsidP="008533A0">
      <w:pPr>
        <w:numPr>
          <w:ilvl w:val="0"/>
          <w:numId w:val="6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4" w:after="0" w:line="359" w:lineRule="auto"/>
        <w:ind w:right="109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Михайлюк</w:t>
      </w:r>
      <w:proofErr w:type="spellEnd"/>
      <w:r w:rsidRPr="008533A0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В.</w:t>
      </w:r>
      <w:r w:rsidRPr="008533A0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І.</w:t>
      </w:r>
      <w:r w:rsidRPr="008533A0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Ґрунти</w:t>
      </w:r>
      <w:r w:rsidRPr="008533A0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долин</w:t>
      </w:r>
      <w:r w:rsidRPr="008533A0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річок</w:t>
      </w:r>
      <w:r w:rsidRPr="008533A0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північно-західного</w:t>
      </w:r>
      <w:r w:rsidRPr="008533A0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Причорномор’я:</w:t>
      </w:r>
      <w:r w:rsidRPr="008533A0">
        <w:rPr>
          <w:rFonts w:ascii="Times New Roman" w:hAnsi="Times New Roman" w:cs="Times New Roman"/>
          <w:spacing w:val="5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екологія,</w:t>
      </w:r>
      <w:r w:rsidRPr="008533A0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ґенеза,</w:t>
      </w:r>
      <w:r w:rsidRPr="008533A0">
        <w:rPr>
          <w:rFonts w:ascii="Times New Roman" w:hAnsi="Times New Roman" w:cs="Times New Roman"/>
          <w:spacing w:val="4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систематика,</w:t>
      </w:r>
      <w:r w:rsidRPr="008533A0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властивості,</w:t>
      </w:r>
      <w:r w:rsidRPr="008533A0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проблеми</w:t>
      </w:r>
      <w:r w:rsidRPr="008533A0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використання.</w:t>
      </w:r>
      <w:r w:rsidRPr="008533A0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Одеса</w:t>
      </w:r>
      <w:r w:rsidRPr="008533A0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:</w:t>
      </w:r>
      <w:r w:rsidRPr="008533A0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Астропринт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 2001. 340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с.</w:t>
      </w:r>
    </w:p>
    <w:p w:rsidR="008533A0" w:rsidRPr="008533A0" w:rsidRDefault="008533A0" w:rsidP="008533A0">
      <w:pPr>
        <w:numPr>
          <w:ilvl w:val="0"/>
          <w:numId w:val="6"/>
        </w:numPr>
        <w:tabs>
          <w:tab w:val="left" w:pos="954"/>
        </w:tabs>
        <w:kinsoku w:val="0"/>
        <w:overflowPunct w:val="0"/>
        <w:autoSpaceDE w:val="0"/>
        <w:autoSpaceDN w:val="0"/>
        <w:adjustRightInd w:val="0"/>
        <w:spacing w:before="9" w:after="0" w:line="359" w:lineRule="auto"/>
        <w:ind w:right="106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Михайлюк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В.</w:t>
      </w:r>
      <w:r w:rsidRPr="008533A0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І.</w:t>
      </w:r>
      <w:r w:rsidRPr="008533A0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Олександр</w:t>
      </w:r>
      <w:r w:rsidRPr="008533A0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Гнатович</w:t>
      </w:r>
      <w:r w:rsidRPr="008533A0">
        <w:rPr>
          <w:rFonts w:ascii="Times New Roman" w:hAnsi="Times New Roman" w:cs="Times New Roman"/>
          <w:spacing w:val="18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Набоких</w:t>
      </w:r>
      <w:proofErr w:type="spellEnd"/>
      <w:r w:rsidRPr="008533A0">
        <w:rPr>
          <w:rFonts w:ascii="Times New Roman" w:hAnsi="Times New Roman" w:cs="Times New Roman"/>
          <w:spacing w:val="2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–</w:t>
      </w:r>
      <w:r w:rsidRPr="008533A0">
        <w:rPr>
          <w:rFonts w:ascii="Times New Roman" w:hAnsi="Times New Roman" w:cs="Times New Roman"/>
          <w:spacing w:val="1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основоположник</w:t>
      </w:r>
      <w:r w:rsidRPr="008533A0">
        <w:rPr>
          <w:rFonts w:ascii="Times New Roman" w:hAnsi="Times New Roman" w:cs="Times New Roman"/>
          <w:spacing w:val="3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ґрунтознавства</w:t>
      </w:r>
      <w:r w:rsidRPr="008533A0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</w:t>
      </w:r>
      <w:r w:rsidRPr="008533A0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Україні</w:t>
      </w:r>
      <w:r w:rsidRPr="008533A0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та</w:t>
      </w:r>
      <w:r w:rsidRPr="008533A0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фундатор</w:t>
      </w:r>
      <w:r w:rsidRPr="008533A0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Одеського</w:t>
      </w:r>
      <w:r w:rsidRPr="008533A0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сільськогосподарського</w:t>
      </w:r>
      <w:r w:rsidRPr="008533A0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інституту.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Аграр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 xml:space="preserve">.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вісн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i/>
          <w:iCs/>
          <w:spacing w:val="-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Причорномор'я</w:t>
      </w:r>
      <w:r w:rsidRPr="008533A0">
        <w:rPr>
          <w:rFonts w:ascii="Times New Roman" w:hAnsi="Times New Roman" w:cs="Times New Roman"/>
          <w:i/>
          <w:iCs/>
          <w:spacing w:val="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b/>
          <w:bCs/>
          <w:spacing w:val="-1"/>
          <w:sz w:val="28"/>
          <w:szCs w:val="28"/>
        </w:rPr>
        <w:t>2008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, (46), </w:t>
      </w:r>
      <w:r w:rsidRPr="008533A0">
        <w:rPr>
          <w:rFonts w:ascii="Times New Roman" w:hAnsi="Times New Roman" w:cs="Times New Roman"/>
          <w:sz w:val="28"/>
          <w:szCs w:val="28"/>
        </w:rPr>
        <w:t xml:space="preserve">с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168-181.</w:t>
      </w:r>
    </w:p>
    <w:p w:rsidR="008533A0" w:rsidRPr="008533A0" w:rsidRDefault="008533A0" w:rsidP="008533A0">
      <w:pPr>
        <w:numPr>
          <w:ilvl w:val="0"/>
          <w:numId w:val="6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6" w:after="0" w:line="360" w:lineRule="auto"/>
        <w:ind w:right="107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Михайлюк</w:t>
      </w:r>
      <w:proofErr w:type="spellEnd"/>
      <w:r w:rsidRPr="008533A0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В.І.</w:t>
      </w:r>
      <w:r w:rsidRPr="008533A0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Набоківське</w:t>
      </w:r>
      <w:proofErr w:type="spellEnd"/>
      <w:r w:rsidRPr="008533A0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ґрунтознавство.</w:t>
      </w:r>
      <w:r w:rsidRPr="008533A0">
        <w:rPr>
          <w:rFonts w:ascii="Times New Roman" w:hAnsi="Times New Roman" w:cs="Times New Roman"/>
          <w:spacing w:val="3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Сучасні</w:t>
      </w:r>
      <w:r w:rsidRPr="008533A0">
        <w:rPr>
          <w:rFonts w:ascii="Times New Roman" w:hAnsi="Times New Roman" w:cs="Times New Roman"/>
          <w:i/>
          <w:iCs/>
          <w:spacing w:val="2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проблеми</w:t>
      </w:r>
      <w:r w:rsidRPr="008533A0">
        <w:rPr>
          <w:rFonts w:ascii="Times New Roman" w:hAnsi="Times New Roman" w:cs="Times New Roman"/>
          <w:i/>
          <w:iCs/>
          <w:spacing w:val="2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z w:val="28"/>
          <w:szCs w:val="28"/>
        </w:rPr>
        <w:t>і</w:t>
      </w:r>
      <w:r w:rsidRPr="008533A0">
        <w:rPr>
          <w:rFonts w:ascii="Times New Roman" w:hAnsi="Times New Roman" w:cs="Times New Roman"/>
          <w:i/>
          <w:iCs/>
          <w:spacing w:val="2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тенденції</w:t>
      </w:r>
      <w:r w:rsidRPr="008533A0">
        <w:rPr>
          <w:rFonts w:ascii="Times New Roman" w:hAnsi="Times New Roman" w:cs="Times New Roman"/>
          <w:i/>
          <w:iCs/>
          <w:spacing w:val="1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2"/>
          <w:sz w:val="28"/>
          <w:szCs w:val="28"/>
        </w:rPr>
        <w:t>розвитку</w:t>
      </w:r>
      <w:r w:rsidRPr="008533A0">
        <w:rPr>
          <w:rFonts w:ascii="Times New Roman" w:hAnsi="Times New Roman" w:cs="Times New Roman"/>
          <w:i/>
          <w:iCs/>
          <w:spacing w:val="4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географічної</w:t>
      </w:r>
      <w:r w:rsidRPr="008533A0">
        <w:rPr>
          <w:rFonts w:ascii="Times New Roman" w:hAnsi="Times New Roman" w:cs="Times New Roman"/>
          <w:i/>
          <w:iCs/>
          <w:spacing w:val="4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науки.</w:t>
      </w:r>
      <w:r w:rsidRPr="008533A0">
        <w:rPr>
          <w:rFonts w:ascii="Times New Roman" w:hAnsi="Times New Roman" w:cs="Times New Roman"/>
          <w:i/>
          <w:iCs/>
          <w:spacing w:val="4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2"/>
          <w:sz w:val="28"/>
          <w:szCs w:val="28"/>
        </w:rPr>
        <w:t>Матеріали</w:t>
      </w:r>
      <w:r w:rsidRPr="008533A0">
        <w:rPr>
          <w:rFonts w:ascii="Times New Roman" w:hAnsi="Times New Roman" w:cs="Times New Roman"/>
          <w:i/>
          <w:iCs/>
          <w:spacing w:val="4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міжнародної</w:t>
      </w:r>
      <w:r w:rsidRPr="008533A0">
        <w:rPr>
          <w:rFonts w:ascii="Times New Roman" w:hAnsi="Times New Roman" w:cs="Times New Roman"/>
          <w:i/>
          <w:iCs/>
          <w:spacing w:val="43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конф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i/>
          <w:iCs/>
          <w:spacing w:val="4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2"/>
          <w:sz w:val="28"/>
          <w:szCs w:val="28"/>
        </w:rPr>
        <w:t>До</w:t>
      </w:r>
      <w:r w:rsidRPr="008533A0">
        <w:rPr>
          <w:rFonts w:ascii="Times New Roman" w:hAnsi="Times New Roman" w:cs="Times New Roman"/>
          <w:i/>
          <w:iCs/>
          <w:spacing w:val="4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120-річчя</w:t>
      </w:r>
      <w:r w:rsidRPr="008533A0">
        <w:rPr>
          <w:rFonts w:ascii="Times New Roman" w:hAnsi="Times New Roman" w:cs="Times New Roman"/>
          <w:i/>
          <w:iCs/>
          <w:spacing w:val="5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географії</w:t>
      </w:r>
      <w:r w:rsidRPr="008533A0">
        <w:rPr>
          <w:rFonts w:ascii="Times New Roman" w:hAnsi="Times New Roman" w:cs="Times New Roman"/>
          <w:i/>
          <w:iCs/>
          <w:spacing w:val="5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z w:val="28"/>
          <w:szCs w:val="28"/>
        </w:rPr>
        <w:t>у</w:t>
      </w:r>
      <w:r w:rsidRPr="008533A0">
        <w:rPr>
          <w:rFonts w:ascii="Times New Roman" w:hAnsi="Times New Roman" w:cs="Times New Roman"/>
          <w:i/>
          <w:iCs/>
          <w:spacing w:val="5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Львівському</w:t>
      </w:r>
      <w:r w:rsidRPr="008533A0">
        <w:rPr>
          <w:rFonts w:ascii="Times New Roman" w:hAnsi="Times New Roman" w:cs="Times New Roman"/>
          <w:i/>
          <w:iCs/>
          <w:spacing w:val="5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університеті</w:t>
      </w:r>
      <w:r w:rsidRPr="008533A0">
        <w:rPr>
          <w:rFonts w:ascii="Times New Roman" w:hAnsi="Times New Roman" w:cs="Times New Roman"/>
          <w:i/>
          <w:iCs/>
          <w:spacing w:val="5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z w:val="28"/>
          <w:szCs w:val="28"/>
        </w:rPr>
        <w:t>(24-26</w:t>
      </w:r>
      <w:r w:rsidRPr="008533A0">
        <w:rPr>
          <w:rFonts w:ascii="Times New Roman" w:hAnsi="Times New Roman" w:cs="Times New Roman"/>
          <w:i/>
          <w:iCs/>
          <w:spacing w:val="5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вересня</w:t>
      </w:r>
      <w:r w:rsidRPr="008533A0">
        <w:rPr>
          <w:rFonts w:ascii="Times New Roman" w:hAnsi="Times New Roman" w:cs="Times New Roman"/>
          <w:i/>
          <w:iCs/>
          <w:spacing w:val="5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2003</w:t>
      </w:r>
      <w:r w:rsidRPr="008533A0">
        <w:rPr>
          <w:rFonts w:ascii="Times New Roman" w:hAnsi="Times New Roman" w:cs="Times New Roman"/>
          <w:i/>
          <w:iCs/>
          <w:spacing w:val="5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року).</w:t>
      </w:r>
      <w:r w:rsidRPr="008533A0">
        <w:rPr>
          <w:rFonts w:ascii="Times New Roman" w:hAnsi="Times New Roman" w:cs="Times New Roman"/>
          <w:i/>
          <w:iCs/>
          <w:spacing w:val="3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Львів: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видавнич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Центр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ЛНУ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імені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Івана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Франка, 2003. </w:t>
      </w:r>
      <w:r w:rsidRPr="008533A0">
        <w:rPr>
          <w:rFonts w:ascii="Times New Roman" w:hAnsi="Times New Roman" w:cs="Times New Roman"/>
          <w:sz w:val="28"/>
          <w:szCs w:val="28"/>
        </w:rPr>
        <w:t>С.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351-353.</w:t>
      </w:r>
    </w:p>
    <w:p w:rsidR="008533A0" w:rsidRPr="008533A0" w:rsidRDefault="008533A0" w:rsidP="008533A0">
      <w:pPr>
        <w:numPr>
          <w:ilvl w:val="0"/>
          <w:numId w:val="6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5" w:after="0" w:line="360" w:lineRule="auto"/>
        <w:ind w:right="106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lastRenderedPageBreak/>
        <w:t>Набоких</w:t>
      </w:r>
      <w:proofErr w:type="spellEnd"/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А. И.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Материалы</w:t>
      </w:r>
      <w:proofErr w:type="spellEnd"/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по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исследованию</w:t>
      </w:r>
      <w:proofErr w:type="spellEnd"/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почв</w:t>
      </w:r>
      <w:proofErr w:type="spellEnd"/>
      <w:r w:rsidRPr="008533A0">
        <w:rPr>
          <w:rFonts w:ascii="Times New Roman" w:hAnsi="Times New Roman" w:cs="Times New Roman"/>
          <w:sz w:val="28"/>
          <w:szCs w:val="28"/>
        </w:rPr>
        <w:t xml:space="preserve"> и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грунтов</w:t>
      </w:r>
      <w:proofErr w:type="spellEnd"/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Херсонской</w:t>
      </w:r>
      <w:proofErr w:type="spellEnd"/>
      <w:r w:rsidRPr="008533A0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губернии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(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Результаты</w:t>
      </w:r>
      <w:proofErr w:type="spellEnd"/>
      <w:r w:rsidRPr="008533A0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2"/>
          <w:sz w:val="28"/>
          <w:szCs w:val="28"/>
        </w:rPr>
        <w:t>ориентировочных</w:t>
      </w:r>
      <w:proofErr w:type="spellEnd"/>
      <w:r w:rsidRPr="008533A0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почвенных</w:t>
      </w:r>
      <w:proofErr w:type="spellEnd"/>
      <w:r w:rsidRPr="008533A0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исследований</w:t>
      </w:r>
      <w:proofErr w:type="spellEnd"/>
      <w:r w:rsidRPr="008533A0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1906-1911</w:t>
      </w:r>
      <w:r w:rsidRPr="008533A0">
        <w:rPr>
          <w:rFonts w:ascii="Times New Roman" w:hAnsi="Times New Roman" w:cs="Times New Roman"/>
          <w:spacing w:val="7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Юго-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Западной</w:t>
      </w:r>
      <w:proofErr w:type="spellEnd"/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России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). Одесса,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1915. 112с.</w:t>
      </w:r>
    </w:p>
    <w:p w:rsidR="008533A0" w:rsidRPr="008533A0" w:rsidRDefault="008533A0" w:rsidP="008533A0">
      <w:pPr>
        <w:numPr>
          <w:ilvl w:val="0"/>
          <w:numId w:val="6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4" w:after="0" w:line="359" w:lineRule="auto"/>
        <w:ind w:right="115" w:firstLine="0"/>
        <w:jc w:val="both"/>
        <w:rPr>
          <w:rFonts w:ascii="Times New Roman" w:hAnsi="Times New Roman" w:cs="Times New Roman"/>
          <w:sz w:val="28"/>
          <w:szCs w:val="28"/>
        </w:rPr>
      </w:pPr>
      <w:r w:rsidRPr="008533A0">
        <w:rPr>
          <w:rFonts w:ascii="Times New Roman" w:hAnsi="Times New Roman" w:cs="Times New Roman"/>
          <w:spacing w:val="-1"/>
          <w:sz w:val="28"/>
          <w:szCs w:val="28"/>
        </w:rPr>
        <w:t>Науки</w:t>
      </w:r>
      <w:r w:rsidRPr="008533A0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про</w:t>
      </w:r>
      <w:r w:rsidRPr="008533A0">
        <w:rPr>
          <w:rFonts w:ascii="Times New Roman" w:hAnsi="Times New Roman" w:cs="Times New Roman"/>
          <w:spacing w:val="5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Землю</w:t>
      </w:r>
      <w:r w:rsidRPr="008533A0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</w:t>
      </w:r>
      <w:r w:rsidRPr="008533A0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Одеському</w:t>
      </w:r>
      <w:r w:rsidRPr="008533A0">
        <w:rPr>
          <w:rFonts w:ascii="Times New Roman" w:hAnsi="Times New Roman" w:cs="Times New Roman"/>
          <w:spacing w:val="5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(Новоросійському)</w:t>
      </w:r>
      <w:r w:rsidRPr="008533A0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університеті</w:t>
      </w:r>
      <w:r w:rsidRPr="008533A0">
        <w:rPr>
          <w:rFonts w:ascii="Times New Roman" w:hAnsi="Times New Roman" w:cs="Times New Roman"/>
          <w:spacing w:val="5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:</w:t>
      </w:r>
      <w:r w:rsidRPr="008533A0">
        <w:rPr>
          <w:rFonts w:ascii="Times New Roman" w:hAnsi="Times New Roman" w:cs="Times New Roman"/>
          <w:spacing w:val="3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[монографія]</w:t>
      </w:r>
      <w:r w:rsidRPr="008533A0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/</w:t>
      </w:r>
      <w:r w:rsidRPr="008533A0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Черкез</w:t>
      </w:r>
      <w:proofErr w:type="spellEnd"/>
      <w:r w:rsidRPr="008533A0">
        <w:rPr>
          <w:rFonts w:ascii="Times New Roman" w:hAnsi="Times New Roman" w:cs="Times New Roman"/>
          <w:spacing w:val="5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Є.</w:t>
      </w:r>
      <w:r w:rsidRPr="008533A0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А.,</w:t>
      </w:r>
      <w:r w:rsidRPr="008533A0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Біланчин</w:t>
      </w:r>
      <w:proofErr w:type="spellEnd"/>
      <w:r w:rsidRPr="008533A0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Я.</w:t>
      </w:r>
      <w:r w:rsidRPr="008533A0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М.,</w:t>
      </w:r>
      <w:r w:rsidRPr="008533A0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Красєха</w:t>
      </w:r>
      <w:proofErr w:type="spellEnd"/>
      <w:r w:rsidRPr="008533A0">
        <w:rPr>
          <w:rFonts w:ascii="Times New Roman" w:hAnsi="Times New Roman" w:cs="Times New Roman"/>
          <w:spacing w:val="5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Є.</w:t>
      </w:r>
      <w:r w:rsidRPr="008533A0">
        <w:rPr>
          <w:rFonts w:ascii="Times New Roman" w:hAnsi="Times New Roman" w:cs="Times New Roman"/>
          <w:spacing w:val="5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Н.</w:t>
      </w:r>
      <w:r w:rsidRPr="008533A0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та</w:t>
      </w:r>
      <w:r w:rsidRPr="008533A0">
        <w:rPr>
          <w:rFonts w:ascii="Times New Roman" w:hAnsi="Times New Roman" w:cs="Times New Roman"/>
          <w:spacing w:val="5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ін.</w:t>
      </w:r>
      <w:r w:rsidRPr="008533A0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Одеса</w:t>
      </w:r>
      <w:r w:rsidRPr="008533A0">
        <w:rPr>
          <w:rFonts w:ascii="Times New Roman" w:hAnsi="Times New Roman" w:cs="Times New Roman"/>
          <w:spacing w:val="5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:</w:t>
      </w:r>
      <w:r w:rsidRPr="008533A0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Астропринт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 2010. 104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с.</w:t>
      </w:r>
    </w:p>
    <w:p w:rsidR="008533A0" w:rsidRPr="008533A0" w:rsidRDefault="008533A0" w:rsidP="008533A0">
      <w:pPr>
        <w:numPr>
          <w:ilvl w:val="0"/>
          <w:numId w:val="6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8" w:after="0" w:line="359" w:lineRule="auto"/>
        <w:ind w:right="111" w:firstLine="0"/>
        <w:jc w:val="both"/>
        <w:rPr>
          <w:rFonts w:ascii="Times New Roman" w:hAnsi="Times New Roman" w:cs="Times New Roman"/>
          <w:sz w:val="28"/>
          <w:szCs w:val="28"/>
        </w:rPr>
      </w:pPr>
      <w:r w:rsidRPr="008533A0">
        <w:rPr>
          <w:rFonts w:ascii="Times New Roman" w:hAnsi="Times New Roman" w:cs="Times New Roman"/>
          <w:spacing w:val="-1"/>
          <w:sz w:val="28"/>
          <w:szCs w:val="28"/>
        </w:rPr>
        <w:t>Острів</w:t>
      </w:r>
      <w:r w:rsidRPr="008533A0">
        <w:rPr>
          <w:rFonts w:ascii="Times New Roman" w:hAnsi="Times New Roman" w:cs="Times New Roman"/>
          <w:spacing w:val="-1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Зміїний.</w:t>
      </w:r>
      <w:r w:rsidRPr="008533A0">
        <w:rPr>
          <w:rFonts w:ascii="Times New Roman" w:hAnsi="Times New Roman" w:cs="Times New Roman"/>
          <w:spacing w:val="-1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Абіотичні</w:t>
      </w:r>
      <w:r w:rsidRPr="008533A0">
        <w:rPr>
          <w:rFonts w:ascii="Times New Roman" w:hAnsi="Times New Roman" w:cs="Times New Roman"/>
          <w:spacing w:val="-1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характеристики:</w:t>
      </w:r>
      <w:r w:rsidRPr="008533A0">
        <w:rPr>
          <w:rFonts w:ascii="Times New Roman" w:hAnsi="Times New Roman" w:cs="Times New Roman"/>
          <w:spacing w:val="-1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монографія</w:t>
      </w:r>
      <w:r w:rsidRPr="008533A0">
        <w:rPr>
          <w:rFonts w:ascii="Times New Roman" w:hAnsi="Times New Roman" w:cs="Times New Roman"/>
          <w:spacing w:val="-2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/</w:t>
      </w:r>
      <w:r w:rsidRPr="008533A0">
        <w:rPr>
          <w:rFonts w:ascii="Times New Roman" w:hAnsi="Times New Roman" w:cs="Times New Roman"/>
          <w:spacing w:val="-1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В.</w:t>
      </w:r>
      <w:r w:rsidRPr="008533A0">
        <w:rPr>
          <w:rFonts w:ascii="Times New Roman" w:hAnsi="Times New Roman" w:cs="Times New Roman"/>
          <w:spacing w:val="-1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А.</w:t>
      </w:r>
      <w:r w:rsidRPr="008533A0">
        <w:rPr>
          <w:rFonts w:ascii="Times New Roman" w:hAnsi="Times New Roman" w:cs="Times New Roman"/>
          <w:spacing w:val="-18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Сминтина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В.</w:t>
      </w:r>
      <w:r w:rsidRPr="008533A0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І.</w:t>
      </w:r>
      <w:r w:rsidRPr="008533A0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Медінець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Є.</w:t>
      </w:r>
      <w:r w:rsidRPr="008533A0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І.</w:t>
      </w:r>
      <w:r w:rsidRPr="008533A0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Газєтов</w:t>
      </w:r>
      <w:proofErr w:type="spellEnd"/>
      <w:r w:rsidRPr="008533A0">
        <w:rPr>
          <w:rFonts w:ascii="Times New Roman" w:hAnsi="Times New Roman" w:cs="Times New Roman"/>
          <w:spacing w:val="1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[та</w:t>
      </w:r>
      <w:r w:rsidRPr="008533A0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ін.]</w:t>
      </w:r>
      <w:r w:rsidRPr="008533A0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відп.</w:t>
      </w:r>
      <w:r w:rsidRPr="008533A0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ред.</w:t>
      </w:r>
      <w:r w:rsidRPr="008533A0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В.</w:t>
      </w:r>
      <w:r w:rsidRPr="008533A0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І.</w:t>
      </w:r>
      <w:r w:rsidRPr="008533A0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Медінець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Одеса</w:t>
      </w:r>
      <w:r w:rsidRPr="008533A0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:</w:t>
      </w:r>
      <w:r w:rsidRPr="008533A0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Астропринт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 2008.</w:t>
      </w:r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ХІІ, 172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с.</w:t>
      </w:r>
    </w:p>
    <w:p w:rsidR="008533A0" w:rsidRPr="008533A0" w:rsidRDefault="008533A0" w:rsidP="008533A0">
      <w:pPr>
        <w:numPr>
          <w:ilvl w:val="0"/>
          <w:numId w:val="6"/>
        </w:numPr>
        <w:tabs>
          <w:tab w:val="left" w:pos="880"/>
        </w:tabs>
        <w:kinsoku w:val="0"/>
        <w:overflowPunct w:val="0"/>
        <w:autoSpaceDE w:val="0"/>
        <w:autoSpaceDN w:val="0"/>
        <w:adjustRightInd w:val="0"/>
        <w:spacing w:before="6" w:after="0" w:line="360" w:lineRule="auto"/>
        <w:ind w:right="105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r w:rsidRPr="008533A0">
        <w:rPr>
          <w:rFonts w:ascii="Times New Roman" w:hAnsi="Times New Roman" w:cs="Times New Roman"/>
          <w:spacing w:val="-1"/>
          <w:sz w:val="28"/>
          <w:szCs w:val="28"/>
        </w:rPr>
        <w:t>Пилипенко</w:t>
      </w:r>
      <w:r w:rsidRPr="008533A0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Г.П.</w:t>
      </w:r>
      <w:r w:rsidRPr="008533A0">
        <w:rPr>
          <w:rFonts w:ascii="Times New Roman" w:hAnsi="Times New Roman" w:cs="Times New Roman"/>
          <w:spacing w:val="2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Наукові</w:t>
      </w:r>
      <w:r w:rsidRPr="008533A0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погляди</w:t>
      </w:r>
      <w:r w:rsidRPr="008533A0">
        <w:rPr>
          <w:rFonts w:ascii="Times New Roman" w:hAnsi="Times New Roman" w:cs="Times New Roman"/>
          <w:spacing w:val="2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Г.І.</w:t>
      </w:r>
      <w:r w:rsidRPr="008533A0">
        <w:rPr>
          <w:rFonts w:ascii="Times New Roman" w:hAnsi="Times New Roman" w:cs="Times New Roman"/>
          <w:spacing w:val="21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Танфільєва</w:t>
      </w:r>
      <w:proofErr w:type="spellEnd"/>
      <w:r w:rsidRPr="008533A0">
        <w:rPr>
          <w:rFonts w:ascii="Times New Roman" w:hAnsi="Times New Roman" w:cs="Times New Roman"/>
          <w:spacing w:val="2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</w:t>
      </w:r>
      <w:r w:rsidRPr="008533A0">
        <w:rPr>
          <w:rFonts w:ascii="Times New Roman" w:hAnsi="Times New Roman" w:cs="Times New Roman"/>
          <w:spacing w:val="2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комплексні</w:t>
      </w:r>
      <w:r w:rsidRPr="008533A0">
        <w:rPr>
          <w:rFonts w:ascii="Times New Roman" w:hAnsi="Times New Roman" w:cs="Times New Roman"/>
          <w:spacing w:val="3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(ландшафтні)</w:t>
      </w:r>
      <w:r w:rsidRPr="008533A0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фізико</w:t>
      </w:r>
      <w:r w:rsidRPr="008533A0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–</w:t>
      </w:r>
      <w:r w:rsidRPr="008533A0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географічні</w:t>
      </w:r>
      <w:r w:rsidRPr="008533A0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дослідження</w:t>
      </w:r>
      <w:r w:rsidRPr="008533A0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степу.</w:t>
      </w:r>
      <w:r w:rsidRPr="008533A0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Вісник</w:t>
      </w:r>
      <w:r w:rsidRPr="008533A0">
        <w:rPr>
          <w:rFonts w:ascii="Times New Roman" w:hAnsi="Times New Roman" w:cs="Times New Roman"/>
          <w:i/>
          <w:iCs/>
          <w:spacing w:val="12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Одес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i/>
          <w:iCs/>
          <w:spacing w:val="10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нац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i/>
          <w:iCs/>
          <w:spacing w:val="10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Ун</w:t>
      </w:r>
      <w:proofErr w:type="spellEnd"/>
      <w:r w:rsidRPr="008533A0">
        <w:rPr>
          <w:rFonts w:ascii="Times New Roman" w:hAnsi="Times New Roman" w:cs="Times New Roman"/>
          <w:i/>
          <w:iCs/>
          <w:spacing w:val="1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z w:val="28"/>
          <w:szCs w:val="28"/>
        </w:rPr>
        <w:t>-</w:t>
      </w:r>
      <w:r w:rsidRPr="008533A0">
        <w:rPr>
          <w:rFonts w:ascii="Times New Roman" w:hAnsi="Times New Roman" w:cs="Times New Roman"/>
          <w:i/>
          <w:iCs/>
          <w:spacing w:val="3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 xml:space="preserve">ту. </w:t>
      </w:r>
      <w:r w:rsidRPr="008533A0">
        <w:rPr>
          <w:rFonts w:ascii="Times New Roman" w:hAnsi="Times New Roman" w:cs="Times New Roman"/>
          <w:i/>
          <w:iCs/>
          <w:sz w:val="28"/>
          <w:szCs w:val="28"/>
        </w:rPr>
        <w:t>Сер.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геогр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 xml:space="preserve">. </w:t>
      </w:r>
      <w:r w:rsidRPr="008533A0">
        <w:rPr>
          <w:rFonts w:ascii="Times New Roman" w:hAnsi="Times New Roman" w:cs="Times New Roman"/>
          <w:i/>
          <w:iCs/>
          <w:sz w:val="28"/>
          <w:szCs w:val="28"/>
        </w:rPr>
        <w:t>і</w:t>
      </w:r>
      <w:r w:rsidRPr="008533A0">
        <w:rPr>
          <w:rFonts w:ascii="Times New Roman" w:hAnsi="Times New Roman" w:cs="Times New Roman"/>
          <w:i/>
          <w:iCs/>
          <w:spacing w:val="1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геол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. науки.</w:t>
      </w:r>
      <w:r w:rsidRPr="008533A0">
        <w:rPr>
          <w:rFonts w:ascii="Times New Roman" w:hAnsi="Times New Roman" w:cs="Times New Roman"/>
          <w:i/>
          <w:iCs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2008. Т.13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вип.6. </w:t>
      </w:r>
      <w:r w:rsidRPr="008533A0">
        <w:rPr>
          <w:rFonts w:ascii="Times New Roman" w:hAnsi="Times New Roman" w:cs="Times New Roman"/>
          <w:sz w:val="28"/>
          <w:szCs w:val="28"/>
        </w:rPr>
        <w:t>С.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124</w:t>
      </w:r>
      <w:r w:rsidRPr="008533A0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-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131.</w:t>
      </w:r>
    </w:p>
    <w:p w:rsidR="008533A0" w:rsidRPr="008533A0" w:rsidRDefault="008533A0" w:rsidP="008533A0">
      <w:pPr>
        <w:numPr>
          <w:ilvl w:val="0"/>
          <w:numId w:val="6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4" w:after="0" w:line="359" w:lineRule="auto"/>
        <w:ind w:right="108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r w:rsidRPr="008533A0">
        <w:rPr>
          <w:rFonts w:ascii="Times New Roman" w:hAnsi="Times New Roman" w:cs="Times New Roman"/>
          <w:spacing w:val="-1"/>
          <w:sz w:val="28"/>
          <w:szCs w:val="28"/>
        </w:rPr>
        <w:t>Південна</w:t>
      </w:r>
      <w:r w:rsidRPr="008533A0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Україна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[Електронний</w:t>
      </w:r>
      <w:r w:rsidRPr="008533A0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ресурс].</w:t>
      </w:r>
      <w:r w:rsidRPr="008533A0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–</w:t>
      </w:r>
      <w:r w:rsidRPr="008533A0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Режим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доступу</w:t>
      </w:r>
      <w:r w:rsidRPr="008533A0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:</w:t>
      </w:r>
      <w:hyperlink r:id="rId6" w:history="1">
        <w:r w:rsidRPr="008533A0">
          <w:rPr>
            <w:rFonts w:ascii="Times New Roman" w:hAnsi="Times New Roman" w:cs="Times New Roman"/>
            <w:spacing w:val="41"/>
            <w:sz w:val="28"/>
            <w:szCs w:val="28"/>
          </w:rPr>
          <w:t xml:space="preserve"> </w:t>
        </w:r>
        <w:r w:rsidRPr="008533A0">
          <w:rPr>
            <w:rFonts w:ascii="Times New Roman" w:hAnsi="Times New Roman" w:cs="Times New Roman"/>
            <w:spacing w:val="-1"/>
            <w:sz w:val="28"/>
            <w:szCs w:val="28"/>
          </w:rPr>
          <w:t>http://uk.wikipedia.org</w:t>
        </w:r>
      </w:hyperlink>
    </w:p>
    <w:p w:rsidR="008533A0" w:rsidRPr="008533A0" w:rsidRDefault="008533A0" w:rsidP="008533A0">
      <w:pPr>
        <w:numPr>
          <w:ilvl w:val="0"/>
          <w:numId w:val="6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4" w:after="0" w:line="359" w:lineRule="auto"/>
        <w:ind w:right="108" w:firstLine="0"/>
        <w:jc w:val="both"/>
        <w:rPr>
          <w:rFonts w:ascii="Times New Roman" w:hAnsi="Times New Roman" w:cs="Times New Roman"/>
          <w:spacing w:val="-1"/>
          <w:sz w:val="28"/>
          <w:szCs w:val="28"/>
        </w:rPr>
        <w:sectPr w:rsidR="008533A0" w:rsidRPr="008533A0">
          <w:type w:val="continuous"/>
          <w:pgSz w:w="11910" w:h="16840"/>
          <w:pgMar w:top="0" w:right="740" w:bottom="0" w:left="1600" w:header="708" w:footer="708" w:gutter="0"/>
          <w:cols w:space="720"/>
          <w:noEndnote/>
        </w:sectPr>
      </w:pPr>
    </w:p>
    <w:p w:rsidR="008533A0" w:rsidRPr="008533A0" w:rsidRDefault="008533A0" w:rsidP="008533A0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8533A0" w:rsidRPr="008533A0" w:rsidRDefault="008533A0" w:rsidP="008533A0">
      <w:pPr>
        <w:kinsoku w:val="0"/>
        <w:overflowPunct w:val="0"/>
        <w:autoSpaceDE w:val="0"/>
        <w:autoSpaceDN w:val="0"/>
        <w:adjustRightInd w:val="0"/>
        <w:spacing w:before="16" w:after="0" w:line="240" w:lineRule="auto"/>
        <w:ind w:right="125"/>
        <w:jc w:val="right"/>
        <w:rPr>
          <w:rFonts w:ascii="Calibri" w:hAnsi="Calibri" w:cs="Calibri"/>
          <w:w w:val="95"/>
        </w:rPr>
      </w:pPr>
      <w:r w:rsidRPr="008533A0">
        <w:rPr>
          <w:rFonts w:ascii="Calibri" w:hAnsi="Calibri" w:cs="Calibri"/>
          <w:w w:val="95"/>
        </w:rPr>
        <w:t>61</w:t>
      </w:r>
    </w:p>
    <w:p w:rsidR="008533A0" w:rsidRPr="008533A0" w:rsidRDefault="008533A0" w:rsidP="008533A0">
      <w:pPr>
        <w:numPr>
          <w:ilvl w:val="0"/>
          <w:numId w:val="5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157" w:after="0" w:line="361" w:lineRule="auto"/>
        <w:ind w:right="129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ПриродаУкраинской</w:t>
      </w:r>
      <w:proofErr w:type="spellEnd"/>
      <w:r w:rsidRPr="008533A0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ССР.</w:t>
      </w:r>
      <w:r w:rsidRPr="008533A0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Почвы</w:t>
      </w:r>
      <w:proofErr w:type="spellEnd"/>
      <w:r w:rsidRPr="008533A0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/</w:t>
      </w:r>
      <w:r w:rsidRPr="008533A0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Н.</w:t>
      </w:r>
      <w:r w:rsidRPr="008533A0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Б.</w:t>
      </w:r>
      <w:r w:rsidRPr="008533A0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Вернандер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И.</w:t>
      </w:r>
      <w:r w:rsidRPr="008533A0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Н.</w:t>
      </w:r>
      <w:r w:rsidRPr="008533A0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z w:val="28"/>
          <w:szCs w:val="28"/>
        </w:rPr>
        <w:t>Гоголев</w:t>
      </w:r>
      <w:proofErr w:type="spellEnd"/>
      <w:r w:rsidRPr="008533A0">
        <w:rPr>
          <w:rFonts w:ascii="Times New Roman" w:hAnsi="Times New Roman" w:cs="Times New Roman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Д.</w:t>
      </w:r>
      <w:r w:rsidRPr="008533A0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И.</w:t>
      </w:r>
      <w:r w:rsidRPr="008533A0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Ковалишин</w:t>
      </w:r>
      <w:proofErr w:type="spellEnd"/>
      <w:r w:rsidRPr="008533A0">
        <w:rPr>
          <w:rFonts w:ascii="Times New Roman" w:hAnsi="Times New Roman" w:cs="Times New Roman"/>
          <w:sz w:val="28"/>
          <w:szCs w:val="28"/>
        </w:rPr>
        <w:t xml:space="preserve"> [и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z w:val="28"/>
          <w:szCs w:val="28"/>
        </w:rPr>
        <w:t>др</w:t>
      </w:r>
      <w:proofErr w:type="spellEnd"/>
      <w:r w:rsidRPr="008533A0">
        <w:rPr>
          <w:rFonts w:ascii="Times New Roman" w:hAnsi="Times New Roman" w:cs="Times New Roman"/>
          <w:sz w:val="28"/>
          <w:szCs w:val="28"/>
        </w:rPr>
        <w:t>.].</w:t>
      </w:r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К.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: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Наук. думка,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1986.</w:t>
      </w:r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216с.</w:t>
      </w:r>
    </w:p>
    <w:p w:rsidR="008533A0" w:rsidRPr="008533A0" w:rsidRDefault="008533A0" w:rsidP="008533A0">
      <w:pPr>
        <w:numPr>
          <w:ilvl w:val="0"/>
          <w:numId w:val="5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3" w:after="0" w:line="359" w:lineRule="auto"/>
        <w:ind w:right="136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Позняк</w:t>
      </w:r>
      <w:proofErr w:type="spellEnd"/>
      <w:r w:rsidRPr="008533A0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С.П.</w:t>
      </w:r>
      <w:r w:rsidRPr="008533A0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Ґрунтознавство</w:t>
      </w:r>
      <w:r w:rsidRPr="008533A0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</w:t>
      </w:r>
      <w:r w:rsidRPr="008533A0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географія</w:t>
      </w:r>
      <w:r w:rsidRPr="008533A0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ґрунтів:</w:t>
      </w:r>
      <w:r w:rsidRPr="008533A0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підручник.</w:t>
      </w:r>
      <w:r w:rsidRPr="008533A0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У</w:t>
      </w:r>
      <w:r w:rsidRPr="008533A0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двох</w:t>
      </w:r>
      <w:r w:rsidRPr="008533A0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частинах. </w:t>
      </w:r>
      <w:r w:rsidRPr="008533A0">
        <w:rPr>
          <w:rFonts w:ascii="Times New Roman" w:hAnsi="Times New Roman" w:cs="Times New Roman"/>
          <w:sz w:val="28"/>
          <w:szCs w:val="28"/>
        </w:rPr>
        <w:t xml:space="preserve">Ч.1.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Львів:ЛНУ</w:t>
      </w:r>
      <w:proofErr w:type="spellEnd"/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імені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Івана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Франка,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2010.</w:t>
      </w:r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270с.</w:t>
      </w:r>
    </w:p>
    <w:p w:rsidR="008533A0" w:rsidRPr="008533A0" w:rsidRDefault="008533A0" w:rsidP="008533A0">
      <w:pPr>
        <w:numPr>
          <w:ilvl w:val="0"/>
          <w:numId w:val="5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6" w:after="0" w:line="360" w:lineRule="auto"/>
        <w:ind w:right="126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Позняк</w:t>
      </w:r>
      <w:proofErr w:type="spellEnd"/>
      <w:r w:rsidRPr="008533A0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С.П.</w:t>
      </w:r>
      <w:r w:rsidRPr="008533A0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Історичні</w:t>
      </w:r>
      <w:r w:rsidRPr="008533A0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аспекти</w:t>
      </w:r>
      <w:r w:rsidRPr="008533A0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вивчення</w:t>
      </w:r>
      <w:r w:rsidRPr="008533A0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генези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властивостей</w:t>
      </w:r>
      <w:r w:rsidRPr="008533A0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</w:t>
      </w:r>
      <w:r w:rsidRPr="008533A0">
        <w:rPr>
          <w:rFonts w:ascii="Times New Roman" w:hAnsi="Times New Roman" w:cs="Times New Roman"/>
          <w:spacing w:val="4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використання</w:t>
      </w:r>
      <w:r w:rsidRPr="008533A0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чорноземів</w:t>
      </w:r>
      <w:r w:rsidRPr="008533A0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України.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2"/>
          <w:sz w:val="28"/>
          <w:szCs w:val="28"/>
        </w:rPr>
        <w:t>Вісник</w:t>
      </w:r>
      <w:r w:rsidRPr="008533A0">
        <w:rPr>
          <w:rFonts w:ascii="Times New Roman" w:hAnsi="Times New Roman" w:cs="Times New Roman"/>
          <w:i/>
          <w:iCs/>
          <w:spacing w:val="-5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Одес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i/>
          <w:iCs/>
          <w:spacing w:val="-6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z w:val="28"/>
          <w:szCs w:val="28"/>
        </w:rPr>
        <w:t>нац</w:t>
      </w:r>
      <w:proofErr w:type="spellEnd"/>
      <w:r w:rsidRPr="008533A0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Pr="008533A0">
        <w:rPr>
          <w:rFonts w:ascii="Times New Roman" w:hAnsi="Times New Roman" w:cs="Times New Roman"/>
          <w:i/>
          <w:iCs/>
          <w:spacing w:val="-6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z w:val="28"/>
          <w:szCs w:val="28"/>
        </w:rPr>
        <w:t>ун</w:t>
      </w:r>
      <w:proofErr w:type="spellEnd"/>
      <w:r w:rsidRPr="008533A0">
        <w:rPr>
          <w:rFonts w:ascii="Times New Roman" w:hAnsi="Times New Roman" w:cs="Times New Roman"/>
          <w:i/>
          <w:iCs/>
          <w:spacing w:val="-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z w:val="28"/>
          <w:szCs w:val="28"/>
        </w:rPr>
        <w:t>-</w:t>
      </w:r>
      <w:r w:rsidRPr="008533A0">
        <w:rPr>
          <w:rFonts w:ascii="Times New Roman" w:hAnsi="Times New Roman" w:cs="Times New Roman"/>
          <w:i/>
          <w:iCs/>
          <w:spacing w:val="-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ту.</w:t>
      </w:r>
      <w:r w:rsidRPr="008533A0">
        <w:rPr>
          <w:rFonts w:ascii="Times New Roman" w:hAnsi="Times New Roman" w:cs="Times New Roman"/>
          <w:i/>
          <w:iCs/>
          <w:spacing w:val="-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z w:val="28"/>
          <w:szCs w:val="28"/>
        </w:rPr>
        <w:t>Сер.</w:t>
      </w:r>
      <w:r w:rsidRPr="008533A0">
        <w:rPr>
          <w:rFonts w:ascii="Times New Roman" w:hAnsi="Times New Roman" w:cs="Times New Roman"/>
          <w:i/>
          <w:iCs/>
          <w:spacing w:val="-6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геогр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i/>
          <w:iCs/>
          <w:spacing w:val="-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z w:val="28"/>
          <w:szCs w:val="28"/>
        </w:rPr>
        <w:t>і</w:t>
      </w:r>
      <w:r w:rsidRPr="008533A0">
        <w:rPr>
          <w:rFonts w:ascii="Times New Roman" w:hAnsi="Times New Roman" w:cs="Times New Roman"/>
          <w:i/>
          <w:iCs/>
          <w:spacing w:val="-7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геол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i/>
          <w:iCs/>
          <w:spacing w:val="4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 xml:space="preserve">науки.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2012. Т. 17, </w:t>
      </w:r>
      <w:r w:rsidRPr="008533A0">
        <w:rPr>
          <w:rFonts w:ascii="Times New Roman" w:hAnsi="Times New Roman" w:cs="Times New Roman"/>
          <w:sz w:val="28"/>
          <w:szCs w:val="28"/>
        </w:rPr>
        <w:t>в.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 xml:space="preserve">2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(15). </w:t>
      </w:r>
      <w:r w:rsidRPr="008533A0">
        <w:rPr>
          <w:rFonts w:ascii="Times New Roman" w:hAnsi="Times New Roman" w:cs="Times New Roman"/>
          <w:sz w:val="28"/>
          <w:szCs w:val="28"/>
        </w:rPr>
        <w:t>С.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31-36.</w:t>
      </w:r>
    </w:p>
    <w:p w:rsidR="008533A0" w:rsidRPr="008533A0" w:rsidRDefault="008533A0" w:rsidP="008533A0">
      <w:pPr>
        <w:numPr>
          <w:ilvl w:val="0"/>
          <w:numId w:val="5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4" w:after="0" w:line="359" w:lineRule="auto"/>
        <w:ind w:right="133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Позняк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6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С.П.</w:t>
      </w:r>
      <w:r w:rsidRPr="008533A0">
        <w:rPr>
          <w:rFonts w:ascii="Times New Roman" w:hAnsi="Times New Roman" w:cs="Times New Roman"/>
          <w:spacing w:val="6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Сучасний</w:t>
      </w:r>
      <w:r w:rsidRPr="008533A0">
        <w:rPr>
          <w:rFonts w:ascii="Times New Roman" w:hAnsi="Times New Roman" w:cs="Times New Roman"/>
          <w:spacing w:val="6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стан</w:t>
      </w:r>
      <w:r w:rsidRPr="008533A0">
        <w:rPr>
          <w:rFonts w:ascii="Times New Roman" w:hAnsi="Times New Roman" w:cs="Times New Roman"/>
          <w:spacing w:val="6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</w:t>
      </w:r>
      <w:r w:rsidRPr="008533A0">
        <w:rPr>
          <w:rFonts w:ascii="Times New Roman" w:hAnsi="Times New Roman" w:cs="Times New Roman"/>
          <w:spacing w:val="6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проблеми</w:t>
      </w:r>
      <w:r w:rsidRPr="008533A0">
        <w:rPr>
          <w:rFonts w:ascii="Times New Roman" w:hAnsi="Times New Roman" w:cs="Times New Roman"/>
          <w:spacing w:val="6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ґрунтознавства</w:t>
      </w:r>
      <w:r w:rsidRPr="008533A0">
        <w:rPr>
          <w:rFonts w:ascii="Times New Roman" w:hAnsi="Times New Roman" w:cs="Times New Roman"/>
          <w:spacing w:val="6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та</w:t>
      </w:r>
      <w:r w:rsidRPr="008533A0">
        <w:rPr>
          <w:rFonts w:ascii="Times New Roman" w:hAnsi="Times New Roman" w:cs="Times New Roman"/>
          <w:spacing w:val="6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географії</w:t>
      </w:r>
      <w:r w:rsidRPr="008533A0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ґрунтів.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Вісн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. Львів.</w:t>
      </w:r>
      <w:r w:rsidRPr="008533A0">
        <w:rPr>
          <w:rFonts w:ascii="Times New Roman" w:hAnsi="Times New Roman" w:cs="Times New Roman"/>
          <w:i/>
          <w:iCs/>
          <w:spacing w:val="-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 xml:space="preserve">ун-ту. Серія географічна.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1998, (23), </w:t>
      </w:r>
      <w:r w:rsidRPr="008533A0">
        <w:rPr>
          <w:rFonts w:ascii="Times New Roman" w:hAnsi="Times New Roman" w:cs="Times New Roman"/>
          <w:sz w:val="28"/>
          <w:szCs w:val="28"/>
        </w:rPr>
        <w:t>с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9-13.</w:t>
      </w:r>
    </w:p>
    <w:p w:rsidR="008533A0" w:rsidRPr="008533A0" w:rsidRDefault="008533A0" w:rsidP="008533A0">
      <w:pPr>
        <w:numPr>
          <w:ilvl w:val="0"/>
          <w:numId w:val="5"/>
        </w:numPr>
        <w:tabs>
          <w:tab w:val="left" w:pos="880"/>
        </w:tabs>
        <w:kinsoku w:val="0"/>
        <w:overflowPunct w:val="0"/>
        <w:autoSpaceDE w:val="0"/>
        <w:autoSpaceDN w:val="0"/>
        <w:adjustRightInd w:val="0"/>
        <w:spacing w:before="9" w:after="0" w:line="359" w:lineRule="auto"/>
        <w:ind w:right="126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Позняк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С.П.;</w:t>
      </w:r>
      <w:r w:rsidRPr="008533A0">
        <w:rPr>
          <w:rFonts w:ascii="Times New Roman" w:hAnsi="Times New Roman" w:cs="Times New Roman"/>
          <w:spacing w:val="50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Тригуб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В.</w:t>
      </w:r>
      <w:r w:rsidRPr="008533A0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І.</w:t>
      </w:r>
      <w:r w:rsidRPr="008533A0">
        <w:rPr>
          <w:rFonts w:ascii="Times New Roman" w:hAnsi="Times New Roman" w:cs="Times New Roman"/>
          <w:spacing w:val="5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2"/>
          <w:sz w:val="28"/>
          <w:szCs w:val="28"/>
        </w:rPr>
        <w:t>Професор</w:t>
      </w:r>
      <w:r w:rsidRPr="008533A0">
        <w:rPr>
          <w:rFonts w:ascii="Times New Roman" w:hAnsi="Times New Roman" w:cs="Times New Roman"/>
          <w:i/>
          <w:iCs/>
          <w:spacing w:val="4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z w:val="28"/>
          <w:szCs w:val="28"/>
        </w:rPr>
        <w:t>Іван</w:t>
      </w:r>
      <w:r w:rsidRPr="008533A0">
        <w:rPr>
          <w:rFonts w:ascii="Times New Roman" w:hAnsi="Times New Roman" w:cs="Times New Roman"/>
          <w:i/>
          <w:iCs/>
          <w:spacing w:val="4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Гоголєв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;</w:t>
      </w:r>
      <w:r w:rsidRPr="008533A0">
        <w:rPr>
          <w:rFonts w:ascii="Times New Roman" w:hAnsi="Times New Roman" w:cs="Times New Roman"/>
          <w:spacing w:val="5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ВЦ</w:t>
      </w:r>
      <w:r w:rsidRPr="008533A0">
        <w:rPr>
          <w:rFonts w:ascii="Times New Roman" w:hAnsi="Times New Roman" w:cs="Times New Roman"/>
          <w:spacing w:val="4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ЛНУ:</w:t>
      </w:r>
      <w:r w:rsidRPr="008533A0">
        <w:rPr>
          <w:rFonts w:ascii="Times New Roman" w:hAnsi="Times New Roman" w:cs="Times New Roman"/>
          <w:spacing w:val="5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Львів,</w:t>
      </w:r>
      <w:r w:rsidRPr="008533A0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2009;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с</w:t>
      </w:r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586.</w:t>
      </w:r>
    </w:p>
    <w:p w:rsidR="008533A0" w:rsidRPr="008533A0" w:rsidRDefault="008533A0" w:rsidP="008533A0">
      <w:pPr>
        <w:numPr>
          <w:ilvl w:val="0"/>
          <w:numId w:val="5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6" w:after="0" w:line="240" w:lineRule="auto"/>
        <w:ind w:left="81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Позняк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, С.П. Чорнозем </w:t>
      </w:r>
      <w:r w:rsidRPr="008533A0">
        <w:rPr>
          <w:rFonts w:ascii="Times New Roman" w:hAnsi="Times New Roman" w:cs="Times New Roman"/>
          <w:sz w:val="28"/>
          <w:szCs w:val="28"/>
        </w:rPr>
        <w:t>у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наукових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дослідженнях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пам’яті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народів світу</w:t>
      </w:r>
    </w:p>
    <w:p w:rsidR="008533A0" w:rsidRPr="008533A0" w:rsidRDefault="008533A0" w:rsidP="008533A0">
      <w:pPr>
        <w:numPr>
          <w:ilvl w:val="0"/>
          <w:numId w:val="5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160" w:after="0" w:line="361" w:lineRule="auto"/>
        <w:ind w:right="134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Позняк</w:t>
      </w:r>
      <w:proofErr w:type="spellEnd"/>
      <w:r w:rsidRPr="008533A0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С.П.,</w:t>
      </w:r>
      <w:r w:rsidRPr="008533A0">
        <w:rPr>
          <w:rFonts w:ascii="Times New Roman" w:hAnsi="Times New Roman" w:cs="Times New Roman"/>
          <w:spacing w:val="38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z w:val="28"/>
          <w:szCs w:val="28"/>
        </w:rPr>
        <w:t>Красєха</w:t>
      </w:r>
      <w:proofErr w:type="spellEnd"/>
      <w:r w:rsidRPr="008533A0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Є.Н.,</w:t>
      </w:r>
      <w:r w:rsidRPr="008533A0">
        <w:rPr>
          <w:rFonts w:ascii="Times New Roman" w:hAnsi="Times New Roman" w:cs="Times New Roman"/>
          <w:spacing w:val="3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Кіт</w:t>
      </w:r>
      <w:r w:rsidRPr="008533A0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М.Г.</w:t>
      </w:r>
      <w:r w:rsidRPr="008533A0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Картографування</w:t>
      </w:r>
      <w:r w:rsidRPr="008533A0">
        <w:rPr>
          <w:rFonts w:ascii="Times New Roman" w:hAnsi="Times New Roman" w:cs="Times New Roman"/>
          <w:spacing w:val="3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ґрунтового</w:t>
      </w:r>
      <w:r w:rsidRPr="008533A0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покриву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: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навч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посібник. Львів</w:t>
      </w:r>
      <w:r w:rsidRPr="008533A0">
        <w:rPr>
          <w:rFonts w:ascii="Times New Roman" w:hAnsi="Times New Roman" w:cs="Times New Roman"/>
          <w:sz w:val="28"/>
          <w:szCs w:val="28"/>
        </w:rPr>
        <w:t xml:space="preserve"> : ВЦ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ЛНУ</w:t>
      </w:r>
      <w:r w:rsidRPr="008533A0">
        <w:rPr>
          <w:rFonts w:ascii="Times New Roman" w:hAnsi="Times New Roman" w:cs="Times New Roman"/>
          <w:sz w:val="28"/>
          <w:szCs w:val="28"/>
        </w:rPr>
        <w:t xml:space="preserve"> ім.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Івана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Франка,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2003. 500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с.</w:t>
      </w:r>
    </w:p>
    <w:p w:rsidR="008533A0" w:rsidRPr="008533A0" w:rsidRDefault="008533A0" w:rsidP="008533A0">
      <w:pPr>
        <w:numPr>
          <w:ilvl w:val="0"/>
          <w:numId w:val="5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3" w:after="0" w:line="359" w:lineRule="auto"/>
        <w:ind w:right="133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Позняк</w:t>
      </w:r>
      <w:proofErr w:type="spellEnd"/>
      <w:r w:rsidRPr="008533A0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С.П.,</w:t>
      </w:r>
      <w:r w:rsidRPr="008533A0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Тригуб</w:t>
      </w:r>
      <w:proofErr w:type="spellEnd"/>
      <w:r w:rsidRPr="008533A0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В.І.</w:t>
      </w:r>
      <w:r w:rsidRPr="008533A0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Професор</w:t>
      </w:r>
      <w:r w:rsidRPr="008533A0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Іван</w:t>
      </w:r>
      <w:r w:rsidRPr="008533A0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Гоголєв.</w:t>
      </w:r>
      <w:r w:rsidRPr="008533A0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Львів:</w:t>
      </w:r>
      <w:r w:rsidRPr="008533A0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ВЦ</w:t>
      </w:r>
      <w:r w:rsidRPr="008533A0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ЛНУ</w:t>
      </w:r>
      <w:r w:rsidRPr="008533A0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імені</w:t>
      </w:r>
      <w:r w:rsidRPr="008533A0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 xml:space="preserve">Івана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Франка, 2009.</w:t>
      </w:r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586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с.</w:t>
      </w:r>
    </w:p>
    <w:p w:rsidR="008533A0" w:rsidRPr="008533A0" w:rsidRDefault="008533A0" w:rsidP="008533A0">
      <w:pPr>
        <w:numPr>
          <w:ilvl w:val="0"/>
          <w:numId w:val="5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6" w:after="0" w:line="360" w:lineRule="auto"/>
        <w:ind w:right="114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Попельницька</w:t>
      </w:r>
      <w:proofErr w:type="spellEnd"/>
      <w:r w:rsidRPr="008533A0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Н.О.</w:t>
      </w:r>
      <w:r w:rsidRPr="008533A0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3"/>
          <w:sz w:val="28"/>
          <w:szCs w:val="28"/>
        </w:rPr>
        <w:t>Ґрунтово-географічні</w:t>
      </w:r>
      <w:r w:rsidRPr="008533A0">
        <w:rPr>
          <w:rFonts w:ascii="Times New Roman" w:hAnsi="Times New Roman" w:cs="Times New Roman"/>
          <w:spacing w:val="4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2"/>
          <w:sz w:val="28"/>
          <w:szCs w:val="28"/>
        </w:rPr>
        <w:t>дослідження</w:t>
      </w:r>
      <w:r w:rsidRPr="008533A0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3"/>
          <w:sz w:val="28"/>
          <w:szCs w:val="28"/>
        </w:rPr>
        <w:t>Північно-Західного</w:t>
      </w:r>
      <w:r w:rsidRPr="008533A0">
        <w:rPr>
          <w:rFonts w:ascii="Times New Roman" w:hAnsi="Times New Roman" w:cs="Times New Roman"/>
          <w:spacing w:val="81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1"/>
          <w:sz w:val="28"/>
          <w:szCs w:val="28"/>
        </w:rPr>
        <w:t>Причорномор’я:дис</w:t>
      </w:r>
      <w:proofErr w:type="spellEnd"/>
      <w:r w:rsidRPr="008533A0">
        <w:rPr>
          <w:rFonts w:ascii="Times New Roman" w:hAnsi="Times New Roman" w:cs="Times New Roman"/>
          <w:spacing w:val="-11"/>
          <w:sz w:val="28"/>
          <w:szCs w:val="28"/>
        </w:rPr>
        <w:t>.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 xml:space="preserve">на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здобуття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наук. </w:t>
      </w:r>
      <w:r w:rsidRPr="008533A0">
        <w:rPr>
          <w:rFonts w:ascii="Times New Roman" w:hAnsi="Times New Roman" w:cs="Times New Roman"/>
          <w:sz w:val="28"/>
          <w:szCs w:val="28"/>
        </w:rPr>
        <w:t>ступ.</w:t>
      </w:r>
      <w:r w:rsidRPr="008533A0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канд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.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геогр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. наук</w:t>
      </w:r>
      <w:r w:rsidRPr="008533A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8533A0">
        <w:rPr>
          <w:rFonts w:ascii="Times New Roman" w:hAnsi="Times New Roman" w:cs="Times New Roman"/>
          <w:sz w:val="28"/>
          <w:szCs w:val="28"/>
        </w:rPr>
        <w:t>докт</w:t>
      </w:r>
      <w:proofErr w:type="spellEnd"/>
      <w:r w:rsidRPr="008533A0">
        <w:rPr>
          <w:rFonts w:ascii="Times New Roman" w:hAnsi="Times New Roman" w:cs="Times New Roman"/>
          <w:sz w:val="28"/>
          <w:szCs w:val="28"/>
        </w:rPr>
        <w:t>.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філософії):</w:t>
      </w:r>
      <w:r w:rsidRPr="008533A0">
        <w:rPr>
          <w:rFonts w:ascii="Times New Roman" w:hAnsi="Times New Roman" w:cs="Times New Roman"/>
          <w:spacing w:val="7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спец. 11.00.05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біогеографія</w:t>
      </w:r>
      <w:r w:rsidRPr="008533A0">
        <w:rPr>
          <w:rFonts w:ascii="Times New Roman" w:hAnsi="Times New Roman" w:cs="Times New Roman"/>
          <w:sz w:val="28"/>
          <w:szCs w:val="28"/>
        </w:rPr>
        <w:t xml:space="preserve"> та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географія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ґрунтів.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Львів,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2017.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210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с.</w:t>
      </w:r>
    </w:p>
    <w:p w:rsidR="008533A0" w:rsidRPr="008533A0" w:rsidRDefault="008533A0" w:rsidP="008533A0">
      <w:pPr>
        <w:numPr>
          <w:ilvl w:val="0"/>
          <w:numId w:val="5"/>
        </w:numPr>
        <w:tabs>
          <w:tab w:val="left" w:pos="954"/>
        </w:tabs>
        <w:kinsoku w:val="0"/>
        <w:overflowPunct w:val="0"/>
        <w:autoSpaceDE w:val="0"/>
        <w:autoSpaceDN w:val="0"/>
        <w:adjustRightInd w:val="0"/>
        <w:spacing w:before="4" w:after="0" w:line="359" w:lineRule="auto"/>
        <w:ind w:right="125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lastRenderedPageBreak/>
        <w:t>Попельницька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1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Н.О</w:t>
      </w:r>
      <w:r w:rsidRPr="008533A0">
        <w:rPr>
          <w:rFonts w:ascii="Times New Roman" w:hAnsi="Times New Roman" w:cs="Times New Roman"/>
          <w:b/>
          <w:bCs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b/>
          <w:bCs/>
          <w:spacing w:val="1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Внесок</w:t>
      </w:r>
      <w:r w:rsidRPr="008533A0">
        <w:rPr>
          <w:rFonts w:ascii="Times New Roman" w:hAnsi="Times New Roman" w:cs="Times New Roman"/>
          <w:spacing w:val="1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Шмідта</w:t>
      </w:r>
      <w:r w:rsidRPr="008533A0">
        <w:rPr>
          <w:rFonts w:ascii="Times New Roman" w:hAnsi="Times New Roman" w:cs="Times New Roman"/>
          <w:spacing w:val="1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О.</w:t>
      </w:r>
      <w:r w:rsidRPr="008533A0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О.</w:t>
      </w:r>
      <w:r w:rsidRPr="008533A0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у</w:t>
      </w:r>
      <w:r w:rsidRPr="008533A0">
        <w:rPr>
          <w:rFonts w:ascii="Times New Roman" w:hAnsi="Times New Roman" w:cs="Times New Roman"/>
          <w:spacing w:val="1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вивчення</w:t>
      </w:r>
      <w:r w:rsidRPr="008533A0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ґрунтового</w:t>
      </w:r>
      <w:r w:rsidRPr="008533A0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покриву</w:t>
      </w:r>
      <w:r w:rsidRPr="008533A0">
        <w:rPr>
          <w:rFonts w:ascii="Times New Roman" w:hAnsi="Times New Roman" w:cs="Times New Roman"/>
          <w:spacing w:val="3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південних</w:t>
      </w:r>
      <w:r w:rsidRPr="008533A0">
        <w:rPr>
          <w:rFonts w:ascii="Times New Roman" w:hAnsi="Times New Roman" w:cs="Times New Roman"/>
          <w:spacing w:val="3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територій</w:t>
      </w:r>
      <w:r w:rsidRPr="008533A0">
        <w:rPr>
          <w:rFonts w:ascii="Times New Roman" w:hAnsi="Times New Roman" w:cs="Times New Roman"/>
          <w:spacing w:val="3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України.</w:t>
      </w:r>
      <w:r w:rsidRPr="008533A0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Наук.</w:t>
      </w:r>
      <w:r w:rsidRPr="008533A0">
        <w:rPr>
          <w:rFonts w:ascii="Times New Roman" w:hAnsi="Times New Roman" w:cs="Times New Roman"/>
          <w:i/>
          <w:iCs/>
          <w:spacing w:val="38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z w:val="28"/>
          <w:szCs w:val="28"/>
        </w:rPr>
        <w:t>вісн</w:t>
      </w:r>
      <w:proofErr w:type="spellEnd"/>
      <w:r w:rsidRPr="008533A0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Pr="008533A0">
        <w:rPr>
          <w:rFonts w:ascii="Times New Roman" w:hAnsi="Times New Roman" w:cs="Times New Roman"/>
          <w:i/>
          <w:iCs/>
          <w:spacing w:val="37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Чернів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i/>
          <w:iCs/>
          <w:spacing w:val="3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ун-ту:</w:t>
      </w:r>
      <w:r w:rsidRPr="008533A0">
        <w:rPr>
          <w:rFonts w:ascii="Times New Roman" w:hAnsi="Times New Roman" w:cs="Times New Roman"/>
          <w:i/>
          <w:iCs/>
          <w:spacing w:val="3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Географія</w:t>
      </w:r>
      <w:r w:rsidRPr="008533A0">
        <w:rPr>
          <w:rFonts w:ascii="Times New Roman" w:hAnsi="Times New Roman" w:cs="Times New Roman"/>
          <w:i/>
          <w:iCs/>
          <w:spacing w:val="4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2015, 744-745, </w:t>
      </w:r>
      <w:r w:rsidRPr="008533A0">
        <w:rPr>
          <w:rFonts w:ascii="Times New Roman" w:hAnsi="Times New Roman" w:cs="Times New Roman"/>
          <w:sz w:val="28"/>
          <w:szCs w:val="28"/>
        </w:rPr>
        <w:t>с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33-37.</w:t>
      </w:r>
    </w:p>
    <w:p w:rsidR="008533A0" w:rsidRPr="008533A0" w:rsidRDefault="008533A0" w:rsidP="008533A0">
      <w:pPr>
        <w:numPr>
          <w:ilvl w:val="0"/>
          <w:numId w:val="5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8" w:after="0" w:line="359" w:lineRule="auto"/>
        <w:ind w:right="129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Танфильев</w:t>
      </w:r>
      <w:proofErr w:type="spellEnd"/>
      <w:r w:rsidRPr="008533A0">
        <w:rPr>
          <w:rFonts w:ascii="Times New Roman" w:hAnsi="Times New Roman" w:cs="Times New Roman"/>
          <w:spacing w:val="2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Г.И.</w:t>
      </w:r>
      <w:r w:rsidRPr="008533A0">
        <w:rPr>
          <w:rFonts w:ascii="Times New Roman" w:hAnsi="Times New Roman" w:cs="Times New Roman"/>
          <w:spacing w:val="22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Главнейшие</w:t>
      </w:r>
      <w:proofErr w:type="spellEnd"/>
      <w:r w:rsidRPr="008533A0">
        <w:rPr>
          <w:rFonts w:ascii="Times New Roman" w:hAnsi="Times New Roman" w:cs="Times New Roman"/>
          <w:spacing w:val="20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физико-географические</w:t>
      </w:r>
      <w:proofErr w:type="spellEnd"/>
      <w:r w:rsidRPr="008533A0">
        <w:rPr>
          <w:rFonts w:ascii="Times New Roman" w:hAnsi="Times New Roman" w:cs="Times New Roman"/>
          <w:spacing w:val="20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Районы</w:t>
      </w:r>
      <w:proofErr w:type="spellEnd"/>
      <w:r w:rsidRPr="008533A0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Одесской</w:t>
      </w:r>
      <w:proofErr w:type="spellEnd"/>
      <w:r w:rsidRPr="008533A0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губернии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. Одесса, 1924. 41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с.</w:t>
      </w:r>
    </w:p>
    <w:p w:rsidR="008533A0" w:rsidRPr="008533A0" w:rsidRDefault="008533A0" w:rsidP="008533A0">
      <w:pPr>
        <w:numPr>
          <w:ilvl w:val="0"/>
          <w:numId w:val="5"/>
        </w:numPr>
        <w:tabs>
          <w:tab w:val="left" w:pos="950"/>
        </w:tabs>
        <w:kinsoku w:val="0"/>
        <w:overflowPunct w:val="0"/>
        <w:autoSpaceDE w:val="0"/>
        <w:autoSpaceDN w:val="0"/>
        <w:adjustRightInd w:val="0"/>
        <w:spacing w:before="6" w:after="0" w:line="360" w:lineRule="auto"/>
        <w:ind w:right="130" w:firstLine="0"/>
        <w:jc w:val="both"/>
        <w:rPr>
          <w:rFonts w:ascii="Times New Roman" w:hAnsi="Times New Roman" w:cs="Times New Roman"/>
          <w:sz w:val="28"/>
          <w:szCs w:val="28"/>
        </w:rPr>
      </w:pPr>
      <w:r w:rsidRPr="008533A0">
        <w:rPr>
          <w:rFonts w:ascii="Times New Roman" w:hAnsi="Times New Roman" w:cs="Times New Roman"/>
          <w:spacing w:val="-1"/>
          <w:sz w:val="28"/>
          <w:szCs w:val="28"/>
        </w:rPr>
        <w:t>Тихоненко</w:t>
      </w:r>
      <w:r w:rsidRPr="008533A0">
        <w:rPr>
          <w:rFonts w:ascii="Times New Roman" w:hAnsi="Times New Roman" w:cs="Times New Roman"/>
          <w:spacing w:val="-1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Д.Г.,</w:t>
      </w:r>
      <w:r w:rsidRPr="008533A0">
        <w:rPr>
          <w:rFonts w:ascii="Times New Roman" w:hAnsi="Times New Roman" w:cs="Times New Roman"/>
          <w:spacing w:val="-16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2"/>
          <w:sz w:val="28"/>
          <w:szCs w:val="28"/>
        </w:rPr>
        <w:t>Горін</w:t>
      </w:r>
      <w:proofErr w:type="spellEnd"/>
      <w:r w:rsidRPr="008533A0">
        <w:rPr>
          <w:rFonts w:ascii="Times New Roman" w:hAnsi="Times New Roman" w:cs="Times New Roman"/>
          <w:spacing w:val="-1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М.О.,</w:t>
      </w:r>
      <w:r w:rsidRPr="008533A0">
        <w:rPr>
          <w:rFonts w:ascii="Times New Roman" w:hAnsi="Times New Roman" w:cs="Times New Roman"/>
          <w:spacing w:val="-16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Лактіонов</w:t>
      </w:r>
      <w:proofErr w:type="spellEnd"/>
      <w:r w:rsidRPr="008533A0">
        <w:rPr>
          <w:rFonts w:ascii="Times New Roman" w:hAnsi="Times New Roman" w:cs="Times New Roman"/>
          <w:spacing w:val="-1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М.І.</w:t>
      </w:r>
      <w:r w:rsidRPr="008533A0">
        <w:rPr>
          <w:rFonts w:ascii="Times New Roman" w:hAnsi="Times New Roman" w:cs="Times New Roman"/>
          <w:spacing w:val="-1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Ґрунтознавство:</w:t>
      </w:r>
      <w:r w:rsidRPr="008533A0">
        <w:rPr>
          <w:rFonts w:ascii="Times New Roman" w:hAnsi="Times New Roman" w:cs="Times New Roman"/>
          <w:spacing w:val="-1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підручник.</w:t>
      </w:r>
      <w:r w:rsidRPr="008533A0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 xml:space="preserve">К.: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Вища</w:t>
      </w:r>
      <w:r w:rsidRPr="008533A0">
        <w:rPr>
          <w:rFonts w:ascii="Times New Roman" w:hAnsi="Times New Roman" w:cs="Times New Roman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освіта,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 2005.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703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с.</w:t>
      </w:r>
    </w:p>
    <w:p w:rsidR="008533A0" w:rsidRPr="008533A0" w:rsidRDefault="008533A0" w:rsidP="008533A0">
      <w:pPr>
        <w:numPr>
          <w:ilvl w:val="0"/>
          <w:numId w:val="5"/>
        </w:numPr>
        <w:tabs>
          <w:tab w:val="left" w:pos="954"/>
        </w:tabs>
        <w:kinsoku w:val="0"/>
        <w:overflowPunct w:val="0"/>
        <w:autoSpaceDE w:val="0"/>
        <w:autoSpaceDN w:val="0"/>
        <w:adjustRightInd w:val="0"/>
        <w:spacing w:before="7" w:after="0" w:line="359" w:lineRule="auto"/>
        <w:ind w:right="124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Тригуб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В.І.;</w:t>
      </w:r>
      <w:r w:rsidRPr="008533A0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Попельницька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Н.</w:t>
      </w:r>
      <w:r w:rsidRPr="008533A0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О.</w:t>
      </w:r>
      <w:r w:rsidRPr="008533A0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Ґрунтово-географічні</w:t>
      </w:r>
      <w:r w:rsidRPr="008533A0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дослідження</w:t>
      </w:r>
      <w:r w:rsidRPr="008533A0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в</w:t>
      </w:r>
      <w:r w:rsidRPr="008533A0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Імператорському</w:t>
      </w:r>
      <w:r w:rsidRPr="008533A0">
        <w:rPr>
          <w:rFonts w:ascii="Times New Roman" w:hAnsi="Times New Roman" w:cs="Times New Roman"/>
          <w:spacing w:val="5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Новоросійському</w:t>
      </w:r>
      <w:r w:rsidRPr="008533A0">
        <w:rPr>
          <w:rFonts w:ascii="Times New Roman" w:hAnsi="Times New Roman" w:cs="Times New Roman"/>
          <w:spacing w:val="5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університеті.</w:t>
      </w:r>
      <w:r w:rsidRPr="008533A0">
        <w:rPr>
          <w:rFonts w:ascii="Times New Roman" w:hAnsi="Times New Roman" w:cs="Times New Roman"/>
          <w:spacing w:val="59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Вісн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i/>
          <w:iCs/>
          <w:spacing w:val="53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Одес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i/>
          <w:iCs/>
          <w:spacing w:val="53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нац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i/>
          <w:iCs/>
          <w:spacing w:val="5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z w:val="28"/>
          <w:szCs w:val="28"/>
        </w:rPr>
        <w:t>ун-ту.</w:t>
      </w:r>
      <w:r w:rsidRPr="008533A0">
        <w:rPr>
          <w:rFonts w:ascii="Times New Roman" w:hAnsi="Times New Roman" w:cs="Times New Roman"/>
          <w:i/>
          <w:iCs/>
          <w:spacing w:val="5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Географ.</w:t>
      </w:r>
      <w:r w:rsidRPr="008533A0">
        <w:rPr>
          <w:rFonts w:ascii="Times New Roman" w:hAnsi="Times New Roman" w:cs="Times New Roman"/>
          <w:i/>
          <w:iCs/>
          <w:spacing w:val="-2"/>
          <w:sz w:val="28"/>
          <w:szCs w:val="28"/>
        </w:rPr>
        <w:t xml:space="preserve"> та</w:t>
      </w:r>
      <w:r w:rsidRPr="008533A0">
        <w:rPr>
          <w:rFonts w:ascii="Times New Roman" w:hAnsi="Times New Roman" w:cs="Times New Roman"/>
          <w:i/>
          <w:iCs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геолог.</w:t>
      </w:r>
      <w:r w:rsidRPr="008533A0">
        <w:rPr>
          <w:rFonts w:ascii="Times New Roman" w:hAnsi="Times New Roman" w:cs="Times New Roman"/>
          <w:i/>
          <w:iCs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науки</w:t>
      </w:r>
      <w:r w:rsidRPr="008533A0">
        <w:rPr>
          <w:rFonts w:ascii="Times New Roman" w:hAnsi="Times New Roman" w:cs="Times New Roman"/>
          <w:i/>
          <w:iCs/>
          <w:spacing w:val="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2014, 19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(2,21), </w:t>
      </w:r>
      <w:r w:rsidRPr="008533A0">
        <w:rPr>
          <w:rFonts w:ascii="Times New Roman" w:hAnsi="Times New Roman" w:cs="Times New Roman"/>
          <w:sz w:val="28"/>
          <w:szCs w:val="28"/>
        </w:rPr>
        <w:t xml:space="preserve">с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166-174.</w:t>
      </w:r>
    </w:p>
    <w:p w:rsidR="008533A0" w:rsidRPr="008533A0" w:rsidRDefault="008533A0" w:rsidP="008533A0">
      <w:pPr>
        <w:numPr>
          <w:ilvl w:val="0"/>
          <w:numId w:val="5"/>
        </w:numPr>
        <w:tabs>
          <w:tab w:val="left" w:pos="954"/>
        </w:tabs>
        <w:kinsoku w:val="0"/>
        <w:overflowPunct w:val="0"/>
        <w:autoSpaceDE w:val="0"/>
        <w:autoSpaceDN w:val="0"/>
        <w:adjustRightInd w:val="0"/>
        <w:spacing w:before="7" w:after="0" w:line="359" w:lineRule="auto"/>
        <w:ind w:right="124" w:firstLine="0"/>
        <w:jc w:val="both"/>
        <w:rPr>
          <w:rFonts w:ascii="Times New Roman" w:hAnsi="Times New Roman" w:cs="Times New Roman"/>
          <w:spacing w:val="-1"/>
          <w:sz w:val="28"/>
          <w:szCs w:val="28"/>
        </w:rPr>
        <w:sectPr w:rsidR="008533A0" w:rsidRPr="008533A0">
          <w:type w:val="continuous"/>
          <w:pgSz w:w="11910" w:h="16840"/>
          <w:pgMar w:top="0" w:right="720" w:bottom="0" w:left="1600" w:header="708" w:footer="708" w:gutter="0"/>
          <w:cols w:space="720" w:equalWidth="0">
            <w:col w:w="9590"/>
          </w:cols>
          <w:noEndnote/>
        </w:sectPr>
      </w:pPr>
    </w:p>
    <w:p w:rsidR="008533A0" w:rsidRPr="008533A0" w:rsidRDefault="008533A0" w:rsidP="008533A0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8533A0" w:rsidRPr="008533A0" w:rsidRDefault="008533A0" w:rsidP="008533A0">
      <w:pPr>
        <w:kinsoku w:val="0"/>
        <w:overflowPunct w:val="0"/>
        <w:autoSpaceDE w:val="0"/>
        <w:autoSpaceDN w:val="0"/>
        <w:adjustRightInd w:val="0"/>
        <w:spacing w:before="16" w:after="0" w:line="240" w:lineRule="auto"/>
        <w:ind w:right="105"/>
        <w:jc w:val="right"/>
        <w:rPr>
          <w:rFonts w:ascii="Calibri" w:hAnsi="Calibri" w:cs="Calibri"/>
          <w:w w:val="95"/>
        </w:rPr>
      </w:pPr>
      <w:r w:rsidRPr="008533A0">
        <w:rPr>
          <w:rFonts w:ascii="Calibri" w:hAnsi="Calibri" w:cs="Calibri"/>
          <w:w w:val="95"/>
        </w:rPr>
        <w:t>62</w:t>
      </w:r>
    </w:p>
    <w:p w:rsidR="008533A0" w:rsidRPr="008533A0" w:rsidRDefault="008533A0" w:rsidP="008533A0">
      <w:pPr>
        <w:numPr>
          <w:ilvl w:val="0"/>
          <w:numId w:val="4"/>
        </w:numPr>
        <w:tabs>
          <w:tab w:val="left" w:pos="954"/>
        </w:tabs>
        <w:kinsoku w:val="0"/>
        <w:overflowPunct w:val="0"/>
        <w:autoSpaceDE w:val="0"/>
        <w:autoSpaceDN w:val="0"/>
        <w:adjustRightInd w:val="0"/>
        <w:spacing w:before="157" w:after="0" w:line="360" w:lineRule="auto"/>
        <w:ind w:right="104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Тригуб</w:t>
      </w:r>
      <w:proofErr w:type="spellEnd"/>
      <w:r w:rsidRPr="008533A0">
        <w:rPr>
          <w:rFonts w:ascii="Times New Roman" w:hAnsi="Times New Roman" w:cs="Times New Roman"/>
          <w:spacing w:val="5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В.І.,</w:t>
      </w:r>
      <w:r w:rsidRPr="008533A0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Попельницька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Н.</w:t>
      </w:r>
      <w:r w:rsidRPr="008533A0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О.</w:t>
      </w:r>
      <w:r w:rsidRPr="008533A0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З</w:t>
      </w:r>
      <w:r w:rsidRPr="008533A0">
        <w:rPr>
          <w:rFonts w:ascii="Times New Roman" w:hAnsi="Times New Roman" w:cs="Times New Roman"/>
          <w:spacing w:val="5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історії</w:t>
      </w:r>
      <w:r w:rsidRPr="008533A0">
        <w:rPr>
          <w:rFonts w:ascii="Times New Roman" w:hAnsi="Times New Roman" w:cs="Times New Roman"/>
          <w:spacing w:val="5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дослідження</w:t>
      </w:r>
      <w:r w:rsidRPr="008533A0">
        <w:rPr>
          <w:rFonts w:ascii="Times New Roman" w:hAnsi="Times New Roman" w:cs="Times New Roman"/>
          <w:spacing w:val="5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ґрунтів</w:t>
      </w:r>
      <w:r w:rsidRPr="008533A0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Північно-Західного</w:t>
      </w:r>
      <w:r w:rsidRPr="008533A0">
        <w:rPr>
          <w:rFonts w:ascii="Times New Roman" w:hAnsi="Times New Roman" w:cs="Times New Roman"/>
          <w:spacing w:val="4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Причорномор’я</w:t>
      </w:r>
      <w:r w:rsidRPr="008533A0">
        <w:rPr>
          <w:rFonts w:ascii="Times New Roman" w:hAnsi="Times New Roman" w:cs="Times New Roman"/>
          <w:spacing w:val="4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(1957-1961</w:t>
      </w:r>
      <w:r w:rsidRPr="008533A0">
        <w:rPr>
          <w:rFonts w:ascii="Times New Roman" w:hAnsi="Times New Roman" w:cs="Times New Roman"/>
          <w:spacing w:val="48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рр.).</w:t>
      </w:r>
      <w:r w:rsidRPr="008533A0">
        <w:rPr>
          <w:rFonts w:ascii="Times New Roman" w:hAnsi="Times New Roman" w:cs="Times New Roman"/>
          <w:spacing w:val="48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Вісн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i/>
          <w:iCs/>
          <w:spacing w:val="46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Одес</w:t>
      </w:r>
      <w:proofErr w:type="spellEnd"/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.</w:t>
      </w:r>
      <w:r w:rsidRPr="008533A0">
        <w:rPr>
          <w:rFonts w:ascii="Times New Roman" w:hAnsi="Times New Roman" w:cs="Times New Roman"/>
          <w:i/>
          <w:iCs/>
          <w:spacing w:val="46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i/>
          <w:iCs/>
          <w:sz w:val="28"/>
          <w:szCs w:val="28"/>
        </w:rPr>
        <w:t>нац</w:t>
      </w:r>
      <w:proofErr w:type="spellEnd"/>
      <w:r w:rsidRPr="008533A0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Pr="008533A0">
        <w:rPr>
          <w:rFonts w:ascii="Times New Roman" w:hAnsi="Times New Roman" w:cs="Times New Roman"/>
          <w:i/>
          <w:iCs/>
          <w:spacing w:val="4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ун-ту.</w:t>
      </w:r>
      <w:r w:rsidRPr="008533A0">
        <w:rPr>
          <w:rFonts w:ascii="Times New Roman" w:hAnsi="Times New Roman" w:cs="Times New Roman"/>
          <w:i/>
          <w:iCs/>
          <w:spacing w:val="69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>Географ.</w:t>
      </w:r>
      <w:r w:rsidRPr="008533A0">
        <w:rPr>
          <w:rFonts w:ascii="Times New Roman" w:hAnsi="Times New Roman" w:cs="Times New Roman"/>
          <w:i/>
          <w:iCs/>
          <w:spacing w:val="-2"/>
          <w:sz w:val="28"/>
          <w:szCs w:val="28"/>
        </w:rPr>
        <w:t xml:space="preserve"> та</w:t>
      </w:r>
      <w:r w:rsidRPr="008533A0">
        <w:rPr>
          <w:rFonts w:ascii="Times New Roman" w:hAnsi="Times New Roman" w:cs="Times New Roman"/>
          <w:i/>
          <w:iCs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i/>
          <w:iCs/>
          <w:spacing w:val="-1"/>
          <w:sz w:val="28"/>
          <w:szCs w:val="28"/>
        </w:rPr>
        <w:t xml:space="preserve">геолог. Науки.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2015, 20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(4,27), </w:t>
      </w:r>
      <w:r w:rsidRPr="008533A0">
        <w:rPr>
          <w:rFonts w:ascii="Times New Roman" w:hAnsi="Times New Roman" w:cs="Times New Roman"/>
          <w:sz w:val="28"/>
          <w:szCs w:val="28"/>
        </w:rPr>
        <w:t xml:space="preserve">с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112-118.</w:t>
      </w:r>
    </w:p>
    <w:p w:rsidR="008533A0" w:rsidRPr="008533A0" w:rsidRDefault="008533A0" w:rsidP="008533A0">
      <w:pPr>
        <w:numPr>
          <w:ilvl w:val="0"/>
          <w:numId w:val="4"/>
        </w:numPr>
        <w:tabs>
          <w:tab w:val="left" w:pos="810"/>
        </w:tabs>
        <w:kinsoku w:val="0"/>
        <w:overflowPunct w:val="0"/>
        <w:autoSpaceDE w:val="0"/>
        <w:autoSpaceDN w:val="0"/>
        <w:adjustRightInd w:val="0"/>
        <w:spacing w:before="4" w:after="0" w:line="359" w:lineRule="auto"/>
        <w:ind w:right="112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Тригуб</w:t>
      </w:r>
      <w:proofErr w:type="spellEnd"/>
      <w:r w:rsidRPr="008533A0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В.І.,</w:t>
      </w:r>
      <w:r w:rsidRPr="008533A0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Позняк</w:t>
      </w:r>
      <w:proofErr w:type="spellEnd"/>
      <w:r w:rsidRPr="008533A0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С.П.</w:t>
      </w:r>
      <w:r w:rsidRPr="008533A0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Фтор</w:t>
      </w:r>
      <w:r w:rsidRPr="008533A0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у</w:t>
      </w:r>
      <w:r w:rsidRPr="008533A0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чорноземах</w:t>
      </w:r>
      <w:r w:rsidRPr="008533A0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південного</w:t>
      </w:r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заходу</w:t>
      </w:r>
      <w:r w:rsidRPr="008533A0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України.</w:t>
      </w:r>
      <w:r w:rsidRPr="008533A0">
        <w:rPr>
          <w:rFonts w:ascii="Times New Roman" w:hAnsi="Times New Roman" w:cs="Times New Roman"/>
          <w:spacing w:val="37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Львів</w:t>
      </w:r>
      <w:r w:rsidRPr="008533A0">
        <w:rPr>
          <w:rFonts w:ascii="Times New Roman" w:hAnsi="Times New Roman" w:cs="Times New Roman"/>
          <w:sz w:val="28"/>
          <w:szCs w:val="28"/>
        </w:rPr>
        <w:t xml:space="preserve"> : ВЦ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>ЛНУ</w:t>
      </w:r>
      <w:r w:rsidRPr="008533A0">
        <w:rPr>
          <w:rFonts w:ascii="Times New Roman" w:hAnsi="Times New Roman" w:cs="Times New Roman"/>
          <w:sz w:val="28"/>
          <w:szCs w:val="28"/>
        </w:rPr>
        <w:t xml:space="preserve"> ім.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 xml:space="preserve">Івана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Франка, 2008.</w:t>
      </w:r>
      <w:r w:rsidRPr="008533A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148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с.</w:t>
      </w:r>
    </w:p>
    <w:p w:rsidR="008533A0" w:rsidRPr="008533A0" w:rsidRDefault="008533A0" w:rsidP="008533A0">
      <w:pPr>
        <w:numPr>
          <w:ilvl w:val="0"/>
          <w:numId w:val="4"/>
        </w:numPr>
        <w:tabs>
          <w:tab w:val="left" w:pos="1096"/>
        </w:tabs>
        <w:kinsoku w:val="0"/>
        <w:overflowPunct w:val="0"/>
        <w:autoSpaceDE w:val="0"/>
        <w:autoSpaceDN w:val="0"/>
        <w:adjustRightInd w:val="0"/>
        <w:spacing w:before="8" w:after="0" w:line="359" w:lineRule="auto"/>
        <w:ind w:right="114" w:firstLine="0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r w:rsidRPr="008533A0">
        <w:rPr>
          <w:rFonts w:ascii="Times New Roman" w:hAnsi="Times New Roman" w:cs="Times New Roman"/>
          <w:spacing w:val="-1"/>
          <w:sz w:val="28"/>
          <w:szCs w:val="28"/>
        </w:rPr>
        <w:t>Чорноземи</w:t>
      </w:r>
      <w:r w:rsidRPr="008533A0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масивів</w:t>
      </w:r>
      <w:r w:rsidRPr="008533A0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зрошення</w:t>
      </w:r>
      <w:r w:rsidRPr="008533A0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Одещини</w:t>
      </w:r>
      <w:r w:rsidRPr="008533A0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:</w:t>
      </w:r>
      <w:r w:rsidRPr="008533A0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монографія;</w:t>
      </w:r>
      <w:r w:rsidRPr="008533A0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Красєха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Є.</w:t>
      </w:r>
      <w:r w:rsidRPr="008533A0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Н.,</w:t>
      </w:r>
      <w:r w:rsidRPr="008533A0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proofErr w:type="spellStart"/>
      <w:r w:rsidRPr="008533A0">
        <w:rPr>
          <w:rFonts w:ascii="Times New Roman" w:hAnsi="Times New Roman" w:cs="Times New Roman"/>
          <w:spacing w:val="-1"/>
          <w:sz w:val="28"/>
          <w:szCs w:val="28"/>
        </w:rPr>
        <w:t>Біланчин</w:t>
      </w:r>
      <w:proofErr w:type="spellEnd"/>
      <w:r w:rsidRPr="008533A0">
        <w:rPr>
          <w:rFonts w:ascii="Times New Roman" w:hAnsi="Times New Roman" w:cs="Times New Roman"/>
          <w:spacing w:val="-1"/>
          <w:sz w:val="28"/>
          <w:szCs w:val="28"/>
        </w:rPr>
        <w:t>,</w:t>
      </w:r>
      <w:r w:rsidRPr="008533A0">
        <w:rPr>
          <w:rFonts w:ascii="Times New Roman" w:hAnsi="Times New Roman" w:cs="Times New Roman"/>
          <w:spacing w:val="6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Я.</w:t>
      </w:r>
      <w:r w:rsidRPr="008533A0">
        <w:rPr>
          <w:rFonts w:ascii="Times New Roman" w:hAnsi="Times New Roman" w:cs="Times New Roman"/>
          <w:spacing w:val="6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М.;</w:t>
      </w:r>
      <w:r w:rsidRPr="008533A0">
        <w:rPr>
          <w:rFonts w:ascii="Times New Roman" w:hAnsi="Times New Roman" w:cs="Times New Roman"/>
          <w:spacing w:val="6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Ред.;</w:t>
      </w:r>
      <w:r w:rsidRPr="008533A0">
        <w:rPr>
          <w:rFonts w:ascii="Times New Roman" w:hAnsi="Times New Roman" w:cs="Times New Roman"/>
          <w:spacing w:val="6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Одеський</w:t>
      </w:r>
      <w:r w:rsidRPr="008533A0">
        <w:rPr>
          <w:rFonts w:ascii="Times New Roman" w:hAnsi="Times New Roman" w:cs="Times New Roman"/>
          <w:spacing w:val="6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національний</w:t>
      </w:r>
      <w:r w:rsidRPr="008533A0">
        <w:rPr>
          <w:rFonts w:ascii="Times New Roman" w:hAnsi="Times New Roman" w:cs="Times New Roman"/>
          <w:spacing w:val="6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університет</w:t>
      </w:r>
      <w:r w:rsidRPr="008533A0">
        <w:rPr>
          <w:rFonts w:ascii="Times New Roman" w:hAnsi="Times New Roman" w:cs="Times New Roman"/>
          <w:spacing w:val="6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імені</w:t>
      </w:r>
      <w:r w:rsidRPr="008533A0">
        <w:rPr>
          <w:rFonts w:ascii="Times New Roman" w:hAnsi="Times New Roman" w:cs="Times New Roman"/>
          <w:spacing w:val="64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І.</w:t>
      </w:r>
      <w:r w:rsidRPr="008533A0">
        <w:rPr>
          <w:rFonts w:ascii="Times New Roman" w:hAnsi="Times New Roman" w:cs="Times New Roman"/>
          <w:spacing w:val="6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І.</w:t>
      </w:r>
      <w:r w:rsidRPr="008533A0">
        <w:rPr>
          <w:rFonts w:ascii="Times New Roman" w:hAnsi="Times New Roman" w:cs="Times New Roman"/>
          <w:spacing w:val="30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Мечникова: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Одеса,</w:t>
      </w:r>
      <w:r w:rsidRPr="008533A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2016;</w:t>
      </w:r>
      <w:r w:rsidRPr="008533A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z w:val="28"/>
          <w:szCs w:val="28"/>
        </w:rPr>
        <w:t>с</w:t>
      </w:r>
      <w:r w:rsidRPr="008533A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8533A0">
        <w:rPr>
          <w:rFonts w:ascii="Times New Roman" w:hAnsi="Times New Roman" w:cs="Times New Roman"/>
          <w:spacing w:val="-1"/>
          <w:sz w:val="28"/>
          <w:szCs w:val="28"/>
        </w:rPr>
        <w:t>194.</w:t>
      </w:r>
    </w:p>
    <w:p w:rsidR="008533A0" w:rsidRPr="009C65E7" w:rsidRDefault="008533A0" w:rsidP="009C65E7">
      <w:pPr>
        <w:kinsoku w:val="0"/>
        <w:overflowPunct w:val="0"/>
        <w:autoSpaceDE w:val="0"/>
        <w:autoSpaceDN w:val="0"/>
        <w:adjustRightInd w:val="0"/>
        <w:spacing w:before="7" w:after="0" w:line="359" w:lineRule="auto"/>
        <w:ind w:left="102" w:right="108" w:firstLine="707"/>
        <w:jc w:val="both"/>
        <w:rPr>
          <w:rFonts w:ascii="Times New Roman" w:hAnsi="Times New Roman" w:cs="Times New Roman"/>
          <w:spacing w:val="-1"/>
          <w:sz w:val="28"/>
          <w:szCs w:val="28"/>
        </w:rPr>
      </w:pPr>
    </w:p>
    <w:p w:rsidR="006550B8" w:rsidRDefault="006550B8"/>
    <w:sectPr w:rsidR="006550B8" w:rsidSect="00B41963">
      <w:type w:val="continuous"/>
      <w:pgSz w:w="11910" w:h="16840"/>
      <w:pgMar w:top="1080" w:right="740" w:bottom="280" w:left="1600" w:header="708" w:footer="708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576" w:hanging="360"/>
      </w:pPr>
      <w:rPr>
        <w:rFonts w:ascii="Times New Roman" w:hAnsi="Times New Roman" w:cs="Times New Roman"/>
        <w:b/>
        <w:bCs/>
        <w:spacing w:val="1"/>
        <w:sz w:val="28"/>
        <w:szCs w:val="28"/>
      </w:rPr>
    </w:lvl>
    <w:lvl w:ilvl="1">
      <w:start w:val="1"/>
      <w:numFmt w:val="decimal"/>
      <w:lvlText w:val="%1.%2."/>
      <w:lvlJc w:val="left"/>
      <w:pPr>
        <w:ind w:left="1198" w:hanging="720"/>
      </w:pPr>
      <w:rPr>
        <w:rFonts w:ascii="Times New Roman" w:hAnsi="Times New Roman" w:cs="Times New Roman"/>
        <w:b/>
        <w:bCs/>
        <w:sz w:val="28"/>
        <w:szCs w:val="28"/>
      </w:rPr>
    </w:lvl>
    <w:lvl w:ilvl="2">
      <w:numFmt w:val="bullet"/>
      <w:lvlText w:val="•"/>
      <w:lvlJc w:val="left"/>
      <w:pPr>
        <w:ind w:left="2125" w:hanging="720"/>
      </w:pPr>
    </w:lvl>
    <w:lvl w:ilvl="3">
      <w:numFmt w:val="bullet"/>
      <w:lvlText w:val="•"/>
      <w:lvlJc w:val="left"/>
      <w:pPr>
        <w:ind w:left="3053" w:hanging="720"/>
      </w:pPr>
    </w:lvl>
    <w:lvl w:ilvl="4">
      <w:numFmt w:val="bullet"/>
      <w:lvlText w:val="•"/>
      <w:lvlJc w:val="left"/>
      <w:pPr>
        <w:ind w:left="3980" w:hanging="720"/>
      </w:pPr>
    </w:lvl>
    <w:lvl w:ilvl="5">
      <w:numFmt w:val="bullet"/>
      <w:lvlText w:val="•"/>
      <w:lvlJc w:val="left"/>
      <w:pPr>
        <w:ind w:left="4908" w:hanging="720"/>
      </w:pPr>
    </w:lvl>
    <w:lvl w:ilvl="6">
      <w:numFmt w:val="bullet"/>
      <w:lvlText w:val="•"/>
      <w:lvlJc w:val="left"/>
      <w:pPr>
        <w:ind w:left="5836" w:hanging="720"/>
      </w:pPr>
    </w:lvl>
    <w:lvl w:ilvl="7">
      <w:numFmt w:val="bullet"/>
      <w:lvlText w:val="•"/>
      <w:lvlJc w:val="left"/>
      <w:pPr>
        <w:ind w:left="6763" w:hanging="720"/>
      </w:pPr>
    </w:lvl>
    <w:lvl w:ilvl="8">
      <w:numFmt w:val="bullet"/>
      <w:lvlText w:val="•"/>
      <w:lvlJc w:val="left"/>
      <w:pPr>
        <w:ind w:left="7691" w:hanging="720"/>
      </w:pPr>
    </w:lvl>
  </w:abstractNum>
  <w:abstractNum w:abstractNumId="1">
    <w:nsid w:val="00000403"/>
    <w:multiLevelType w:val="multilevel"/>
    <w:tmpl w:val="00000886"/>
    <w:lvl w:ilvl="0">
      <w:numFmt w:val="bullet"/>
      <w:lvlText w:val="-"/>
      <w:lvlJc w:val="left"/>
      <w:pPr>
        <w:ind w:left="973" w:hanging="164"/>
      </w:pPr>
      <w:rPr>
        <w:rFonts w:ascii="Times New Roman" w:hAnsi="Times New Roman" w:cs="Times New Roman"/>
        <w:b w:val="0"/>
        <w:bCs w:val="0"/>
        <w:sz w:val="28"/>
        <w:szCs w:val="28"/>
      </w:rPr>
    </w:lvl>
    <w:lvl w:ilvl="1">
      <w:numFmt w:val="bullet"/>
      <w:lvlText w:val="-"/>
      <w:lvlJc w:val="left"/>
      <w:pPr>
        <w:ind w:left="642" w:hanging="245"/>
      </w:pPr>
      <w:rPr>
        <w:rFonts w:ascii="Times New Roman" w:hAnsi="Times New Roman" w:cs="Times New Roman"/>
        <w:b w:val="0"/>
        <w:bCs w:val="0"/>
        <w:sz w:val="28"/>
        <w:szCs w:val="28"/>
      </w:rPr>
    </w:lvl>
    <w:lvl w:ilvl="2">
      <w:numFmt w:val="bullet"/>
      <w:lvlText w:val="•"/>
      <w:lvlJc w:val="left"/>
      <w:pPr>
        <w:ind w:left="1928" w:hanging="245"/>
      </w:pPr>
    </w:lvl>
    <w:lvl w:ilvl="3">
      <w:numFmt w:val="bullet"/>
      <w:lvlText w:val="•"/>
      <w:lvlJc w:val="left"/>
      <w:pPr>
        <w:ind w:left="2882" w:hanging="245"/>
      </w:pPr>
    </w:lvl>
    <w:lvl w:ilvl="4">
      <w:numFmt w:val="bullet"/>
      <w:lvlText w:val="•"/>
      <w:lvlJc w:val="left"/>
      <w:pPr>
        <w:ind w:left="3837" w:hanging="245"/>
      </w:pPr>
    </w:lvl>
    <w:lvl w:ilvl="5">
      <w:numFmt w:val="bullet"/>
      <w:lvlText w:val="•"/>
      <w:lvlJc w:val="left"/>
      <w:pPr>
        <w:ind w:left="4792" w:hanging="245"/>
      </w:pPr>
    </w:lvl>
    <w:lvl w:ilvl="6">
      <w:numFmt w:val="bullet"/>
      <w:lvlText w:val="•"/>
      <w:lvlJc w:val="left"/>
      <w:pPr>
        <w:ind w:left="5747" w:hanging="245"/>
      </w:pPr>
    </w:lvl>
    <w:lvl w:ilvl="7">
      <w:numFmt w:val="bullet"/>
      <w:lvlText w:val="•"/>
      <w:lvlJc w:val="left"/>
      <w:pPr>
        <w:ind w:left="6702" w:hanging="245"/>
      </w:pPr>
    </w:lvl>
    <w:lvl w:ilvl="8">
      <w:numFmt w:val="bullet"/>
      <w:lvlText w:val="•"/>
      <w:lvlJc w:val="left"/>
      <w:pPr>
        <w:ind w:left="7656" w:hanging="245"/>
      </w:pPr>
    </w:lvl>
  </w:abstractNum>
  <w:abstractNum w:abstractNumId="2">
    <w:nsid w:val="00000404"/>
    <w:multiLevelType w:val="multilevel"/>
    <w:tmpl w:val="00000887"/>
    <w:lvl w:ilvl="0">
      <w:numFmt w:val="bullet"/>
      <w:lvlText w:val="-"/>
      <w:lvlJc w:val="left"/>
      <w:pPr>
        <w:ind w:left="102" w:hanging="442"/>
      </w:pPr>
      <w:rPr>
        <w:rFonts w:ascii="Times New Roman" w:hAnsi="Times New Roman" w:cs="Times New Roman"/>
        <w:b w:val="0"/>
        <w:bCs w:val="0"/>
        <w:sz w:val="28"/>
        <w:szCs w:val="28"/>
      </w:rPr>
    </w:lvl>
    <w:lvl w:ilvl="1">
      <w:numFmt w:val="bullet"/>
      <w:lvlText w:val="•"/>
      <w:lvlJc w:val="left"/>
      <w:pPr>
        <w:ind w:left="1048" w:hanging="442"/>
      </w:pPr>
    </w:lvl>
    <w:lvl w:ilvl="2">
      <w:numFmt w:val="bullet"/>
      <w:lvlText w:val="•"/>
      <w:lvlJc w:val="left"/>
      <w:pPr>
        <w:ind w:left="1994" w:hanging="442"/>
      </w:pPr>
    </w:lvl>
    <w:lvl w:ilvl="3">
      <w:numFmt w:val="bullet"/>
      <w:lvlText w:val="•"/>
      <w:lvlJc w:val="left"/>
      <w:pPr>
        <w:ind w:left="2941" w:hanging="442"/>
      </w:pPr>
    </w:lvl>
    <w:lvl w:ilvl="4">
      <w:numFmt w:val="bullet"/>
      <w:lvlText w:val="•"/>
      <w:lvlJc w:val="left"/>
      <w:pPr>
        <w:ind w:left="3887" w:hanging="442"/>
      </w:pPr>
    </w:lvl>
    <w:lvl w:ilvl="5">
      <w:numFmt w:val="bullet"/>
      <w:lvlText w:val="•"/>
      <w:lvlJc w:val="left"/>
      <w:pPr>
        <w:ind w:left="4834" w:hanging="442"/>
      </w:pPr>
    </w:lvl>
    <w:lvl w:ilvl="6">
      <w:numFmt w:val="bullet"/>
      <w:lvlText w:val="•"/>
      <w:lvlJc w:val="left"/>
      <w:pPr>
        <w:ind w:left="5780" w:hanging="442"/>
      </w:pPr>
    </w:lvl>
    <w:lvl w:ilvl="7">
      <w:numFmt w:val="bullet"/>
      <w:lvlText w:val="•"/>
      <w:lvlJc w:val="left"/>
      <w:pPr>
        <w:ind w:left="6727" w:hanging="442"/>
      </w:pPr>
    </w:lvl>
    <w:lvl w:ilvl="8">
      <w:numFmt w:val="bullet"/>
      <w:lvlText w:val="•"/>
      <w:lvlJc w:val="left"/>
      <w:pPr>
        <w:ind w:left="7673" w:hanging="442"/>
      </w:pPr>
    </w:lvl>
  </w:abstractNum>
  <w:abstractNum w:abstractNumId="3">
    <w:nsid w:val="00000405"/>
    <w:multiLevelType w:val="multilevel"/>
    <w:tmpl w:val="00000888"/>
    <w:lvl w:ilvl="0">
      <w:start w:val="3"/>
      <w:numFmt w:val="decimal"/>
      <w:lvlText w:val="%1."/>
      <w:lvlJc w:val="left"/>
      <w:pPr>
        <w:ind w:left="102" w:hanging="708"/>
      </w:pPr>
      <w:rPr>
        <w:rFonts w:ascii="Times New Roman" w:hAnsi="Times New Roman" w:cs="Times New Roman"/>
        <w:b w:val="0"/>
        <w:bCs w:val="0"/>
        <w:spacing w:val="1"/>
        <w:sz w:val="28"/>
        <w:szCs w:val="28"/>
      </w:rPr>
    </w:lvl>
    <w:lvl w:ilvl="1">
      <w:numFmt w:val="bullet"/>
      <w:lvlText w:val="•"/>
      <w:lvlJc w:val="left"/>
      <w:pPr>
        <w:ind w:left="1048" w:hanging="708"/>
      </w:pPr>
    </w:lvl>
    <w:lvl w:ilvl="2">
      <w:numFmt w:val="bullet"/>
      <w:lvlText w:val="•"/>
      <w:lvlJc w:val="left"/>
      <w:pPr>
        <w:ind w:left="1994" w:hanging="708"/>
      </w:pPr>
    </w:lvl>
    <w:lvl w:ilvl="3">
      <w:numFmt w:val="bullet"/>
      <w:lvlText w:val="•"/>
      <w:lvlJc w:val="left"/>
      <w:pPr>
        <w:ind w:left="2941" w:hanging="708"/>
      </w:pPr>
    </w:lvl>
    <w:lvl w:ilvl="4">
      <w:numFmt w:val="bullet"/>
      <w:lvlText w:val="•"/>
      <w:lvlJc w:val="left"/>
      <w:pPr>
        <w:ind w:left="3887" w:hanging="708"/>
      </w:pPr>
    </w:lvl>
    <w:lvl w:ilvl="5">
      <w:numFmt w:val="bullet"/>
      <w:lvlText w:val="•"/>
      <w:lvlJc w:val="left"/>
      <w:pPr>
        <w:ind w:left="4834" w:hanging="708"/>
      </w:pPr>
    </w:lvl>
    <w:lvl w:ilvl="6">
      <w:numFmt w:val="bullet"/>
      <w:lvlText w:val="•"/>
      <w:lvlJc w:val="left"/>
      <w:pPr>
        <w:ind w:left="5780" w:hanging="708"/>
      </w:pPr>
    </w:lvl>
    <w:lvl w:ilvl="7">
      <w:numFmt w:val="bullet"/>
      <w:lvlText w:val="•"/>
      <w:lvlJc w:val="left"/>
      <w:pPr>
        <w:ind w:left="6727" w:hanging="708"/>
      </w:pPr>
    </w:lvl>
    <w:lvl w:ilvl="8">
      <w:numFmt w:val="bullet"/>
      <w:lvlText w:val="•"/>
      <w:lvlJc w:val="left"/>
      <w:pPr>
        <w:ind w:left="7673" w:hanging="708"/>
      </w:pPr>
    </w:lvl>
  </w:abstractNum>
  <w:abstractNum w:abstractNumId="4">
    <w:nsid w:val="00000406"/>
    <w:multiLevelType w:val="multilevel"/>
    <w:tmpl w:val="00000889"/>
    <w:lvl w:ilvl="0">
      <w:start w:val="10"/>
      <w:numFmt w:val="decimal"/>
      <w:lvlText w:val="%1."/>
      <w:lvlJc w:val="left"/>
      <w:pPr>
        <w:ind w:left="102" w:hanging="708"/>
      </w:pPr>
      <w:rPr>
        <w:rFonts w:ascii="Times New Roman" w:hAnsi="Times New Roman" w:cs="Times New Roman"/>
        <w:b w:val="0"/>
        <w:bCs w:val="0"/>
        <w:spacing w:val="1"/>
        <w:sz w:val="28"/>
        <w:szCs w:val="28"/>
      </w:rPr>
    </w:lvl>
    <w:lvl w:ilvl="1">
      <w:numFmt w:val="bullet"/>
      <w:lvlText w:val="•"/>
      <w:lvlJc w:val="left"/>
      <w:pPr>
        <w:ind w:left="1048" w:hanging="708"/>
      </w:pPr>
    </w:lvl>
    <w:lvl w:ilvl="2">
      <w:numFmt w:val="bullet"/>
      <w:lvlText w:val="•"/>
      <w:lvlJc w:val="left"/>
      <w:pPr>
        <w:ind w:left="1994" w:hanging="708"/>
      </w:pPr>
    </w:lvl>
    <w:lvl w:ilvl="3">
      <w:numFmt w:val="bullet"/>
      <w:lvlText w:val="•"/>
      <w:lvlJc w:val="left"/>
      <w:pPr>
        <w:ind w:left="2941" w:hanging="708"/>
      </w:pPr>
    </w:lvl>
    <w:lvl w:ilvl="4">
      <w:numFmt w:val="bullet"/>
      <w:lvlText w:val="•"/>
      <w:lvlJc w:val="left"/>
      <w:pPr>
        <w:ind w:left="3887" w:hanging="708"/>
      </w:pPr>
    </w:lvl>
    <w:lvl w:ilvl="5">
      <w:numFmt w:val="bullet"/>
      <w:lvlText w:val="•"/>
      <w:lvlJc w:val="left"/>
      <w:pPr>
        <w:ind w:left="4834" w:hanging="708"/>
      </w:pPr>
    </w:lvl>
    <w:lvl w:ilvl="6">
      <w:numFmt w:val="bullet"/>
      <w:lvlText w:val="•"/>
      <w:lvlJc w:val="left"/>
      <w:pPr>
        <w:ind w:left="5780" w:hanging="708"/>
      </w:pPr>
    </w:lvl>
    <w:lvl w:ilvl="7">
      <w:numFmt w:val="bullet"/>
      <w:lvlText w:val="•"/>
      <w:lvlJc w:val="left"/>
      <w:pPr>
        <w:ind w:left="6727" w:hanging="708"/>
      </w:pPr>
    </w:lvl>
    <w:lvl w:ilvl="8">
      <w:numFmt w:val="bullet"/>
      <w:lvlText w:val="•"/>
      <w:lvlJc w:val="left"/>
      <w:pPr>
        <w:ind w:left="7673" w:hanging="708"/>
      </w:pPr>
    </w:lvl>
  </w:abstractNum>
  <w:abstractNum w:abstractNumId="5">
    <w:nsid w:val="00000407"/>
    <w:multiLevelType w:val="multilevel"/>
    <w:tmpl w:val="0000088A"/>
    <w:lvl w:ilvl="0">
      <w:start w:val="22"/>
      <w:numFmt w:val="decimal"/>
      <w:lvlText w:val="%1."/>
      <w:lvlJc w:val="left"/>
      <w:pPr>
        <w:ind w:left="102" w:hanging="708"/>
      </w:pPr>
      <w:rPr>
        <w:rFonts w:ascii="Times New Roman" w:hAnsi="Times New Roman" w:cs="Times New Roman"/>
        <w:b w:val="0"/>
        <w:bCs w:val="0"/>
        <w:spacing w:val="1"/>
        <w:sz w:val="28"/>
        <w:szCs w:val="28"/>
      </w:rPr>
    </w:lvl>
    <w:lvl w:ilvl="1">
      <w:numFmt w:val="bullet"/>
      <w:lvlText w:val="•"/>
      <w:lvlJc w:val="left"/>
      <w:pPr>
        <w:ind w:left="1048" w:hanging="708"/>
      </w:pPr>
    </w:lvl>
    <w:lvl w:ilvl="2">
      <w:numFmt w:val="bullet"/>
      <w:lvlText w:val="•"/>
      <w:lvlJc w:val="left"/>
      <w:pPr>
        <w:ind w:left="1994" w:hanging="708"/>
      </w:pPr>
    </w:lvl>
    <w:lvl w:ilvl="3">
      <w:numFmt w:val="bullet"/>
      <w:lvlText w:val="•"/>
      <w:lvlJc w:val="left"/>
      <w:pPr>
        <w:ind w:left="2941" w:hanging="708"/>
      </w:pPr>
    </w:lvl>
    <w:lvl w:ilvl="4">
      <w:numFmt w:val="bullet"/>
      <w:lvlText w:val="•"/>
      <w:lvlJc w:val="left"/>
      <w:pPr>
        <w:ind w:left="3887" w:hanging="708"/>
      </w:pPr>
    </w:lvl>
    <w:lvl w:ilvl="5">
      <w:numFmt w:val="bullet"/>
      <w:lvlText w:val="•"/>
      <w:lvlJc w:val="left"/>
      <w:pPr>
        <w:ind w:left="4834" w:hanging="708"/>
      </w:pPr>
    </w:lvl>
    <w:lvl w:ilvl="6">
      <w:numFmt w:val="bullet"/>
      <w:lvlText w:val="•"/>
      <w:lvlJc w:val="left"/>
      <w:pPr>
        <w:ind w:left="5780" w:hanging="708"/>
      </w:pPr>
    </w:lvl>
    <w:lvl w:ilvl="7">
      <w:numFmt w:val="bullet"/>
      <w:lvlText w:val="•"/>
      <w:lvlJc w:val="left"/>
      <w:pPr>
        <w:ind w:left="6727" w:hanging="708"/>
      </w:pPr>
    </w:lvl>
    <w:lvl w:ilvl="8">
      <w:numFmt w:val="bullet"/>
      <w:lvlText w:val="•"/>
      <w:lvlJc w:val="left"/>
      <w:pPr>
        <w:ind w:left="7673" w:hanging="708"/>
      </w:pPr>
    </w:lvl>
  </w:abstractNum>
  <w:abstractNum w:abstractNumId="6">
    <w:nsid w:val="00000408"/>
    <w:multiLevelType w:val="multilevel"/>
    <w:tmpl w:val="0000088B"/>
    <w:lvl w:ilvl="0">
      <w:start w:val="32"/>
      <w:numFmt w:val="decimal"/>
      <w:lvlText w:val="%1."/>
      <w:lvlJc w:val="left"/>
      <w:pPr>
        <w:ind w:left="102" w:hanging="708"/>
      </w:pPr>
      <w:rPr>
        <w:rFonts w:ascii="Times New Roman" w:hAnsi="Times New Roman" w:cs="Times New Roman"/>
        <w:b w:val="0"/>
        <w:bCs w:val="0"/>
        <w:spacing w:val="1"/>
        <w:sz w:val="28"/>
        <w:szCs w:val="28"/>
      </w:rPr>
    </w:lvl>
    <w:lvl w:ilvl="1">
      <w:numFmt w:val="bullet"/>
      <w:lvlText w:val="•"/>
      <w:lvlJc w:val="left"/>
      <w:pPr>
        <w:ind w:left="1050" w:hanging="708"/>
      </w:pPr>
    </w:lvl>
    <w:lvl w:ilvl="2">
      <w:numFmt w:val="bullet"/>
      <w:lvlText w:val="•"/>
      <w:lvlJc w:val="left"/>
      <w:pPr>
        <w:ind w:left="1998" w:hanging="708"/>
      </w:pPr>
    </w:lvl>
    <w:lvl w:ilvl="3">
      <w:numFmt w:val="bullet"/>
      <w:lvlText w:val="•"/>
      <w:lvlJc w:val="left"/>
      <w:pPr>
        <w:ind w:left="2947" w:hanging="708"/>
      </w:pPr>
    </w:lvl>
    <w:lvl w:ilvl="4">
      <w:numFmt w:val="bullet"/>
      <w:lvlText w:val="•"/>
      <w:lvlJc w:val="left"/>
      <w:pPr>
        <w:ind w:left="3895" w:hanging="708"/>
      </w:pPr>
    </w:lvl>
    <w:lvl w:ilvl="5">
      <w:numFmt w:val="bullet"/>
      <w:lvlText w:val="•"/>
      <w:lvlJc w:val="left"/>
      <w:pPr>
        <w:ind w:left="4844" w:hanging="708"/>
      </w:pPr>
    </w:lvl>
    <w:lvl w:ilvl="6">
      <w:numFmt w:val="bullet"/>
      <w:lvlText w:val="•"/>
      <w:lvlJc w:val="left"/>
      <w:pPr>
        <w:ind w:left="5792" w:hanging="708"/>
      </w:pPr>
    </w:lvl>
    <w:lvl w:ilvl="7">
      <w:numFmt w:val="bullet"/>
      <w:lvlText w:val="•"/>
      <w:lvlJc w:val="left"/>
      <w:pPr>
        <w:ind w:left="6741" w:hanging="708"/>
      </w:pPr>
    </w:lvl>
    <w:lvl w:ilvl="8">
      <w:numFmt w:val="bullet"/>
      <w:lvlText w:val="•"/>
      <w:lvlJc w:val="left"/>
      <w:pPr>
        <w:ind w:left="7689" w:hanging="708"/>
      </w:pPr>
    </w:lvl>
  </w:abstractNum>
  <w:abstractNum w:abstractNumId="7">
    <w:nsid w:val="00000409"/>
    <w:multiLevelType w:val="multilevel"/>
    <w:tmpl w:val="0000088C"/>
    <w:lvl w:ilvl="0">
      <w:start w:val="45"/>
      <w:numFmt w:val="decimal"/>
      <w:lvlText w:val="%1."/>
      <w:lvlJc w:val="left"/>
      <w:pPr>
        <w:ind w:left="102" w:hanging="852"/>
      </w:pPr>
      <w:rPr>
        <w:rFonts w:ascii="Times New Roman" w:hAnsi="Times New Roman" w:cs="Times New Roman"/>
        <w:b w:val="0"/>
        <w:bCs w:val="0"/>
        <w:spacing w:val="1"/>
        <w:sz w:val="28"/>
        <w:szCs w:val="28"/>
      </w:rPr>
    </w:lvl>
    <w:lvl w:ilvl="1">
      <w:numFmt w:val="bullet"/>
      <w:lvlText w:val="•"/>
      <w:lvlJc w:val="left"/>
      <w:pPr>
        <w:ind w:left="1048" w:hanging="852"/>
      </w:pPr>
    </w:lvl>
    <w:lvl w:ilvl="2">
      <w:numFmt w:val="bullet"/>
      <w:lvlText w:val="•"/>
      <w:lvlJc w:val="left"/>
      <w:pPr>
        <w:ind w:left="1994" w:hanging="852"/>
      </w:pPr>
    </w:lvl>
    <w:lvl w:ilvl="3">
      <w:numFmt w:val="bullet"/>
      <w:lvlText w:val="•"/>
      <w:lvlJc w:val="left"/>
      <w:pPr>
        <w:ind w:left="2941" w:hanging="852"/>
      </w:pPr>
    </w:lvl>
    <w:lvl w:ilvl="4">
      <w:numFmt w:val="bullet"/>
      <w:lvlText w:val="•"/>
      <w:lvlJc w:val="left"/>
      <w:pPr>
        <w:ind w:left="3887" w:hanging="852"/>
      </w:pPr>
    </w:lvl>
    <w:lvl w:ilvl="5">
      <w:numFmt w:val="bullet"/>
      <w:lvlText w:val="•"/>
      <w:lvlJc w:val="left"/>
      <w:pPr>
        <w:ind w:left="4834" w:hanging="852"/>
      </w:pPr>
    </w:lvl>
    <w:lvl w:ilvl="6">
      <w:numFmt w:val="bullet"/>
      <w:lvlText w:val="•"/>
      <w:lvlJc w:val="left"/>
      <w:pPr>
        <w:ind w:left="5780" w:hanging="852"/>
      </w:pPr>
    </w:lvl>
    <w:lvl w:ilvl="7">
      <w:numFmt w:val="bullet"/>
      <w:lvlText w:val="•"/>
      <w:lvlJc w:val="left"/>
      <w:pPr>
        <w:ind w:left="6727" w:hanging="852"/>
      </w:pPr>
    </w:lvl>
    <w:lvl w:ilvl="8">
      <w:numFmt w:val="bullet"/>
      <w:lvlText w:val="•"/>
      <w:lvlJc w:val="left"/>
      <w:pPr>
        <w:ind w:left="7673" w:hanging="852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7"/>
  </w:num>
  <w:num w:numId="5">
    <w:abstractNumId w:val="6"/>
  </w:num>
  <w:num w:numId="6">
    <w:abstractNumId w:val="5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46F3"/>
    <w:rsid w:val="00100419"/>
    <w:rsid w:val="00121EF9"/>
    <w:rsid w:val="003265A9"/>
    <w:rsid w:val="006550B8"/>
    <w:rsid w:val="008533A0"/>
    <w:rsid w:val="009C65E7"/>
    <w:rsid w:val="00A14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1"/>
    <w:qFormat/>
    <w:rsid w:val="009C65E7"/>
    <w:pPr>
      <w:autoSpaceDE w:val="0"/>
      <w:autoSpaceDN w:val="0"/>
      <w:adjustRightInd w:val="0"/>
      <w:spacing w:before="24" w:after="0" w:line="240" w:lineRule="auto"/>
      <w:outlineLvl w:val="0"/>
    </w:pPr>
    <w:rPr>
      <w:rFonts w:ascii="Times New Roman" w:hAnsi="Times New Roman" w:cs="Times New Roman"/>
      <w:b/>
      <w:bCs/>
      <w:sz w:val="28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9C65E7"/>
    <w:rPr>
      <w:rFonts w:ascii="Times New Roman" w:hAnsi="Times New Roman" w:cs="Times New Roman"/>
      <w:b/>
      <w:bCs/>
      <w:sz w:val="28"/>
      <w:szCs w:val="28"/>
      <w:u w:val="single"/>
    </w:rPr>
  </w:style>
  <w:style w:type="numbering" w:customStyle="1" w:styleId="11">
    <w:name w:val="Нет списка1"/>
    <w:next w:val="a2"/>
    <w:uiPriority w:val="99"/>
    <w:semiHidden/>
    <w:unhideWhenUsed/>
    <w:rsid w:val="009C65E7"/>
  </w:style>
  <w:style w:type="paragraph" w:styleId="a3">
    <w:name w:val="Body Text"/>
    <w:basedOn w:val="a"/>
    <w:link w:val="a4"/>
    <w:uiPriority w:val="1"/>
    <w:qFormat/>
    <w:rsid w:val="009C65E7"/>
    <w:pPr>
      <w:autoSpaceDE w:val="0"/>
      <w:autoSpaceDN w:val="0"/>
      <w:adjustRightInd w:val="0"/>
      <w:spacing w:before="24" w:after="0" w:line="240" w:lineRule="auto"/>
    </w:pPr>
    <w:rPr>
      <w:rFonts w:ascii="Times New Roman" w:hAnsi="Times New Roman" w:cs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9C65E7"/>
    <w:rPr>
      <w:rFonts w:ascii="Times New Roman" w:hAnsi="Times New Roman" w:cs="Times New Roman"/>
      <w:sz w:val="28"/>
      <w:szCs w:val="28"/>
    </w:rPr>
  </w:style>
  <w:style w:type="paragraph" w:styleId="a5">
    <w:name w:val="List Paragraph"/>
    <w:basedOn w:val="a"/>
    <w:uiPriority w:val="1"/>
    <w:qFormat/>
    <w:rsid w:val="009C65E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bleParagraph">
    <w:name w:val="Table Paragraph"/>
    <w:basedOn w:val="a"/>
    <w:uiPriority w:val="1"/>
    <w:qFormat/>
    <w:rsid w:val="009C65E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numbering" w:customStyle="1" w:styleId="2">
    <w:name w:val="Нет списка2"/>
    <w:next w:val="a2"/>
    <w:uiPriority w:val="99"/>
    <w:semiHidden/>
    <w:unhideWhenUsed/>
    <w:rsid w:val="008533A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1"/>
    <w:qFormat/>
    <w:rsid w:val="009C65E7"/>
    <w:pPr>
      <w:autoSpaceDE w:val="0"/>
      <w:autoSpaceDN w:val="0"/>
      <w:adjustRightInd w:val="0"/>
      <w:spacing w:before="24" w:after="0" w:line="240" w:lineRule="auto"/>
      <w:outlineLvl w:val="0"/>
    </w:pPr>
    <w:rPr>
      <w:rFonts w:ascii="Times New Roman" w:hAnsi="Times New Roman" w:cs="Times New Roman"/>
      <w:b/>
      <w:bCs/>
      <w:sz w:val="28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9C65E7"/>
    <w:rPr>
      <w:rFonts w:ascii="Times New Roman" w:hAnsi="Times New Roman" w:cs="Times New Roman"/>
      <w:b/>
      <w:bCs/>
      <w:sz w:val="28"/>
      <w:szCs w:val="28"/>
      <w:u w:val="single"/>
    </w:rPr>
  </w:style>
  <w:style w:type="numbering" w:customStyle="1" w:styleId="11">
    <w:name w:val="Нет списка1"/>
    <w:next w:val="a2"/>
    <w:uiPriority w:val="99"/>
    <w:semiHidden/>
    <w:unhideWhenUsed/>
    <w:rsid w:val="009C65E7"/>
  </w:style>
  <w:style w:type="paragraph" w:styleId="a3">
    <w:name w:val="Body Text"/>
    <w:basedOn w:val="a"/>
    <w:link w:val="a4"/>
    <w:uiPriority w:val="1"/>
    <w:qFormat/>
    <w:rsid w:val="009C65E7"/>
    <w:pPr>
      <w:autoSpaceDE w:val="0"/>
      <w:autoSpaceDN w:val="0"/>
      <w:adjustRightInd w:val="0"/>
      <w:spacing w:before="24" w:after="0" w:line="240" w:lineRule="auto"/>
    </w:pPr>
    <w:rPr>
      <w:rFonts w:ascii="Times New Roman" w:hAnsi="Times New Roman" w:cs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9C65E7"/>
    <w:rPr>
      <w:rFonts w:ascii="Times New Roman" w:hAnsi="Times New Roman" w:cs="Times New Roman"/>
      <w:sz w:val="28"/>
      <w:szCs w:val="28"/>
    </w:rPr>
  </w:style>
  <w:style w:type="paragraph" w:styleId="a5">
    <w:name w:val="List Paragraph"/>
    <w:basedOn w:val="a"/>
    <w:uiPriority w:val="1"/>
    <w:qFormat/>
    <w:rsid w:val="009C65E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bleParagraph">
    <w:name w:val="Table Paragraph"/>
    <w:basedOn w:val="a"/>
    <w:uiPriority w:val="1"/>
    <w:qFormat/>
    <w:rsid w:val="009C65E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numbering" w:customStyle="1" w:styleId="2">
    <w:name w:val="Нет списка2"/>
    <w:next w:val="a2"/>
    <w:uiPriority w:val="99"/>
    <w:semiHidden/>
    <w:unhideWhenUsed/>
    <w:rsid w:val="008533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uk.wikipedia.org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12</Pages>
  <Words>11590</Words>
  <Characters>6607</Characters>
  <Application>Microsoft Office Word</Application>
  <DocSecurity>0</DocSecurity>
  <Lines>55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libonu</dc:creator>
  <cp:lastModifiedBy>libonu</cp:lastModifiedBy>
  <cp:revision>9</cp:revision>
  <dcterms:created xsi:type="dcterms:W3CDTF">2025-01-14T10:09:00Z</dcterms:created>
  <dcterms:modified xsi:type="dcterms:W3CDTF">2025-01-14T10:18:00Z</dcterms:modified>
</cp:coreProperties>
</file>