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31C0" w:rsidRPr="000F31C0" w:rsidRDefault="000F31C0" w:rsidP="000F31C0">
      <w:pPr>
        <w:widowControl/>
        <w:suppressAutoHyphens w:val="0"/>
        <w:spacing w:after="200"/>
        <w:jc w:val="center"/>
        <w:rPr>
          <w:rFonts w:eastAsiaTheme="minorHAnsi"/>
          <w:kern w:val="0"/>
          <w:sz w:val="28"/>
          <w:szCs w:val="28"/>
          <w:lang w:val="uk-UA" w:eastAsia="en-US"/>
        </w:rPr>
      </w:pPr>
      <w:r w:rsidRPr="000F31C0">
        <w:rPr>
          <w:rFonts w:eastAsiaTheme="minorHAnsi"/>
          <w:kern w:val="0"/>
          <w:sz w:val="28"/>
          <w:szCs w:val="28"/>
          <w:lang w:val="uk-UA" w:eastAsia="en-US"/>
        </w:rPr>
        <w:t>Міністерство освіти і науки України</w:t>
      </w:r>
    </w:p>
    <w:p w:rsidR="000F31C0" w:rsidRPr="000F31C0" w:rsidRDefault="000F31C0" w:rsidP="000F31C0">
      <w:pPr>
        <w:widowControl/>
        <w:suppressAutoHyphens w:val="0"/>
        <w:spacing w:after="200"/>
        <w:jc w:val="center"/>
        <w:rPr>
          <w:rFonts w:eastAsiaTheme="minorHAnsi"/>
          <w:kern w:val="0"/>
          <w:sz w:val="28"/>
          <w:szCs w:val="28"/>
          <w:lang w:val="uk-UA" w:eastAsia="en-US"/>
        </w:rPr>
      </w:pPr>
      <w:r w:rsidRPr="000F31C0">
        <w:rPr>
          <w:rFonts w:eastAsiaTheme="minorHAnsi"/>
          <w:kern w:val="0"/>
          <w:sz w:val="28"/>
          <w:szCs w:val="28"/>
          <w:lang w:val="uk-UA" w:eastAsia="en-US"/>
        </w:rPr>
        <w:t>Одеський національний університет імені І.І. Мечникова</w:t>
      </w:r>
    </w:p>
    <w:p w:rsidR="000F31C0" w:rsidRPr="000F31C0" w:rsidRDefault="000F31C0" w:rsidP="000F31C0">
      <w:pPr>
        <w:widowControl/>
        <w:suppressAutoHyphens w:val="0"/>
        <w:spacing w:after="200"/>
        <w:jc w:val="center"/>
        <w:rPr>
          <w:rFonts w:eastAsiaTheme="minorHAnsi"/>
          <w:kern w:val="0"/>
          <w:sz w:val="28"/>
          <w:szCs w:val="28"/>
          <w:lang w:val="uk-UA" w:eastAsia="en-US"/>
        </w:rPr>
      </w:pPr>
      <w:r w:rsidRPr="000F31C0">
        <w:rPr>
          <w:rFonts w:eastAsiaTheme="minorHAnsi"/>
          <w:kern w:val="0"/>
          <w:sz w:val="28"/>
          <w:szCs w:val="28"/>
          <w:lang w:val="uk-UA" w:eastAsia="en-US"/>
        </w:rPr>
        <w:t>Факультет романо-германської філології</w:t>
      </w:r>
    </w:p>
    <w:p w:rsidR="000F31C0" w:rsidRPr="000F31C0" w:rsidRDefault="000F31C0" w:rsidP="000F31C0">
      <w:pPr>
        <w:widowControl/>
        <w:suppressAutoHyphens w:val="0"/>
        <w:spacing w:after="200"/>
        <w:jc w:val="center"/>
        <w:rPr>
          <w:rFonts w:eastAsiaTheme="minorHAnsi"/>
          <w:kern w:val="0"/>
          <w:sz w:val="28"/>
          <w:szCs w:val="28"/>
          <w:lang w:val="uk-UA" w:eastAsia="en-US"/>
        </w:rPr>
      </w:pPr>
      <w:r w:rsidRPr="000F31C0">
        <w:rPr>
          <w:rFonts w:eastAsiaTheme="minorHAnsi"/>
          <w:kern w:val="0"/>
          <w:sz w:val="28"/>
          <w:szCs w:val="28"/>
          <w:lang w:val="uk-UA" w:eastAsia="en-US"/>
        </w:rPr>
        <w:t>Кафедра педагогіки</w:t>
      </w:r>
    </w:p>
    <w:p w:rsidR="000F31C0" w:rsidRPr="000F31C0" w:rsidRDefault="000F31C0" w:rsidP="000F31C0">
      <w:pPr>
        <w:widowControl/>
        <w:suppressAutoHyphens w:val="0"/>
        <w:spacing w:after="200" w:line="276" w:lineRule="auto"/>
        <w:jc w:val="center"/>
        <w:rPr>
          <w:rFonts w:eastAsiaTheme="minorHAnsi"/>
          <w:b/>
          <w:kern w:val="0"/>
          <w:sz w:val="28"/>
          <w:szCs w:val="28"/>
          <w:lang w:val="uk-UA" w:eastAsia="en-US"/>
        </w:rPr>
      </w:pPr>
    </w:p>
    <w:p w:rsidR="000F31C0" w:rsidRPr="000F31C0" w:rsidRDefault="000F31C0" w:rsidP="000F31C0">
      <w:pPr>
        <w:widowControl/>
        <w:suppressAutoHyphens w:val="0"/>
        <w:spacing w:after="200" w:line="276" w:lineRule="auto"/>
        <w:jc w:val="center"/>
        <w:rPr>
          <w:rFonts w:eastAsiaTheme="minorHAnsi"/>
          <w:b/>
          <w:kern w:val="0"/>
          <w:sz w:val="32"/>
          <w:szCs w:val="32"/>
          <w:lang w:val="uk-UA" w:eastAsia="en-US"/>
        </w:rPr>
      </w:pPr>
      <w:r w:rsidRPr="000F31C0">
        <w:rPr>
          <w:rFonts w:eastAsiaTheme="minorHAnsi"/>
          <w:b/>
          <w:kern w:val="0"/>
          <w:sz w:val="32"/>
          <w:szCs w:val="32"/>
          <w:lang w:val="uk-UA" w:eastAsia="en-US"/>
        </w:rPr>
        <w:t>Дипломна робота</w:t>
      </w:r>
    </w:p>
    <w:p w:rsidR="000F31C0" w:rsidRPr="000F31C0" w:rsidRDefault="000F31C0" w:rsidP="000F31C0">
      <w:pPr>
        <w:widowControl/>
        <w:suppressAutoHyphens w:val="0"/>
        <w:spacing w:after="200"/>
        <w:jc w:val="center"/>
        <w:rPr>
          <w:rFonts w:eastAsiaTheme="minorHAnsi"/>
          <w:kern w:val="0"/>
          <w:sz w:val="28"/>
          <w:szCs w:val="28"/>
          <w:lang w:val="uk-UA" w:eastAsia="en-US"/>
        </w:rPr>
      </w:pPr>
      <w:r w:rsidRPr="000F31C0">
        <w:rPr>
          <w:rFonts w:eastAsiaTheme="minorHAnsi"/>
          <w:kern w:val="0"/>
          <w:sz w:val="28"/>
          <w:szCs w:val="28"/>
          <w:lang w:val="uk-UA" w:eastAsia="en-US"/>
        </w:rPr>
        <w:t xml:space="preserve">на здобуття ступеня вищої освіти «магістра» </w:t>
      </w:r>
    </w:p>
    <w:p w:rsidR="000F31C0" w:rsidRPr="000F31C0" w:rsidRDefault="000F31C0" w:rsidP="000F31C0">
      <w:pPr>
        <w:widowControl/>
        <w:suppressAutoHyphens w:val="0"/>
        <w:spacing w:after="200"/>
        <w:jc w:val="center"/>
        <w:rPr>
          <w:rFonts w:eastAsiaTheme="minorHAnsi"/>
          <w:kern w:val="0"/>
          <w:sz w:val="28"/>
          <w:szCs w:val="28"/>
          <w:lang w:val="uk-UA" w:eastAsia="en-US"/>
        </w:rPr>
      </w:pPr>
      <w:r w:rsidRPr="000F31C0">
        <w:rPr>
          <w:rFonts w:eastAsiaTheme="minorHAnsi"/>
          <w:kern w:val="0"/>
          <w:sz w:val="28"/>
          <w:szCs w:val="28"/>
          <w:lang w:val="uk-UA" w:eastAsia="en-US"/>
        </w:rPr>
        <w:t xml:space="preserve">на тему: </w:t>
      </w:r>
      <w:r w:rsidRPr="000F31C0">
        <w:rPr>
          <w:rFonts w:eastAsiaTheme="minorHAnsi"/>
          <w:b/>
          <w:kern w:val="0"/>
          <w:sz w:val="28"/>
          <w:szCs w:val="28"/>
          <w:lang w:val="uk-UA" w:eastAsia="en-US"/>
        </w:rPr>
        <w:t>«Організаційно-педагогічні основи попередження корупції у закладах вищої освіти»</w:t>
      </w:r>
    </w:p>
    <w:p w:rsidR="000F31C0" w:rsidRPr="000F31C0" w:rsidRDefault="000F31C0" w:rsidP="000F31C0">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jc w:val="center"/>
        <w:rPr>
          <w:rFonts w:eastAsia="Times New Roman"/>
          <w:color w:val="212121"/>
          <w:kern w:val="0"/>
          <w:sz w:val="28"/>
          <w:szCs w:val="28"/>
          <w:lang w:val="en-US"/>
        </w:rPr>
      </w:pPr>
      <w:r w:rsidRPr="000F31C0">
        <w:rPr>
          <w:rFonts w:eastAsia="Times New Roman"/>
          <w:color w:val="212121"/>
          <w:kern w:val="0"/>
          <w:sz w:val="28"/>
          <w:szCs w:val="28"/>
          <w:lang w:val="en-US"/>
        </w:rPr>
        <w:t>«Organizational and pedagogical bases of prevention of corruption in institutions of higher education»</w:t>
      </w:r>
    </w:p>
    <w:p w:rsidR="000F31C0" w:rsidRPr="000F31C0" w:rsidRDefault="000F31C0" w:rsidP="000F31C0">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jc w:val="center"/>
        <w:rPr>
          <w:rFonts w:eastAsia="Times New Roman"/>
          <w:color w:val="212121"/>
          <w:kern w:val="0"/>
          <w:sz w:val="28"/>
          <w:szCs w:val="28"/>
          <w:lang w:val="en-US"/>
        </w:rPr>
      </w:pPr>
    </w:p>
    <w:p w:rsidR="000F31C0" w:rsidRPr="000F31C0" w:rsidRDefault="000F31C0" w:rsidP="000F31C0">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jc w:val="center"/>
        <w:rPr>
          <w:rFonts w:eastAsia="Times New Roman"/>
          <w:color w:val="212121"/>
          <w:kern w:val="0"/>
          <w:sz w:val="28"/>
          <w:szCs w:val="28"/>
          <w:lang w:val="uk-UA"/>
        </w:rPr>
      </w:pPr>
      <w:r w:rsidRPr="000F31C0">
        <w:rPr>
          <w:rFonts w:eastAsia="Times New Roman"/>
          <w:color w:val="212121"/>
          <w:kern w:val="0"/>
          <w:sz w:val="28"/>
          <w:szCs w:val="28"/>
        </w:rPr>
        <w:t>011 Осв</w:t>
      </w:r>
      <w:r w:rsidRPr="000F31C0">
        <w:rPr>
          <w:rFonts w:eastAsia="Times New Roman"/>
          <w:color w:val="212121"/>
          <w:kern w:val="0"/>
          <w:sz w:val="28"/>
          <w:szCs w:val="28"/>
          <w:lang w:val="uk-UA"/>
        </w:rPr>
        <w:t>ітні, педагогічні науки</w:t>
      </w:r>
    </w:p>
    <w:p w:rsidR="000F31C0" w:rsidRPr="000F31C0" w:rsidRDefault="000F31C0" w:rsidP="000F31C0">
      <w:pPr>
        <w:widowControl/>
        <w:suppressAutoHyphens w:val="0"/>
        <w:spacing w:after="200"/>
        <w:rPr>
          <w:rFonts w:eastAsiaTheme="minorHAnsi"/>
          <w:kern w:val="0"/>
          <w:sz w:val="28"/>
          <w:szCs w:val="28"/>
          <w:lang w:val="uk-UA" w:eastAsia="en-US"/>
        </w:rPr>
      </w:pPr>
      <w:r w:rsidRPr="000F31C0">
        <w:rPr>
          <w:rFonts w:eastAsiaTheme="minorHAnsi"/>
          <w:kern w:val="0"/>
          <w:sz w:val="28"/>
          <w:szCs w:val="28"/>
          <w:lang w:val="uk-UA" w:eastAsia="en-US"/>
        </w:rPr>
        <w:tab/>
      </w:r>
      <w:r w:rsidRPr="000F31C0">
        <w:rPr>
          <w:rFonts w:eastAsiaTheme="minorHAnsi"/>
          <w:kern w:val="0"/>
          <w:sz w:val="28"/>
          <w:szCs w:val="28"/>
          <w:lang w:val="uk-UA" w:eastAsia="en-US"/>
        </w:rPr>
        <w:tab/>
      </w:r>
      <w:r w:rsidRPr="000F31C0">
        <w:rPr>
          <w:rFonts w:eastAsiaTheme="minorHAnsi"/>
          <w:kern w:val="0"/>
          <w:sz w:val="28"/>
          <w:szCs w:val="28"/>
          <w:lang w:val="uk-UA" w:eastAsia="en-US"/>
        </w:rPr>
        <w:tab/>
        <w:t>Виконала: студентка денної форми навчання</w:t>
      </w:r>
    </w:p>
    <w:p w:rsidR="000F31C0" w:rsidRPr="000F31C0" w:rsidRDefault="000F31C0" w:rsidP="000F31C0">
      <w:pPr>
        <w:widowControl/>
        <w:suppressAutoHyphens w:val="0"/>
        <w:spacing w:after="200"/>
        <w:rPr>
          <w:rFonts w:eastAsiaTheme="minorHAnsi"/>
          <w:kern w:val="0"/>
          <w:sz w:val="28"/>
          <w:szCs w:val="28"/>
          <w:lang w:val="uk-UA" w:eastAsia="en-US"/>
        </w:rPr>
      </w:pPr>
      <w:r w:rsidRPr="000F31C0">
        <w:rPr>
          <w:rFonts w:eastAsiaTheme="minorHAnsi"/>
          <w:kern w:val="0"/>
          <w:sz w:val="28"/>
          <w:szCs w:val="28"/>
          <w:lang w:val="uk-UA" w:eastAsia="en-US"/>
        </w:rPr>
        <w:tab/>
      </w:r>
      <w:r w:rsidRPr="000F31C0">
        <w:rPr>
          <w:rFonts w:eastAsiaTheme="minorHAnsi"/>
          <w:kern w:val="0"/>
          <w:sz w:val="28"/>
          <w:szCs w:val="28"/>
          <w:lang w:val="uk-UA" w:eastAsia="en-US"/>
        </w:rPr>
        <w:tab/>
      </w:r>
      <w:r w:rsidRPr="000F31C0">
        <w:rPr>
          <w:rFonts w:eastAsiaTheme="minorHAnsi"/>
          <w:kern w:val="0"/>
          <w:sz w:val="28"/>
          <w:szCs w:val="28"/>
          <w:lang w:val="uk-UA" w:eastAsia="en-US"/>
        </w:rPr>
        <w:tab/>
        <w:t>спеціальності 011 «Освітні, педагогічні науки»</w:t>
      </w:r>
    </w:p>
    <w:p w:rsidR="000F31C0" w:rsidRPr="000F31C0" w:rsidRDefault="000F31C0" w:rsidP="000F31C0">
      <w:pPr>
        <w:widowControl/>
        <w:suppressAutoHyphens w:val="0"/>
        <w:spacing w:after="200"/>
        <w:rPr>
          <w:rFonts w:eastAsiaTheme="minorHAnsi"/>
          <w:kern w:val="0"/>
          <w:sz w:val="28"/>
          <w:szCs w:val="28"/>
          <w:lang w:val="uk-UA" w:eastAsia="en-US"/>
        </w:rPr>
      </w:pPr>
      <w:r w:rsidRPr="000F31C0">
        <w:rPr>
          <w:rFonts w:eastAsiaTheme="minorHAnsi"/>
          <w:kern w:val="0"/>
          <w:sz w:val="28"/>
          <w:szCs w:val="28"/>
          <w:lang w:val="uk-UA" w:eastAsia="en-US"/>
        </w:rPr>
        <w:tab/>
      </w:r>
      <w:r w:rsidRPr="000F31C0">
        <w:rPr>
          <w:rFonts w:eastAsiaTheme="minorHAnsi"/>
          <w:kern w:val="0"/>
          <w:sz w:val="28"/>
          <w:szCs w:val="28"/>
          <w:lang w:val="uk-UA" w:eastAsia="en-US"/>
        </w:rPr>
        <w:tab/>
      </w:r>
      <w:r w:rsidRPr="000F31C0">
        <w:rPr>
          <w:rFonts w:eastAsiaTheme="minorHAnsi"/>
          <w:kern w:val="0"/>
          <w:sz w:val="28"/>
          <w:szCs w:val="28"/>
          <w:lang w:val="uk-UA" w:eastAsia="en-US"/>
        </w:rPr>
        <w:tab/>
        <w:t>спеціалізації «Освітній менеджмент у вищій школі»</w:t>
      </w:r>
    </w:p>
    <w:p w:rsidR="000F31C0" w:rsidRPr="000F31C0" w:rsidRDefault="000F31C0" w:rsidP="000F31C0">
      <w:pPr>
        <w:widowControl/>
        <w:suppressAutoHyphens w:val="0"/>
        <w:spacing w:after="200"/>
        <w:rPr>
          <w:rFonts w:eastAsiaTheme="minorHAnsi"/>
          <w:kern w:val="0"/>
          <w:sz w:val="28"/>
          <w:szCs w:val="28"/>
          <w:lang w:val="uk-UA" w:eastAsia="en-US"/>
        </w:rPr>
      </w:pPr>
      <w:r w:rsidRPr="000F31C0">
        <w:rPr>
          <w:rFonts w:eastAsiaTheme="minorHAnsi"/>
          <w:kern w:val="0"/>
          <w:sz w:val="28"/>
          <w:szCs w:val="28"/>
          <w:lang w:val="uk-UA" w:eastAsia="en-US"/>
        </w:rPr>
        <w:tab/>
      </w:r>
      <w:r w:rsidRPr="000F31C0">
        <w:rPr>
          <w:rFonts w:eastAsiaTheme="minorHAnsi"/>
          <w:kern w:val="0"/>
          <w:sz w:val="28"/>
          <w:szCs w:val="28"/>
          <w:lang w:val="uk-UA" w:eastAsia="en-US"/>
        </w:rPr>
        <w:tab/>
      </w:r>
      <w:r w:rsidRPr="000F31C0">
        <w:rPr>
          <w:rFonts w:eastAsiaTheme="minorHAnsi"/>
          <w:kern w:val="0"/>
          <w:sz w:val="28"/>
          <w:szCs w:val="28"/>
          <w:lang w:val="uk-UA" w:eastAsia="en-US"/>
        </w:rPr>
        <w:tab/>
        <w:t>Панченко Тетяна Вячеславівна</w:t>
      </w:r>
    </w:p>
    <w:p w:rsidR="000F31C0" w:rsidRPr="000F31C0" w:rsidRDefault="000F31C0" w:rsidP="000F31C0">
      <w:pPr>
        <w:widowControl/>
        <w:suppressAutoHyphens w:val="0"/>
        <w:spacing w:after="200"/>
        <w:rPr>
          <w:rFonts w:eastAsiaTheme="minorHAnsi"/>
          <w:kern w:val="0"/>
          <w:sz w:val="28"/>
          <w:szCs w:val="28"/>
          <w:lang w:val="uk-UA" w:eastAsia="en-US"/>
        </w:rPr>
      </w:pPr>
      <w:r w:rsidRPr="000F31C0">
        <w:rPr>
          <w:rFonts w:eastAsiaTheme="minorHAnsi"/>
          <w:kern w:val="0"/>
          <w:sz w:val="28"/>
          <w:szCs w:val="28"/>
          <w:lang w:val="uk-UA" w:eastAsia="en-US"/>
        </w:rPr>
        <w:t xml:space="preserve">    </w:t>
      </w:r>
      <w:r w:rsidRPr="000F31C0">
        <w:rPr>
          <w:rFonts w:eastAsiaTheme="minorHAnsi"/>
          <w:kern w:val="0"/>
          <w:sz w:val="28"/>
          <w:szCs w:val="28"/>
          <w:lang w:val="uk-UA" w:eastAsia="en-US"/>
        </w:rPr>
        <w:tab/>
      </w:r>
      <w:r w:rsidRPr="000F31C0">
        <w:rPr>
          <w:rFonts w:eastAsiaTheme="minorHAnsi"/>
          <w:kern w:val="0"/>
          <w:sz w:val="28"/>
          <w:szCs w:val="28"/>
          <w:lang w:val="uk-UA" w:eastAsia="en-US"/>
        </w:rPr>
        <w:tab/>
      </w:r>
      <w:r w:rsidRPr="000F31C0">
        <w:rPr>
          <w:rFonts w:eastAsiaTheme="minorHAnsi"/>
          <w:kern w:val="0"/>
          <w:sz w:val="28"/>
          <w:szCs w:val="28"/>
          <w:lang w:val="uk-UA" w:eastAsia="en-US"/>
        </w:rPr>
        <w:tab/>
        <w:t>Науковий керівник  к.пед.н., доц. Рябенко М.І.__________</w:t>
      </w:r>
    </w:p>
    <w:p w:rsidR="000F31C0" w:rsidRPr="000F31C0" w:rsidRDefault="000F31C0" w:rsidP="000F31C0">
      <w:pPr>
        <w:widowControl/>
        <w:suppressAutoHyphens w:val="0"/>
        <w:spacing w:after="200"/>
        <w:rPr>
          <w:rFonts w:eastAsiaTheme="minorHAnsi"/>
          <w:kern w:val="0"/>
          <w:sz w:val="28"/>
          <w:szCs w:val="28"/>
          <w:lang w:val="uk-UA" w:eastAsia="en-US"/>
        </w:rPr>
      </w:pPr>
      <w:r w:rsidRPr="000F31C0">
        <w:rPr>
          <w:rFonts w:eastAsiaTheme="minorHAnsi"/>
          <w:kern w:val="0"/>
          <w:sz w:val="28"/>
          <w:szCs w:val="28"/>
          <w:lang w:val="uk-UA" w:eastAsia="en-US"/>
        </w:rPr>
        <w:tab/>
      </w:r>
      <w:r w:rsidRPr="000F31C0">
        <w:rPr>
          <w:rFonts w:eastAsiaTheme="minorHAnsi"/>
          <w:kern w:val="0"/>
          <w:sz w:val="28"/>
          <w:szCs w:val="28"/>
          <w:lang w:val="uk-UA" w:eastAsia="en-US"/>
        </w:rPr>
        <w:tab/>
      </w:r>
      <w:r w:rsidRPr="000F31C0">
        <w:rPr>
          <w:rFonts w:eastAsiaTheme="minorHAnsi"/>
          <w:kern w:val="0"/>
          <w:sz w:val="28"/>
          <w:szCs w:val="28"/>
          <w:lang w:val="uk-UA" w:eastAsia="en-US"/>
        </w:rPr>
        <w:tab/>
        <w:t>Рецензент к.пед.н., доц. Косаревська О.В.</w:t>
      </w:r>
    </w:p>
    <w:p w:rsidR="000F31C0" w:rsidRPr="000F31C0" w:rsidRDefault="000F31C0" w:rsidP="000F31C0">
      <w:pPr>
        <w:widowControl/>
        <w:suppressAutoHyphens w:val="0"/>
        <w:spacing w:after="200" w:line="276" w:lineRule="auto"/>
        <w:rPr>
          <w:rFonts w:eastAsiaTheme="minorHAnsi"/>
          <w:kern w:val="0"/>
          <w:sz w:val="28"/>
          <w:szCs w:val="28"/>
          <w:lang w:val="uk-UA" w:eastAsia="en-US"/>
        </w:rPr>
      </w:pPr>
    </w:p>
    <w:p w:rsidR="000F31C0" w:rsidRPr="000F31C0" w:rsidRDefault="000F31C0" w:rsidP="000F31C0">
      <w:pPr>
        <w:widowControl/>
        <w:suppressAutoHyphens w:val="0"/>
        <w:spacing w:after="200" w:line="276" w:lineRule="auto"/>
        <w:rPr>
          <w:rFonts w:eastAsiaTheme="minorHAnsi"/>
          <w:kern w:val="0"/>
          <w:sz w:val="28"/>
          <w:szCs w:val="28"/>
          <w:lang w:val="uk-UA" w:eastAsia="en-US"/>
        </w:rPr>
      </w:pPr>
      <w:r w:rsidRPr="000F31C0">
        <w:rPr>
          <w:rFonts w:eastAsiaTheme="minorHAnsi"/>
          <w:kern w:val="0"/>
          <w:sz w:val="28"/>
          <w:szCs w:val="28"/>
          <w:lang w:val="uk-UA" w:eastAsia="en-US"/>
        </w:rPr>
        <w:t>Рекомендовано до захисту:                             Захищено на засіданні ЕК №2</w:t>
      </w:r>
    </w:p>
    <w:p w:rsidR="000F31C0" w:rsidRPr="000F31C0" w:rsidRDefault="000F31C0" w:rsidP="000F31C0">
      <w:pPr>
        <w:widowControl/>
        <w:suppressAutoHyphens w:val="0"/>
        <w:spacing w:after="200" w:line="276" w:lineRule="auto"/>
        <w:rPr>
          <w:rFonts w:eastAsiaTheme="minorHAnsi"/>
          <w:kern w:val="0"/>
          <w:sz w:val="28"/>
          <w:szCs w:val="28"/>
          <w:lang w:val="uk-UA" w:eastAsia="en-US"/>
        </w:rPr>
      </w:pPr>
      <w:r w:rsidRPr="000F31C0">
        <w:rPr>
          <w:rFonts w:eastAsiaTheme="minorHAnsi"/>
          <w:kern w:val="0"/>
          <w:sz w:val="28"/>
          <w:szCs w:val="28"/>
          <w:lang w:val="uk-UA" w:eastAsia="en-US"/>
        </w:rPr>
        <w:t>протокол засідання кафедри                           протокол №     від</w:t>
      </w:r>
    </w:p>
    <w:p w:rsidR="000F31C0" w:rsidRPr="000F31C0" w:rsidRDefault="000F31C0" w:rsidP="000F31C0">
      <w:pPr>
        <w:widowControl/>
        <w:suppressAutoHyphens w:val="0"/>
        <w:spacing w:after="200"/>
        <w:rPr>
          <w:rFonts w:eastAsiaTheme="minorHAnsi"/>
          <w:kern w:val="0"/>
          <w:sz w:val="28"/>
          <w:szCs w:val="28"/>
          <w:lang w:val="uk-UA" w:eastAsia="en-US"/>
        </w:rPr>
      </w:pPr>
      <w:r w:rsidRPr="000F31C0">
        <w:rPr>
          <w:rFonts w:eastAsiaTheme="minorHAnsi"/>
          <w:kern w:val="0"/>
          <w:sz w:val="28"/>
          <w:szCs w:val="28"/>
          <w:lang w:val="uk-UA" w:eastAsia="en-US"/>
        </w:rPr>
        <w:t>№      від                                                            Оцінка _________/____/____</w:t>
      </w:r>
    </w:p>
    <w:p w:rsidR="000F31C0" w:rsidRPr="000F31C0" w:rsidRDefault="000F31C0" w:rsidP="000F31C0">
      <w:pPr>
        <w:widowControl/>
        <w:suppressAutoHyphens w:val="0"/>
        <w:spacing w:after="200"/>
        <w:rPr>
          <w:rFonts w:eastAsiaTheme="minorHAnsi"/>
          <w:kern w:val="0"/>
          <w:sz w:val="20"/>
          <w:szCs w:val="20"/>
          <w:lang w:val="uk-UA" w:eastAsia="en-US"/>
        </w:rPr>
      </w:pPr>
      <w:r w:rsidRPr="000F31C0">
        <w:rPr>
          <w:rFonts w:eastAsiaTheme="minorHAnsi"/>
          <w:kern w:val="0"/>
          <w:sz w:val="28"/>
          <w:szCs w:val="28"/>
          <w:lang w:val="uk-UA" w:eastAsia="en-US"/>
        </w:rPr>
        <w:tab/>
      </w:r>
      <w:r w:rsidRPr="000F31C0">
        <w:rPr>
          <w:rFonts w:eastAsiaTheme="minorHAnsi"/>
          <w:kern w:val="0"/>
          <w:sz w:val="28"/>
          <w:szCs w:val="28"/>
          <w:lang w:val="uk-UA" w:eastAsia="en-US"/>
        </w:rPr>
        <w:tab/>
      </w:r>
      <w:r w:rsidRPr="000F31C0">
        <w:rPr>
          <w:rFonts w:eastAsiaTheme="minorHAnsi"/>
          <w:kern w:val="0"/>
          <w:sz w:val="28"/>
          <w:szCs w:val="28"/>
          <w:lang w:val="uk-UA" w:eastAsia="en-US"/>
        </w:rPr>
        <w:tab/>
      </w:r>
      <w:r w:rsidRPr="000F31C0">
        <w:rPr>
          <w:rFonts w:eastAsiaTheme="minorHAnsi"/>
          <w:kern w:val="0"/>
          <w:sz w:val="28"/>
          <w:szCs w:val="28"/>
          <w:lang w:val="uk-UA" w:eastAsia="en-US"/>
        </w:rPr>
        <w:tab/>
      </w:r>
      <w:r w:rsidRPr="000F31C0">
        <w:rPr>
          <w:rFonts w:eastAsiaTheme="minorHAnsi"/>
          <w:kern w:val="0"/>
          <w:sz w:val="28"/>
          <w:szCs w:val="28"/>
          <w:lang w:val="uk-UA" w:eastAsia="en-US"/>
        </w:rPr>
        <w:tab/>
      </w:r>
      <w:r w:rsidRPr="000F31C0">
        <w:rPr>
          <w:rFonts w:eastAsiaTheme="minorHAnsi"/>
          <w:kern w:val="0"/>
          <w:sz w:val="28"/>
          <w:szCs w:val="28"/>
          <w:lang w:val="uk-UA" w:eastAsia="en-US"/>
        </w:rPr>
        <w:tab/>
      </w:r>
      <w:r w:rsidRPr="000F31C0">
        <w:rPr>
          <w:rFonts w:eastAsiaTheme="minorHAnsi"/>
          <w:kern w:val="0"/>
          <w:sz w:val="28"/>
          <w:szCs w:val="28"/>
          <w:lang w:val="uk-UA" w:eastAsia="en-US"/>
        </w:rPr>
        <w:tab/>
        <w:t xml:space="preserve">    </w:t>
      </w:r>
      <w:r w:rsidRPr="000F31C0">
        <w:rPr>
          <w:rFonts w:eastAsiaTheme="minorHAnsi"/>
          <w:kern w:val="0"/>
          <w:sz w:val="20"/>
          <w:szCs w:val="20"/>
          <w:lang w:val="uk-UA" w:eastAsia="en-US"/>
        </w:rPr>
        <w:t xml:space="preserve">(за національною шкалою, шкалою </w:t>
      </w:r>
      <w:r w:rsidRPr="000F31C0">
        <w:rPr>
          <w:rFonts w:eastAsiaTheme="minorHAnsi"/>
          <w:kern w:val="0"/>
          <w:sz w:val="20"/>
          <w:szCs w:val="20"/>
          <w:lang w:val="en-US" w:eastAsia="en-US"/>
        </w:rPr>
        <w:t>ECTS</w:t>
      </w:r>
      <w:r w:rsidRPr="000F31C0">
        <w:rPr>
          <w:rFonts w:eastAsiaTheme="minorHAnsi"/>
          <w:kern w:val="0"/>
          <w:sz w:val="20"/>
          <w:szCs w:val="20"/>
          <w:lang w:val="uk-UA" w:eastAsia="en-US"/>
        </w:rPr>
        <w:t>, бали)</w:t>
      </w:r>
    </w:p>
    <w:p w:rsidR="000F31C0" w:rsidRPr="000F31C0" w:rsidRDefault="000F31C0" w:rsidP="000F31C0">
      <w:pPr>
        <w:widowControl/>
        <w:suppressAutoHyphens w:val="0"/>
        <w:spacing w:after="200"/>
        <w:rPr>
          <w:rFonts w:eastAsiaTheme="minorHAnsi"/>
          <w:kern w:val="0"/>
          <w:sz w:val="28"/>
          <w:szCs w:val="28"/>
          <w:lang w:val="uk-UA" w:eastAsia="en-US"/>
        </w:rPr>
      </w:pPr>
      <w:r w:rsidRPr="000F31C0">
        <w:rPr>
          <w:rFonts w:eastAsiaTheme="minorHAnsi"/>
          <w:kern w:val="0"/>
          <w:sz w:val="28"/>
          <w:szCs w:val="28"/>
          <w:lang w:val="uk-UA" w:eastAsia="en-US"/>
        </w:rPr>
        <w:t>Завідувач кафедри                                            Голова ЕК</w:t>
      </w:r>
    </w:p>
    <w:p w:rsidR="000F31C0" w:rsidRPr="000F31C0" w:rsidRDefault="000F31C0" w:rsidP="000F31C0">
      <w:pPr>
        <w:widowControl/>
        <w:suppressAutoHyphens w:val="0"/>
        <w:spacing w:after="200"/>
        <w:rPr>
          <w:rFonts w:eastAsiaTheme="minorHAnsi"/>
          <w:kern w:val="0"/>
          <w:sz w:val="28"/>
          <w:szCs w:val="28"/>
          <w:lang w:val="uk-UA" w:eastAsia="en-US"/>
        </w:rPr>
      </w:pPr>
      <w:r w:rsidRPr="000F31C0">
        <w:rPr>
          <w:rFonts w:eastAsiaTheme="minorHAnsi"/>
          <w:kern w:val="0"/>
          <w:sz w:val="28"/>
          <w:szCs w:val="28"/>
          <w:lang w:val="uk-UA" w:eastAsia="en-US"/>
        </w:rPr>
        <w:t>_______ д.п.н., професор Цокур О.С.     _______ д.п.н., професор Князян М.О.</w:t>
      </w:r>
    </w:p>
    <w:p w:rsidR="000F31C0" w:rsidRPr="000F31C0" w:rsidRDefault="000F31C0" w:rsidP="000F31C0">
      <w:pPr>
        <w:widowControl/>
        <w:suppressAutoHyphens w:val="0"/>
        <w:spacing w:after="200"/>
        <w:rPr>
          <w:rFonts w:eastAsiaTheme="minorHAnsi"/>
          <w:kern w:val="0"/>
          <w:sz w:val="20"/>
          <w:szCs w:val="20"/>
          <w:lang w:val="uk-UA" w:eastAsia="en-US"/>
        </w:rPr>
      </w:pPr>
      <w:r w:rsidRPr="000F31C0">
        <w:rPr>
          <w:rFonts w:eastAsiaTheme="minorHAnsi"/>
          <w:kern w:val="0"/>
          <w:sz w:val="20"/>
          <w:szCs w:val="20"/>
          <w:lang w:val="uk-UA" w:eastAsia="en-US"/>
        </w:rPr>
        <w:t xml:space="preserve">     (підпис)                                                                                (підпис)</w:t>
      </w:r>
    </w:p>
    <w:p w:rsidR="000F31C0" w:rsidRPr="000F31C0" w:rsidRDefault="000F31C0" w:rsidP="000F31C0">
      <w:pPr>
        <w:widowControl/>
        <w:suppressAutoHyphens w:val="0"/>
        <w:spacing w:after="200"/>
        <w:rPr>
          <w:rFonts w:eastAsiaTheme="minorHAnsi"/>
          <w:kern w:val="0"/>
          <w:sz w:val="20"/>
          <w:szCs w:val="20"/>
          <w:lang w:val="uk-UA" w:eastAsia="en-US"/>
        </w:rPr>
      </w:pPr>
    </w:p>
    <w:p w:rsidR="000F31C0" w:rsidRPr="000F31C0" w:rsidRDefault="000F31C0" w:rsidP="000F31C0">
      <w:pPr>
        <w:widowControl/>
        <w:suppressAutoHyphens w:val="0"/>
        <w:spacing w:after="200"/>
        <w:jc w:val="center"/>
        <w:rPr>
          <w:rFonts w:eastAsiaTheme="minorHAnsi"/>
          <w:b/>
          <w:kern w:val="0"/>
          <w:sz w:val="28"/>
          <w:szCs w:val="28"/>
          <w:lang w:val="uk-UA" w:eastAsia="en-US"/>
        </w:rPr>
      </w:pPr>
      <w:r w:rsidRPr="000F31C0">
        <w:rPr>
          <w:rFonts w:eastAsiaTheme="minorHAnsi"/>
          <w:b/>
          <w:kern w:val="0"/>
          <w:sz w:val="28"/>
          <w:szCs w:val="28"/>
          <w:lang w:val="uk-UA" w:eastAsia="en-US"/>
        </w:rPr>
        <w:t>Одеса – 2018</w:t>
      </w:r>
    </w:p>
    <w:p w:rsidR="006E7019" w:rsidRPr="006E7019" w:rsidRDefault="006E7019" w:rsidP="006E7019">
      <w:pPr>
        <w:spacing w:line="360" w:lineRule="auto"/>
        <w:jc w:val="center"/>
        <w:rPr>
          <w:b/>
          <w:color w:val="000000"/>
          <w:sz w:val="28"/>
          <w:szCs w:val="28"/>
          <w:lang w:val="uk-UA"/>
        </w:rPr>
      </w:pPr>
      <w:r>
        <w:rPr>
          <w:b/>
          <w:color w:val="000000"/>
          <w:sz w:val="28"/>
          <w:szCs w:val="28"/>
          <w:lang w:val="uk-UA"/>
        </w:rPr>
        <w:lastRenderedPageBreak/>
        <w:t>ЗМІСТ</w:t>
      </w:r>
    </w:p>
    <w:p w:rsidR="008E153D" w:rsidRPr="003F71FC" w:rsidRDefault="006E7019" w:rsidP="00017821">
      <w:pPr>
        <w:spacing w:after="200" w:line="360" w:lineRule="auto"/>
        <w:contextualSpacing/>
        <w:jc w:val="both"/>
        <w:rPr>
          <w:b/>
          <w:bCs/>
          <w:color w:val="000000"/>
          <w:sz w:val="28"/>
          <w:szCs w:val="28"/>
          <w:lang w:val="uk-UA"/>
        </w:rPr>
      </w:pPr>
      <w:r>
        <w:rPr>
          <w:b/>
          <w:bCs/>
          <w:color w:val="000000"/>
          <w:sz w:val="28"/>
          <w:szCs w:val="28"/>
          <w:lang w:val="uk-UA"/>
        </w:rPr>
        <w:tab/>
      </w:r>
      <w:r w:rsidR="008E153D">
        <w:rPr>
          <w:b/>
          <w:bCs/>
          <w:color w:val="000000"/>
          <w:sz w:val="28"/>
          <w:szCs w:val="28"/>
          <w:lang w:val="uk-UA"/>
        </w:rPr>
        <w:t>ВСТУП</w:t>
      </w:r>
      <w:r w:rsidR="008E153D" w:rsidRPr="003F71FC">
        <w:rPr>
          <w:b/>
          <w:bCs/>
          <w:color w:val="000000"/>
          <w:sz w:val="28"/>
          <w:szCs w:val="28"/>
          <w:lang w:val="uk-UA"/>
        </w:rPr>
        <w:t>……………………………………………………………………</w:t>
      </w:r>
      <w:r w:rsidR="003F71FC" w:rsidRPr="003F71FC">
        <w:rPr>
          <w:b/>
          <w:bCs/>
          <w:color w:val="000000"/>
          <w:sz w:val="28"/>
          <w:szCs w:val="28"/>
          <w:lang w:val="uk-UA"/>
        </w:rPr>
        <w:t>…</w:t>
      </w:r>
      <w:r w:rsidR="00E137D1">
        <w:rPr>
          <w:b/>
          <w:bCs/>
          <w:color w:val="000000"/>
          <w:sz w:val="28"/>
          <w:szCs w:val="28"/>
          <w:lang w:val="uk-UA"/>
        </w:rPr>
        <w:t>..</w:t>
      </w:r>
      <w:r w:rsidR="003F71FC" w:rsidRPr="003F71FC">
        <w:rPr>
          <w:b/>
          <w:bCs/>
          <w:color w:val="000000"/>
          <w:sz w:val="28"/>
          <w:szCs w:val="28"/>
          <w:lang w:val="uk-UA"/>
        </w:rPr>
        <w:t>….</w:t>
      </w:r>
      <w:r w:rsidR="008314E6">
        <w:rPr>
          <w:bCs/>
          <w:color w:val="000000"/>
          <w:sz w:val="28"/>
          <w:szCs w:val="28"/>
          <w:lang w:val="uk-UA"/>
        </w:rPr>
        <w:t>3</w:t>
      </w:r>
    </w:p>
    <w:p w:rsidR="00E369B3" w:rsidRDefault="006E7019" w:rsidP="00017821">
      <w:pPr>
        <w:spacing w:after="200" w:line="360" w:lineRule="auto"/>
        <w:ind w:firstLine="706"/>
        <w:contextualSpacing/>
        <w:jc w:val="both"/>
        <w:rPr>
          <w:b/>
          <w:color w:val="000000"/>
          <w:sz w:val="28"/>
          <w:szCs w:val="28"/>
          <w:lang w:val="uk-UA"/>
        </w:rPr>
      </w:pPr>
      <w:r>
        <w:rPr>
          <w:b/>
          <w:color w:val="000000"/>
          <w:sz w:val="28"/>
          <w:szCs w:val="28"/>
          <w:lang w:val="uk-UA"/>
        </w:rPr>
        <w:t>РОЗДІЛ І. ТЕОРЕТИЧНІ ЗАСАДИ ДОСЛІДЖЕННЯ ПРОБЛЕМИ КОРУПЦІЇ У ЗАКЛАДАХ ВИЩОЇ ОСВІТИ………………………………</w:t>
      </w:r>
      <w:r w:rsidR="003F71FC">
        <w:rPr>
          <w:b/>
          <w:color w:val="000000"/>
          <w:sz w:val="28"/>
          <w:szCs w:val="28"/>
          <w:lang w:val="uk-UA"/>
        </w:rPr>
        <w:t>…….</w:t>
      </w:r>
      <w:r w:rsidR="008314E6">
        <w:rPr>
          <w:b/>
          <w:color w:val="000000"/>
          <w:sz w:val="28"/>
          <w:szCs w:val="28"/>
          <w:lang w:val="uk-UA"/>
        </w:rPr>
        <w:t>..</w:t>
      </w:r>
      <w:r w:rsidR="008314E6">
        <w:rPr>
          <w:color w:val="000000"/>
          <w:sz w:val="28"/>
          <w:szCs w:val="28"/>
          <w:lang w:val="uk-UA"/>
        </w:rPr>
        <w:t>7</w:t>
      </w:r>
    </w:p>
    <w:p w:rsidR="00E369B3" w:rsidRPr="005D0B2D" w:rsidRDefault="006E7019" w:rsidP="00017821">
      <w:pPr>
        <w:pStyle w:val="a9"/>
        <w:numPr>
          <w:ilvl w:val="1"/>
          <w:numId w:val="29"/>
        </w:numPr>
        <w:spacing w:after="200" w:line="360" w:lineRule="auto"/>
        <w:jc w:val="both"/>
        <w:rPr>
          <w:bCs/>
          <w:color w:val="000000"/>
          <w:sz w:val="28"/>
          <w:szCs w:val="28"/>
          <w:lang w:val="uk-UA"/>
        </w:rPr>
      </w:pPr>
      <w:r w:rsidRPr="005D0B2D">
        <w:rPr>
          <w:bCs/>
          <w:color w:val="000000"/>
          <w:sz w:val="28"/>
          <w:szCs w:val="28"/>
          <w:lang w:val="uk-UA"/>
        </w:rPr>
        <w:t xml:space="preserve">Сутність та наслідки корупції </w:t>
      </w:r>
      <w:r w:rsidR="00064094" w:rsidRPr="005D0B2D">
        <w:rPr>
          <w:bCs/>
          <w:color w:val="000000"/>
          <w:sz w:val="28"/>
          <w:szCs w:val="28"/>
          <w:lang w:val="uk-UA"/>
        </w:rPr>
        <w:t>у закладах вищої освіти……</w:t>
      </w:r>
      <w:r w:rsidR="003F71FC">
        <w:rPr>
          <w:bCs/>
          <w:color w:val="000000"/>
          <w:sz w:val="28"/>
          <w:szCs w:val="28"/>
          <w:lang w:val="uk-UA"/>
        </w:rPr>
        <w:t>…………</w:t>
      </w:r>
      <w:r w:rsidR="008314E6">
        <w:rPr>
          <w:bCs/>
          <w:color w:val="000000"/>
          <w:sz w:val="28"/>
          <w:szCs w:val="28"/>
          <w:lang w:val="uk-UA"/>
        </w:rPr>
        <w:t>..</w:t>
      </w:r>
      <w:r w:rsidR="009621C2">
        <w:rPr>
          <w:bCs/>
          <w:color w:val="000000"/>
          <w:sz w:val="28"/>
          <w:szCs w:val="28"/>
          <w:lang w:val="uk-UA"/>
        </w:rPr>
        <w:t>…</w:t>
      </w:r>
      <w:r w:rsidR="008314E6">
        <w:rPr>
          <w:bCs/>
          <w:color w:val="000000"/>
          <w:sz w:val="28"/>
          <w:szCs w:val="28"/>
          <w:lang w:val="uk-UA"/>
        </w:rPr>
        <w:t>7</w:t>
      </w:r>
    </w:p>
    <w:p w:rsidR="00C9334E" w:rsidRDefault="00A1191F" w:rsidP="00017821">
      <w:pPr>
        <w:pStyle w:val="a9"/>
        <w:numPr>
          <w:ilvl w:val="1"/>
          <w:numId w:val="29"/>
        </w:numPr>
        <w:spacing w:after="200" w:line="360" w:lineRule="auto"/>
        <w:jc w:val="both"/>
        <w:rPr>
          <w:sz w:val="28"/>
          <w:szCs w:val="28"/>
          <w:lang w:val="uk-UA"/>
        </w:rPr>
      </w:pPr>
      <w:r>
        <w:rPr>
          <w:bCs/>
          <w:color w:val="000000"/>
          <w:sz w:val="28"/>
          <w:szCs w:val="28"/>
          <w:lang w:val="uk-UA"/>
        </w:rPr>
        <w:t>Суб’єкти</w:t>
      </w:r>
      <w:r w:rsidR="006E7019" w:rsidRPr="005D0B2D">
        <w:rPr>
          <w:bCs/>
          <w:color w:val="000000"/>
          <w:sz w:val="28"/>
          <w:szCs w:val="28"/>
          <w:lang w:val="uk-UA"/>
        </w:rPr>
        <w:t xml:space="preserve"> попередження проявів ознак корупції у вищій школі</w:t>
      </w:r>
      <w:r w:rsidR="00064094" w:rsidRPr="005D0B2D">
        <w:rPr>
          <w:bCs/>
          <w:color w:val="000000"/>
          <w:sz w:val="28"/>
          <w:szCs w:val="28"/>
          <w:lang w:val="uk-UA"/>
        </w:rPr>
        <w:t>…</w:t>
      </w:r>
      <w:r w:rsidR="003F71FC">
        <w:rPr>
          <w:bCs/>
          <w:color w:val="000000"/>
          <w:sz w:val="28"/>
          <w:szCs w:val="28"/>
          <w:lang w:val="uk-UA"/>
        </w:rPr>
        <w:t>…</w:t>
      </w:r>
      <w:r w:rsidR="00E137D1">
        <w:rPr>
          <w:bCs/>
          <w:color w:val="000000"/>
          <w:sz w:val="28"/>
          <w:szCs w:val="28"/>
          <w:lang w:val="uk-UA"/>
        </w:rPr>
        <w:t>.</w:t>
      </w:r>
      <w:r w:rsidR="003F71FC">
        <w:rPr>
          <w:bCs/>
          <w:color w:val="000000"/>
          <w:sz w:val="28"/>
          <w:szCs w:val="28"/>
          <w:lang w:val="uk-UA"/>
        </w:rPr>
        <w:t>…..2</w:t>
      </w:r>
      <w:r w:rsidR="008314E6">
        <w:rPr>
          <w:bCs/>
          <w:color w:val="000000"/>
          <w:sz w:val="28"/>
          <w:szCs w:val="28"/>
          <w:lang w:val="uk-UA"/>
        </w:rPr>
        <w:t>5</w:t>
      </w:r>
    </w:p>
    <w:p w:rsidR="00E369B3" w:rsidRPr="00C9334E" w:rsidRDefault="00E369B3" w:rsidP="00017821">
      <w:pPr>
        <w:pStyle w:val="a9"/>
        <w:spacing w:after="200" w:line="360" w:lineRule="auto"/>
        <w:ind w:left="1186"/>
        <w:jc w:val="both"/>
        <w:rPr>
          <w:sz w:val="28"/>
          <w:szCs w:val="28"/>
          <w:lang w:val="uk-UA"/>
        </w:rPr>
      </w:pPr>
      <w:r w:rsidRPr="00C9334E">
        <w:rPr>
          <w:bCs/>
          <w:color w:val="000000"/>
          <w:sz w:val="28"/>
          <w:szCs w:val="28"/>
          <w:lang w:val="uk-UA"/>
        </w:rPr>
        <w:t>Висновки до першого розділу………………………………………</w:t>
      </w:r>
      <w:r w:rsidR="003F71FC">
        <w:rPr>
          <w:bCs/>
          <w:color w:val="000000"/>
          <w:sz w:val="28"/>
          <w:szCs w:val="28"/>
          <w:lang w:val="uk-UA"/>
        </w:rPr>
        <w:t>…….</w:t>
      </w:r>
      <w:r w:rsidR="00E137D1">
        <w:rPr>
          <w:bCs/>
          <w:color w:val="000000"/>
          <w:sz w:val="28"/>
          <w:szCs w:val="28"/>
          <w:lang w:val="uk-UA"/>
        </w:rPr>
        <w:t>3</w:t>
      </w:r>
      <w:r w:rsidR="008314E6">
        <w:rPr>
          <w:bCs/>
          <w:color w:val="000000"/>
          <w:sz w:val="28"/>
          <w:szCs w:val="28"/>
          <w:lang w:val="uk-UA"/>
        </w:rPr>
        <w:t>5</w:t>
      </w:r>
      <w:r w:rsidR="00B95C49">
        <w:rPr>
          <w:bCs/>
          <w:color w:val="000000"/>
          <w:sz w:val="28"/>
          <w:szCs w:val="28"/>
          <w:lang w:val="uk-UA"/>
        </w:rPr>
        <w:t xml:space="preserve"> </w:t>
      </w:r>
    </w:p>
    <w:p w:rsidR="00E369B3" w:rsidRPr="00E369B3" w:rsidRDefault="00E369B3" w:rsidP="00017821">
      <w:pPr>
        <w:pStyle w:val="a9"/>
        <w:spacing w:after="200" w:line="360" w:lineRule="auto"/>
        <w:ind w:left="1186"/>
        <w:jc w:val="both"/>
        <w:rPr>
          <w:lang w:val="uk-UA"/>
        </w:rPr>
      </w:pPr>
      <w:r>
        <w:rPr>
          <w:bCs/>
          <w:color w:val="000000"/>
          <w:sz w:val="28"/>
          <w:szCs w:val="28"/>
          <w:lang w:val="uk-UA"/>
        </w:rPr>
        <w:t>Список використаних джерел до розділу І…………………………</w:t>
      </w:r>
      <w:r w:rsidR="00E137D1">
        <w:rPr>
          <w:bCs/>
          <w:color w:val="000000"/>
          <w:sz w:val="28"/>
          <w:szCs w:val="28"/>
          <w:lang w:val="uk-UA"/>
        </w:rPr>
        <w:t>…….</w:t>
      </w:r>
      <w:r w:rsidR="005C43CF">
        <w:rPr>
          <w:bCs/>
          <w:color w:val="000000"/>
          <w:sz w:val="28"/>
          <w:szCs w:val="28"/>
          <w:lang w:val="uk-UA"/>
        </w:rPr>
        <w:t>3</w:t>
      </w:r>
      <w:r w:rsidR="008314E6">
        <w:rPr>
          <w:bCs/>
          <w:color w:val="000000"/>
          <w:sz w:val="28"/>
          <w:szCs w:val="28"/>
          <w:lang w:val="uk-UA"/>
        </w:rPr>
        <w:t>7</w:t>
      </w:r>
    </w:p>
    <w:p w:rsidR="006E7019" w:rsidRPr="008E153D" w:rsidRDefault="00E137D1" w:rsidP="00017821">
      <w:pPr>
        <w:spacing w:after="200" w:line="360" w:lineRule="auto"/>
        <w:ind w:left="714" w:hanging="357"/>
        <w:contextualSpacing/>
        <w:jc w:val="both"/>
      </w:pPr>
      <w:r>
        <w:rPr>
          <w:b/>
          <w:bCs/>
          <w:color w:val="000000"/>
          <w:sz w:val="28"/>
          <w:szCs w:val="28"/>
          <w:lang w:val="uk-UA"/>
        </w:rPr>
        <w:tab/>
      </w:r>
      <w:r w:rsidR="006E7019">
        <w:rPr>
          <w:b/>
          <w:bCs/>
          <w:color w:val="000000"/>
          <w:sz w:val="28"/>
          <w:szCs w:val="28"/>
          <w:lang w:val="uk-UA"/>
        </w:rPr>
        <w:t>РОЗДІЛ І</w:t>
      </w:r>
      <w:r>
        <w:rPr>
          <w:b/>
          <w:bCs/>
          <w:color w:val="000000"/>
          <w:sz w:val="28"/>
          <w:szCs w:val="28"/>
          <w:lang w:val="uk-UA"/>
        </w:rPr>
        <w:t xml:space="preserve">І. ЗМІСТ І РЕЗУЛЬТАТИ ДОСЛІДНОЇ </w:t>
      </w:r>
      <w:r w:rsidR="006E7019">
        <w:rPr>
          <w:b/>
          <w:bCs/>
          <w:color w:val="000000"/>
          <w:sz w:val="28"/>
          <w:szCs w:val="28"/>
          <w:lang w:val="uk-UA"/>
        </w:rPr>
        <w:t>ЕКСПЕРИМЕНТАЛЬ</w:t>
      </w:r>
      <w:r>
        <w:rPr>
          <w:b/>
          <w:bCs/>
          <w:color w:val="000000"/>
          <w:sz w:val="28"/>
          <w:szCs w:val="28"/>
          <w:lang w:val="uk-UA"/>
        </w:rPr>
        <w:t>-</w:t>
      </w:r>
      <w:r w:rsidR="006E7019">
        <w:rPr>
          <w:b/>
          <w:bCs/>
          <w:color w:val="000000"/>
          <w:sz w:val="28"/>
          <w:szCs w:val="28"/>
          <w:lang w:val="uk-UA"/>
        </w:rPr>
        <w:t>НОЇ РОБОТИ З ПОПЕРЕДЖЕННЯ КОРУПЦІЇ У З</w:t>
      </w:r>
      <w:r w:rsidR="008E153D">
        <w:rPr>
          <w:b/>
          <w:bCs/>
          <w:color w:val="000000"/>
          <w:sz w:val="28"/>
          <w:szCs w:val="28"/>
          <w:lang w:val="uk-UA"/>
        </w:rPr>
        <w:t>АКЛАДАХ ВИЩОЇ ОСВІТИ……………………………………………</w:t>
      </w:r>
      <w:r>
        <w:rPr>
          <w:b/>
          <w:bCs/>
          <w:color w:val="000000"/>
          <w:sz w:val="28"/>
          <w:szCs w:val="28"/>
          <w:lang w:val="uk-UA"/>
        </w:rPr>
        <w:t>……………………...……</w:t>
      </w:r>
      <w:r w:rsidR="009621C2">
        <w:rPr>
          <w:bCs/>
          <w:color w:val="000000"/>
          <w:sz w:val="28"/>
          <w:szCs w:val="28"/>
          <w:lang w:val="uk-UA"/>
        </w:rPr>
        <w:t>4</w:t>
      </w:r>
      <w:r w:rsidR="008314E6">
        <w:rPr>
          <w:bCs/>
          <w:color w:val="000000"/>
          <w:sz w:val="28"/>
          <w:szCs w:val="28"/>
          <w:lang w:val="uk-UA"/>
        </w:rPr>
        <w:t>1</w:t>
      </w:r>
    </w:p>
    <w:p w:rsidR="006E7019" w:rsidRPr="00CE6251" w:rsidRDefault="006E7019" w:rsidP="00017821">
      <w:pPr>
        <w:spacing w:after="200" w:line="360" w:lineRule="auto"/>
        <w:ind w:left="714" w:hanging="357"/>
        <w:contextualSpacing/>
        <w:jc w:val="both"/>
      </w:pPr>
      <w:r w:rsidRPr="006E7019">
        <w:rPr>
          <w:bCs/>
          <w:color w:val="000000"/>
          <w:sz w:val="28"/>
          <w:szCs w:val="28"/>
          <w:lang w:val="uk-UA"/>
        </w:rPr>
        <w:t>2.1.</w:t>
      </w:r>
      <w:r w:rsidRPr="00CE6251">
        <w:rPr>
          <w:bCs/>
          <w:color w:val="000000"/>
          <w:sz w:val="28"/>
          <w:szCs w:val="28"/>
          <w:lang w:val="uk-UA"/>
        </w:rPr>
        <w:t xml:space="preserve"> Результати соціологічного дослідження </w:t>
      </w:r>
      <w:r w:rsidRPr="00F015E3">
        <w:rPr>
          <w:bCs/>
          <w:color w:val="000000" w:themeColor="text1"/>
          <w:sz w:val="28"/>
          <w:szCs w:val="28"/>
          <w:lang w:val="uk-UA"/>
        </w:rPr>
        <w:t>з вияву проявів корупції</w:t>
      </w:r>
      <w:r w:rsidRPr="00CE6251">
        <w:rPr>
          <w:bCs/>
          <w:color w:val="000000"/>
          <w:sz w:val="28"/>
          <w:szCs w:val="28"/>
          <w:lang w:val="uk-UA"/>
        </w:rPr>
        <w:t xml:space="preserve"> у </w:t>
      </w:r>
      <w:r w:rsidR="008E153D">
        <w:rPr>
          <w:bCs/>
          <w:color w:val="000000"/>
          <w:sz w:val="28"/>
          <w:szCs w:val="28"/>
          <w:lang w:val="uk-UA"/>
        </w:rPr>
        <w:t xml:space="preserve">закладах </w:t>
      </w:r>
      <w:r w:rsidRPr="00CE6251">
        <w:rPr>
          <w:bCs/>
          <w:color w:val="000000"/>
          <w:sz w:val="28"/>
          <w:szCs w:val="28"/>
          <w:lang w:val="uk-UA"/>
        </w:rPr>
        <w:t>вищої освіти</w:t>
      </w:r>
      <w:r>
        <w:rPr>
          <w:bCs/>
          <w:color w:val="000000"/>
          <w:sz w:val="28"/>
          <w:szCs w:val="28"/>
          <w:lang w:val="uk-UA"/>
        </w:rPr>
        <w:t>………………………………………………………………</w:t>
      </w:r>
      <w:r w:rsidR="00E137D1">
        <w:rPr>
          <w:bCs/>
          <w:color w:val="000000"/>
          <w:sz w:val="28"/>
          <w:szCs w:val="28"/>
          <w:lang w:val="uk-UA"/>
        </w:rPr>
        <w:t>…….</w:t>
      </w:r>
      <w:r w:rsidR="009621C2">
        <w:rPr>
          <w:bCs/>
          <w:color w:val="000000"/>
          <w:sz w:val="28"/>
          <w:szCs w:val="28"/>
          <w:lang w:val="uk-UA"/>
        </w:rPr>
        <w:t>4</w:t>
      </w:r>
      <w:r w:rsidR="008314E6">
        <w:rPr>
          <w:bCs/>
          <w:color w:val="000000"/>
          <w:sz w:val="28"/>
          <w:szCs w:val="28"/>
          <w:lang w:val="uk-UA"/>
        </w:rPr>
        <w:t>1</w:t>
      </w:r>
    </w:p>
    <w:p w:rsidR="006E7019" w:rsidRDefault="006E7019" w:rsidP="00017821">
      <w:pPr>
        <w:spacing w:after="200" w:line="360" w:lineRule="auto"/>
        <w:ind w:left="714" w:hanging="357"/>
        <w:contextualSpacing/>
        <w:jc w:val="both"/>
        <w:rPr>
          <w:bCs/>
          <w:color w:val="000000"/>
          <w:sz w:val="28"/>
          <w:szCs w:val="28"/>
          <w:lang w:val="uk-UA"/>
        </w:rPr>
      </w:pPr>
      <w:r w:rsidRPr="00CE6251">
        <w:rPr>
          <w:bCs/>
          <w:color w:val="000000"/>
          <w:sz w:val="28"/>
          <w:szCs w:val="28"/>
          <w:lang w:val="uk-UA"/>
        </w:rPr>
        <w:t xml:space="preserve">2.2. Методичні рекомендації щодо попередження </w:t>
      </w:r>
      <w:r w:rsidR="00017821">
        <w:rPr>
          <w:bCs/>
          <w:color w:val="000000"/>
          <w:sz w:val="28"/>
          <w:szCs w:val="28"/>
          <w:lang w:val="uk-UA"/>
        </w:rPr>
        <w:t xml:space="preserve">проявів ознак </w:t>
      </w:r>
      <w:r w:rsidRPr="00CE6251">
        <w:rPr>
          <w:bCs/>
          <w:color w:val="000000"/>
          <w:sz w:val="28"/>
          <w:szCs w:val="28"/>
          <w:lang w:val="uk-UA"/>
        </w:rPr>
        <w:t xml:space="preserve">корупції </w:t>
      </w:r>
      <w:r>
        <w:rPr>
          <w:bCs/>
          <w:color w:val="000000"/>
          <w:sz w:val="28"/>
          <w:szCs w:val="28"/>
          <w:lang w:val="uk-UA"/>
        </w:rPr>
        <w:t>у закладах вищої освіти…………………………………………</w:t>
      </w:r>
      <w:r w:rsidR="00017821">
        <w:rPr>
          <w:bCs/>
          <w:color w:val="000000"/>
          <w:sz w:val="28"/>
          <w:szCs w:val="28"/>
          <w:lang w:val="uk-UA"/>
        </w:rPr>
        <w:t>…….</w:t>
      </w:r>
      <w:r>
        <w:rPr>
          <w:bCs/>
          <w:color w:val="000000"/>
          <w:sz w:val="28"/>
          <w:szCs w:val="28"/>
          <w:lang w:val="uk-UA"/>
        </w:rPr>
        <w:t>……</w:t>
      </w:r>
      <w:r w:rsidR="009621C2">
        <w:rPr>
          <w:bCs/>
          <w:color w:val="000000"/>
          <w:sz w:val="28"/>
          <w:szCs w:val="28"/>
          <w:lang w:val="uk-UA"/>
        </w:rPr>
        <w:t>...….</w:t>
      </w:r>
      <w:r w:rsidR="008314E6">
        <w:rPr>
          <w:bCs/>
          <w:color w:val="000000"/>
          <w:sz w:val="28"/>
          <w:szCs w:val="28"/>
          <w:lang w:val="uk-UA"/>
        </w:rPr>
        <w:t>63</w:t>
      </w:r>
    </w:p>
    <w:p w:rsidR="00E369B3" w:rsidRDefault="00E369B3" w:rsidP="00017821">
      <w:pPr>
        <w:spacing w:after="200" w:line="360" w:lineRule="auto"/>
        <w:ind w:left="714" w:hanging="357"/>
        <w:contextualSpacing/>
        <w:jc w:val="both"/>
        <w:rPr>
          <w:bCs/>
          <w:color w:val="000000"/>
          <w:sz w:val="28"/>
          <w:szCs w:val="28"/>
          <w:lang w:val="uk-UA"/>
        </w:rPr>
      </w:pPr>
      <w:r>
        <w:rPr>
          <w:bCs/>
          <w:color w:val="000000"/>
          <w:sz w:val="28"/>
          <w:szCs w:val="28"/>
          <w:lang w:val="uk-UA"/>
        </w:rPr>
        <w:tab/>
      </w:r>
      <w:r w:rsidR="00C9334E">
        <w:rPr>
          <w:bCs/>
          <w:color w:val="000000"/>
          <w:sz w:val="28"/>
          <w:szCs w:val="28"/>
          <w:lang w:val="uk-UA"/>
        </w:rPr>
        <w:tab/>
      </w:r>
      <w:r>
        <w:rPr>
          <w:bCs/>
          <w:color w:val="000000"/>
          <w:sz w:val="28"/>
          <w:szCs w:val="28"/>
          <w:lang w:val="uk-UA"/>
        </w:rPr>
        <w:t>Висновки д</w:t>
      </w:r>
      <w:r w:rsidR="00495112">
        <w:rPr>
          <w:bCs/>
          <w:color w:val="000000"/>
          <w:sz w:val="28"/>
          <w:szCs w:val="28"/>
          <w:lang w:val="uk-UA"/>
        </w:rPr>
        <w:t>о другого розділу…………………………………….</w:t>
      </w:r>
      <w:r>
        <w:rPr>
          <w:bCs/>
          <w:color w:val="000000"/>
          <w:sz w:val="28"/>
          <w:szCs w:val="28"/>
          <w:lang w:val="uk-UA"/>
        </w:rPr>
        <w:t>……..</w:t>
      </w:r>
      <w:r w:rsidR="008314E6">
        <w:rPr>
          <w:bCs/>
          <w:color w:val="000000"/>
          <w:sz w:val="28"/>
          <w:szCs w:val="28"/>
          <w:lang w:val="uk-UA"/>
        </w:rPr>
        <w:t>7</w:t>
      </w:r>
      <w:r w:rsidR="0025737E">
        <w:rPr>
          <w:bCs/>
          <w:color w:val="000000"/>
          <w:sz w:val="28"/>
          <w:szCs w:val="28"/>
          <w:lang w:val="uk-UA"/>
        </w:rPr>
        <w:t>3</w:t>
      </w:r>
    </w:p>
    <w:p w:rsidR="00E369B3" w:rsidRPr="005D0B2D" w:rsidRDefault="00E369B3" w:rsidP="00017821">
      <w:pPr>
        <w:spacing w:after="200" w:line="360" w:lineRule="auto"/>
        <w:ind w:left="714" w:hanging="357"/>
        <w:contextualSpacing/>
        <w:jc w:val="both"/>
        <w:rPr>
          <w:bCs/>
          <w:color w:val="000000"/>
          <w:sz w:val="28"/>
          <w:szCs w:val="28"/>
        </w:rPr>
      </w:pPr>
      <w:r>
        <w:rPr>
          <w:bCs/>
          <w:color w:val="000000"/>
          <w:sz w:val="28"/>
          <w:szCs w:val="28"/>
          <w:lang w:val="uk-UA"/>
        </w:rPr>
        <w:tab/>
      </w:r>
      <w:r w:rsidR="00C9334E">
        <w:rPr>
          <w:bCs/>
          <w:color w:val="000000"/>
          <w:sz w:val="28"/>
          <w:szCs w:val="28"/>
          <w:lang w:val="uk-UA"/>
        </w:rPr>
        <w:tab/>
      </w:r>
      <w:r>
        <w:rPr>
          <w:bCs/>
          <w:color w:val="000000"/>
          <w:sz w:val="28"/>
          <w:szCs w:val="28"/>
          <w:lang w:val="uk-UA"/>
        </w:rPr>
        <w:t xml:space="preserve">Список використаних </w:t>
      </w:r>
      <w:r w:rsidR="00495112">
        <w:rPr>
          <w:bCs/>
          <w:color w:val="000000"/>
          <w:sz w:val="28"/>
          <w:szCs w:val="28"/>
          <w:lang w:val="uk-UA"/>
        </w:rPr>
        <w:t>джерел до розділу ІІ……………………………</w:t>
      </w:r>
      <w:r w:rsidR="008314E6">
        <w:rPr>
          <w:bCs/>
          <w:color w:val="000000"/>
          <w:sz w:val="28"/>
          <w:szCs w:val="28"/>
          <w:lang w:val="uk-UA"/>
        </w:rPr>
        <w:t>7</w:t>
      </w:r>
      <w:r w:rsidR="0025737E">
        <w:rPr>
          <w:bCs/>
          <w:color w:val="000000"/>
          <w:sz w:val="28"/>
          <w:szCs w:val="28"/>
          <w:lang w:val="uk-UA"/>
        </w:rPr>
        <w:t>5</w:t>
      </w:r>
    </w:p>
    <w:p w:rsidR="008E153D" w:rsidRDefault="005D0B2D" w:rsidP="00017821">
      <w:pPr>
        <w:spacing w:after="200" w:line="360" w:lineRule="auto"/>
        <w:ind w:left="714" w:hanging="357"/>
        <w:contextualSpacing/>
        <w:jc w:val="both"/>
        <w:rPr>
          <w:b/>
          <w:bCs/>
          <w:color w:val="000000"/>
          <w:sz w:val="28"/>
          <w:szCs w:val="28"/>
          <w:lang w:val="uk-UA"/>
        </w:rPr>
      </w:pPr>
      <w:r>
        <w:rPr>
          <w:b/>
          <w:bCs/>
          <w:color w:val="000000"/>
          <w:sz w:val="28"/>
          <w:szCs w:val="28"/>
          <w:lang w:val="uk-UA"/>
        </w:rPr>
        <w:tab/>
        <w:t>ЗАГАЛЬНІ ВИСНОВКИ</w:t>
      </w:r>
      <w:r w:rsidR="008E153D">
        <w:rPr>
          <w:b/>
          <w:bCs/>
          <w:color w:val="000000"/>
          <w:sz w:val="28"/>
          <w:szCs w:val="28"/>
          <w:lang w:val="uk-UA"/>
        </w:rPr>
        <w:t>…………………………………………………</w:t>
      </w:r>
      <w:r w:rsidR="0082515A">
        <w:rPr>
          <w:b/>
          <w:bCs/>
          <w:color w:val="000000"/>
          <w:sz w:val="28"/>
          <w:szCs w:val="28"/>
          <w:lang w:val="uk-UA"/>
        </w:rPr>
        <w:t>…..</w:t>
      </w:r>
      <w:r w:rsidR="0082515A" w:rsidRPr="0082515A">
        <w:rPr>
          <w:bCs/>
          <w:color w:val="000000"/>
          <w:sz w:val="28"/>
          <w:szCs w:val="28"/>
          <w:lang w:val="uk-UA"/>
        </w:rPr>
        <w:t>7</w:t>
      </w:r>
      <w:r w:rsidR="0025737E">
        <w:rPr>
          <w:bCs/>
          <w:color w:val="000000"/>
          <w:sz w:val="28"/>
          <w:szCs w:val="28"/>
          <w:lang w:val="uk-UA"/>
        </w:rPr>
        <w:t>7</w:t>
      </w:r>
    </w:p>
    <w:p w:rsidR="005D0B2D" w:rsidRDefault="00336388" w:rsidP="00017821">
      <w:pPr>
        <w:spacing w:after="200" w:line="360" w:lineRule="auto"/>
        <w:ind w:left="714" w:hanging="357"/>
        <w:contextualSpacing/>
        <w:jc w:val="both"/>
        <w:rPr>
          <w:b/>
          <w:bCs/>
          <w:color w:val="000000"/>
          <w:sz w:val="28"/>
          <w:szCs w:val="28"/>
          <w:lang w:val="uk-UA"/>
        </w:rPr>
      </w:pPr>
      <w:r>
        <w:rPr>
          <w:b/>
          <w:bCs/>
          <w:color w:val="000000"/>
          <w:sz w:val="28"/>
          <w:szCs w:val="28"/>
          <w:lang w:val="uk-UA"/>
        </w:rPr>
        <w:tab/>
      </w:r>
      <w:r w:rsidR="0025665B">
        <w:rPr>
          <w:b/>
          <w:bCs/>
          <w:color w:val="000000"/>
          <w:sz w:val="28"/>
          <w:szCs w:val="28"/>
          <w:lang w:val="uk-UA"/>
        </w:rPr>
        <w:t>ДОДАТКИ………………………………………………………………...</w:t>
      </w:r>
      <w:r w:rsidR="0082515A">
        <w:rPr>
          <w:b/>
          <w:bCs/>
          <w:color w:val="000000"/>
          <w:sz w:val="28"/>
          <w:szCs w:val="28"/>
          <w:lang w:val="uk-UA"/>
        </w:rPr>
        <w:t>……</w:t>
      </w:r>
      <w:r w:rsidR="008314E6">
        <w:rPr>
          <w:bCs/>
          <w:color w:val="000000"/>
          <w:sz w:val="28"/>
          <w:szCs w:val="28"/>
          <w:lang w:val="uk-UA"/>
        </w:rPr>
        <w:t>79</w:t>
      </w:r>
    </w:p>
    <w:p w:rsidR="002369F6" w:rsidRPr="008F2CDC" w:rsidRDefault="002369F6" w:rsidP="002369F6">
      <w:pPr>
        <w:spacing w:line="360" w:lineRule="auto"/>
        <w:rPr>
          <w:b/>
          <w:color w:val="000000"/>
          <w:sz w:val="28"/>
          <w:szCs w:val="28"/>
          <w:lang w:val="uk-UA"/>
        </w:rPr>
      </w:pPr>
      <w:r w:rsidRPr="008F2CDC">
        <w:rPr>
          <w:b/>
          <w:color w:val="000000"/>
          <w:sz w:val="28"/>
          <w:szCs w:val="28"/>
          <w:lang w:val="uk-UA"/>
        </w:rPr>
        <w:tab/>
      </w:r>
      <w:r>
        <w:rPr>
          <w:b/>
          <w:color w:val="000000"/>
          <w:sz w:val="28"/>
          <w:szCs w:val="28"/>
          <w:lang w:val="en-US"/>
        </w:rPr>
        <w:t>ABSTRACT</w:t>
      </w:r>
      <w:r w:rsidRPr="008F2CDC">
        <w:rPr>
          <w:b/>
          <w:color w:val="000000"/>
          <w:sz w:val="28"/>
          <w:szCs w:val="28"/>
          <w:lang w:val="uk-UA"/>
        </w:rPr>
        <w:t>…………………………………………………………………….</w:t>
      </w:r>
      <w:r w:rsidRPr="008F2CDC">
        <w:rPr>
          <w:color w:val="000000"/>
          <w:sz w:val="28"/>
          <w:szCs w:val="28"/>
          <w:lang w:val="uk-UA"/>
        </w:rPr>
        <w:t>8</w:t>
      </w:r>
      <w:r w:rsidR="008314E6">
        <w:rPr>
          <w:color w:val="000000"/>
          <w:sz w:val="28"/>
          <w:szCs w:val="28"/>
          <w:lang w:val="uk-UA"/>
        </w:rPr>
        <w:t>2</w:t>
      </w:r>
    </w:p>
    <w:p w:rsidR="006E7019" w:rsidRPr="008F2CDC" w:rsidRDefault="006E7019" w:rsidP="002369F6">
      <w:pPr>
        <w:spacing w:line="360" w:lineRule="auto"/>
        <w:rPr>
          <w:b/>
          <w:color w:val="000000"/>
          <w:sz w:val="28"/>
          <w:szCs w:val="28"/>
          <w:lang w:val="uk-UA"/>
        </w:rPr>
      </w:pPr>
    </w:p>
    <w:p w:rsidR="005D0B2D" w:rsidRDefault="005D0B2D">
      <w:pPr>
        <w:spacing w:line="360" w:lineRule="auto"/>
        <w:jc w:val="center"/>
        <w:rPr>
          <w:b/>
          <w:color w:val="000000"/>
          <w:sz w:val="28"/>
          <w:szCs w:val="28"/>
          <w:lang w:val="uk-UA"/>
        </w:rPr>
      </w:pPr>
    </w:p>
    <w:p w:rsidR="005D0B2D" w:rsidRDefault="005D0B2D">
      <w:pPr>
        <w:spacing w:line="360" w:lineRule="auto"/>
        <w:jc w:val="center"/>
        <w:rPr>
          <w:b/>
          <w:color w:val="000000"/>
          <w:sz w:val="28"/>
          <w:szCs w:val="28"/>
          <w:lang w:val="uk-UA"/>
        </w:rPr>
      </w:pPr>
    </w:p>
    <w:p w:rsidR="005D0B2D" w:rsidRDefault="005D0B2D">
      <w:pPr>
        <w:spacing w:line="360" w:lineRule="auto"/>
        <w:jc w:val="center"/>
        <w:rPr>
          <w:b/>
          <w:color w:val="000000"/>
          <w:sz w:val="28"/>
          <w:szCs w:val="28"/>
          <w:lang w:val="uk-UA"/>
        </w:rPr>
      </w:pPr>
    </w:p>
    <w:p w:rsidR="005D0B2D" w:rsidRDefault="005D0B2D">
      <w:pPr>
        <w:spacing w:line="360" w:lineRule="auto"/>
        <w:jc w:val="center"/>
        <w:rPr>
          <w:b/>
          <w:color w:val="000000"/>
          <w:sz w:val="28"/>
          <w:szCs w:val="28"/>
          <w:lang w:val="uk-UA"/>
        </w:rPr>
      </w:pPr>
    </w:p>
    <w:p w:rsidR="005D0B2D" w:rsidRDefault="005D0B2D">
      <w:pPr>
        <w:spacing w:line="360" w:lineRule="auto"/>
        <w:jc w:val="center"/>
        <w:rPr>
          <w:b/>
          <w:color w:val="000000"/>
          <w:sz w:val="28"/>
          <w:szCs w:val="28"/>
          <w:lang w:val="uk-UA"/>
        </w:rPr>
      </w:pPr>
    </w:p>
    <w:p w:rsidR="005D0B2D" w:rsidRDefault="005D0B2D">
      <w:pPr>
        <w:spacing w:line="360" w:lineRule="auto"/>
        <w:jc w:val="center"/>
        <w:rPr>
          <w:b/>
          <w:color w:val="000000"/>
          <w:sz w:val="28"/>
          <w:szCs w:val="28"/>
          <w:lang w:val="uk-UA"/>
        </w:rPr>
      </w:pPr>
    </w:p>
    <w:p w:rsidR="00C9334E" w:rsidRPr="008F2CDC" w:rsidRDefault="00C9334E">
      <w:pPr>
        <w:spacing w:line="360" w:lineRule="auto"/>
        <w:jc w:val="center"/>
        <w:rPr>
          <w:b/>
          <w:color w:val="000000"/>
          <w:sz w:val="28"/>
          <w:szCs w:val="28"/>
          <w:lang w:val="uk-UA"/>
        </w:rPr>
      </w:pPr>
    </w:p>
    <w:p w:rsidR="002369F6" w:rsidRPr="008F2CDC" w:rsidRDefault="002369F6">
      <w:pPr>
        <w:spacing w:line="360" w:lineRule="auto"/>
        <w:jc w:val="center"/>
        <w:rPr>
          <w:b/>
          <w:color w:val="000000"/>
          <w:sz w:val="28"/>
          <w:szCs w:val="28"/>
          <w:lang w:val="uk-UA"/>
        </w:rPr>
      </w:pPr>
    </w:p>
    <w:p w:rsidR="00E552CE" w:rsidRPr="00113CE4" w:rsidRDefault="00F10055">
      <w:pPr>
        <w:spacing w:line="360" w:lineRule="auto"/>
        <w:jc w:val="center"/>
        <w:rPr>
          <w:lang w:val="uk-UA"/>
        </w:rPr>
      </w:pPr>
      <w:r>
        <w:rPr>
          <w:b/>
          <w:color w:val="000000"/>
          <w:sz w:val="28"/>
          <w:szCs w:val="28"/>
          <w:lang w:val="uk-UA"/>
        </w:rPr>
        <w:lastRenderedPageBreak/>
        <w:t>ВСТУП</w:t>
      </w:r>
    </w:p>
    <w:p w:rsidR="00A635F5" w:rsidRPr="00A635F5" w:rsidRDefault="00A635F5" w:rsidP="00A635F5">
      <w:pPr>
        <w:pStyle w:val="a6"/>
        <w:spacing w:after="0" w:line="360" w:lineRule="auto"/>
        <w:ind w:firstLine="706"/>
        <w:contextualSpacing/>
        <w:jc w:val="both"/>
        <w:rPr>
          <w:lang w:val="uk-UA"/>
        </w:rPr>
      </w:pPr>
      <w:r w:rsidRPr="00C9334E">
        <w:rPr>
          <w:bCs/>
          <w:sz w:val="28"/>
          <w:szCs w:val="28"/>
          <w:lang w:val="uk-UA"/>
        </w:rPr>
        <w:t>У період становлення</w:t>
      </w:r>
      <w:r w:rsidR="00893437" w:rsidRPr="00C9334E">
        <w:rPr>
          <w:bCs/>
          <w:sz w:val="28"/>
          <w:szCs w:val="28"/>
          <w:lang w:val="uk-UA"/>
        </w:rPr>
        <w:t xml:space="preserve"> та розвитку</w:t>
      </w:r>
      <w:r w:rsidRPr="00C9334E">
        <w:rPr>
          <w:bCs/>
          <w:sz w:val="28"/>
          <w:szCs w:val="28"/>
          <w:lang w:val="uk-UA"/>
        </w:rPr>
        <w:t xml:space="preserve"> української держави дедалі більшої гостроти набувають питання загальнолюдських та морально-правових цінностей. </w:t>
      </w:r>
      <w:r w:rsidR="00893437" w:rsidRPr="00C9334E">
        <w:rPr>
          <w:bCs/>
          <w:sz w:val="28"/>
          <w:szCs w:val="28"/>
          <w:lang w:val="uk-UA"/>
        </w:rPr>
        <w:t>Корупція в Україні, без перебільшення, найважливіша проблем</w:t>
      </w:r>
      <w:r w:rsidR="00643C1B">
        <w:rPr>
          <w:bCs/>
          <w:sz w:val="28"/>
          <w:szCs w:val="28"/>
          <w:lang w:val="uk-UA"/>
        </w:rPr>
        <w:t>а</w:t>
      </w:r>
      <w:r w:rsidR="00893437" w:rsidRPr="00C9334E">
        <w:rPr>
          <w:bCs/>
          <w:sz w:val="28"/>
          <w:szCs w:val="28"/>
          <w:lang w:val="uk-UA"/>
        </w:rPr>
        <w:t>, без вирішення якої будь-які реформи будуть приречені.</w:t>
      </w:r>
      <w:r w:rsidR="00893437">
        <w:rPr>
          <w:bCs/>
          <w:color w:val="000000"/>
          <w:sz w:val="28"/>
          <w:szCs w:val="28"/>
          <w:lang w:val="uk-UA"/>
        </w:rPr>
        <w:t xml:space="preserve"> Це одна</w:t>
      </w:r>
      <w:r>
        <w:rPr>
          <w:bCs/>
          <w:color w:val="000000"/>
          <w:sz w:val="28"/>
          <w:szCs w:val="28"/>
          <w:lang w:val="uk-UA"/>
        </w:rPr>
        <w:t xml:space="preserve"> з основних перешкод на шляху переходу нашої країни до якісно нового рівня побудови демократичної, правової, соціально-орієнтованої та економічно розвинутої держави. Як показують проведені дослідження, корупція в Україні зайняла помітне місце в структурі суспільних відносин, набула системного характеру і в багатьох випадках підмінила офіційні нормативно </w:t>
      </w:r>
      <w:r w:rsidR="007C002A">
        <w:rPr>
          <w:bCs/>
          <w:color w:val="000000"/>
          <w:sz w:val="28"/>
          <w:szCs w:val="28"/>
          <w:lang w:val="uk-UA"/>
        </w:rPr>
        <w:t>в</w:t>
      </w:r>
      <w:r>
        <w:rPr>
          <w:bCs/>
          <w:color w:val="000000"/>
          <w:sz w:val="28"/>
          <w:szCs w:val="28"/>
          <w:lang w:val="uk-UA"/>
        </w:rPr>
        <w:t>регульовані відносини.</w:t>
      </w:r>
    </w:p>
    <w:p w:rsidR="00E552CE" w:rsidRPr="00506960" w:rsidRDefault="00F10055" w:rsidP="00506960">
      <w:pPr>
        <w:pStyle w:val="a6"/>
        <w:spacing w:after="0" w:line="360" w:lineRule="auto"/>
        <w:ind w:firstLine="567"/>
        <w:contextualSpacing/>
        <w:jc w:val="both"/>
        <w:rPr>
          <w:color w:val="000000"/>
          <w:sz w:val="28"/>
          <w:szCs w:val="28"/>
          <w:lang w:val="uk-UA"/>
        </w:rPr>
      </w:pPr>
      <w:r>
        <w:rPr>
          <w:color w:val="000000"/>
          <w:sz w:val="28"/>
          <w:szCs w:val="28"/>
          <w:lang w:val="uk-UA"/>
        </w:rPr>
        <w:t>Загальновідомим є те, що з часів проголошення України як незалежної суверенної демократичної правової держави</w:t>
      </w:r>
      <w:r w:rsidR="008E153D">
        <w:rPr>
          <w:color w:val="000000"/>
          <w:sz w:val="28"/>
          <w:szCs w:val="28"/>
          <w:lang w:val="uk-UA"/>
        </w:rPr>
        <w:t xml:space="preserve"> </w:t>
      </w:r>
      <w:r>
        <w:rPr>
          <w:color w:val="000000"/>
          <w:sz w:val="28"/>
          <w:szCs w:val="28"/>
          <w:lang w:val="uk-UA"/>
        </w:rPr>
        <w:t xml:space="preserve">значні зусилля були покладені на формування освіченості нації. Це і не дивно, адже жодна </w:t>
      </w:r>
      <w:r w:rsidR="00506960">
        <w:rPr>
          <w:color w:val="000000"/>
          <w:sz w:val="28"/>
          <w:szCs w:val="28"/>
          <w:lang w:val="uk-UA"/>
        </w:rPr>
        <w:t>віха</w:t>
      </w:r>
      <w:r>
        <w:rPr>
          <w:color w:val="000000"/>
          <w:sz w:val="28"/>
          <w:szCs w:val="28"/>
          <w:lang w:val="uk-UA"/>
        </w:rPr>
        <w:t xml:space="preserve"> суспільного життя так не впливає на особистість, як сфера освіти. У </w:t>
      </w:r>
      <w:r w:rsidR="00821F48">
        <w:rPr>
          <w:color w:val="000000"/>
          <w:sz w:val="28"/>
          <w:szCs w:val="28"/>
          <w:lang w:val="uk-UA"/>
        </w:rPr>
        <w:t>структурі</w:t>
      </w:r>
      <w:r>
        <w:rPr>
          <w:color w:val="000000"/>
          <w:sz w:val="28"/>
          <w:szCs w:val="28"/>
          <w:lang w:val="uk-UA"/>
        </w:rPr>
        <w:t xml:space="preserve"> системи освіти особливе місце належить вищій освіті, яка не просто забезпечує основоположну наукову, практичну професійну підготовку, але й у </w:t>
      </w:r>
      <w:r w:rsidR="008E153D">
        <w:rPr>
          <w:color w:val="000000"/>
          <w:sz w:val="28"/>
          <w:szCs w:val="28"/>
          <w:lang w:val="uk-UA"/>
        </w:rPr>
        <w:t>процесі</w:t>
      </w:r>
      <w:r>
        <w:rPr>
          <w:color w:val="000000"/>
          <w:sz w:val="28"/>
          <w:szCs w:val="28"/>
          <w:lang w:val="uk-UA"/>
        </w:rPr>
        <w:t xml:space="preserve"> сучасно</w:t>
      </w:r>
      <w:r w:rsidR="008E153D">
        <w:rPr>
          <w:color w:val="000000"/>
          <w:sz w:val="28"/>
          <w:szCs w:val="28"/>
          <w:lang w:val="uk-UA"/>
        </w:rPr>
        <w:t>ї</w:t>
      </w:r>
      <w:r>
        <w:rPr>
          <w:color w:val="000000"/>
          <w:sz w:val="28"/>
          <w:szCs w:val="28"/>
          <w:lang w:val="uk-UA"/>
        </w:rPr>
        <w:t xml:space="preserve"> євроінтеграці</w:t>
      </w:r>
      <w:r w:rsidR="008E153D">
        <w:rPr>
          <w:color w:val="000000"/>
          <w:sz w:val="28"/>
          <w:szCs w:val="28"/>
          <w:lang w:val="uk-UA"/>
        </w:rPr>
        <w:t xml:space="preserve">ї </w:t>
      </w:r>
      <w:r>
        <w:rPr>
          <w:color w:val="000000"/>
          <w:sz w:val="28"/>
          <w:szCs w:val="28"/>
          <w:lang w:val="uk-UA"/>
        </w:rPr>
        <w:t xml:space="preserve">стає </w:t>
      </w:r>
      <w:r w:rsidR="00821F48">
        <w:rPr>
          <w:color w:val="000000"/>
          <w:sz w:val="28"/>
          <w:szCs w:val="28"/>
          <w:lang w:val="uk-UA"/>
        </w:rPr>
        <w:t xml:space="preserve">для більшості населення </w:t>
      </w:r>
      <w:r>
        <w:rPr>
          <w:color w:val="000000"/>
          <w:sz w:val="28"/>
          <w:szCs w:val="28"/>
          <w:lang w:val="uk-UA"/>
        </w:rPr>
        <w:t xml:space="preserve">невід’ємним етапом у розвитку особистості людини. </w:t>
      </w:r>
    </w:p>
    <w:p w:rsidR="00E552CE" w:rsidRPr="00506960" w:rsidRDefault="00F10055">
      <w:pPr>
        <w:spacing w:line="360" w:lineRule="auto"/>
        <w:ind w:firstLine="567"/>
        <w:contextualSpacing/>
        <w:jc w:val="both"/>
        <w:rPr>
          <w:lang w:val="uk-UA"/>
        </w:rPr>
      </w:pPr>
      <w:r>
        <w:rPr>
          <w:color w:val="000000"/>
          <w:sz w:val="28"/>
          <w:szCs w:val="28"/>
          <w:lang w:val="uk-UA"/>
        </w:rPr>
        <w:t xml:space="preserve">На думку багатьох </w:t>
      </w:r>
      <w:r w:rsidR="00506960">
        <w:rPr>
          <w:color w:val="000000"/>
          <w:sz w:val="28"/>
          <w:szCs w:val="28"/>
          <w:lang w:val="uk-UA"/>
        </w:rPr>
        <w:t>вітчизняних</w:t>
      </w:r>
      <w:r>
        <w:rPr>
          <w:color w:val="000000"/>
          <w:sz w:val="28"/>
          <w:szCs w:val="28"/>
          <w:lang w:val="uk-UA"/>
        </w:rPr>
        <w:t xml:space="preserve"> </w:t>
      </w:r>
      <w:r w:rsidR="00506960">
        <w:rPr>
          <w:color w:val="000000"/>
          <w:sz w:val="28"/>
          <w:szCs w:val="28"/>
          <w:lang w:val="uk-UA"/>
        </w:rPr>
        <w:t>і</w:t>
      </w:r>
      <w:r w:rsidR="006E7019">
        <w:rPr>
          <w:color w:val="000000"/>
          <w:sz w:val="28"/>
          <w:szCs w:val="28"/>
          <w:lang w:val="uk-UA"/>
        </w:rPr>
        <w:t xml:space="preserve"> закордонних</w:t>
      </w:r>
      <w:r w:rsidR="007F46FF">
        <w:rPr>
          <w:color w:val="000000"/>
          <w:sz w:val="28"/>
          <w:szCs w:val="28"/>
          <w:lang w:val="uk-UA"/>
        </w:rPr>
        <w:t xml:space="preserve"> вчених </w:t>
      </w:r>
      <w:r>
        <w:rPr>
          <w:color w:val="000000"/>
          <w:sz w:val="28"/>
          <w:szCs w:val="28"/>
          <w:lang w:val="uk-UA"/>
        </w:rPr>
        <w:t xml:space="preserve">корупція в Україні </w:t>
      </w:r>
      <w:r w:rsidR="00506960">
        <w:rPr>
          <w:color w:val="000000"/>
          <w:sz w:val="28"/>
          <w:szCs w:val="28"/>
          <w:lang w:val="uk-UA"/>
        </w:rPr>
        <w:t xml:space="preserve">на сьогодні </w:t>
      </w:r>
      <w:r w:rsidR="005109D1">
        <w:rPr>
          <w:color w:val="000000"/>
          <w:sz w:val="28"/>
          <w:szCs w:val="28"/>
          <w:lang w:val="uk-UA"/>
        </w:rPr>
        <w:t xml:space="preserve">є </w:t>
      </w:r>
      <w:r w:rsidR="00427553">
        <w:rPr>
          <w:color w:val="000000"/>
          <w:sz w:val="28"/>
          <w:szCs w:val="28"/>
          <w:lang w:val="uk-UA"/>
        </w:rPr>
        <w:t>однією з найважл</w:t>
      </w:r>
      <w:r w:rsidR="006E7019">
        <w:rPr>
          <w:color w:val="000000"/>
          <w:sz w:val="28"/>
          <w:szCs w:val="28"/>
          <w:lang w:val="uk-UA"/>
        </w:rPr>
        <w:t>и</w:t>
      </w:r>
      <w:r w:rsidR="00427553">
        <w:rPr>
          <w:color w:val="000000"/>
          <w:sz w:val="28"/>
          <w:szCs w:val="28"/>
          <w:lang w:val="uk-UA"/>
        </w:rPr>
        <w:t xml:space="preserve">віших проблем, що є </w:t>
      </w:r>
      <w:r w:rsidR="00506960">
        <w:rPr>
          <w:color w:val="000000"/>
          <w:sz w:val="28"/>
          <w:szCs w:val="28"/>
          <w:lang w:val="uk-UA"/>
        </w:rPr>
        <w:t>основною</w:t>
      </w:r>
      <w:r>
        <w:rPr>
          <w:color w:val="000000"/>
          <w:sz w:val="28"/>
          <w:szCs w:val="28"/>
          <w:lang w:val="uk-UA"/>
        </w:rPr>
        <w:t xml:space="preserve"> </w:t>
      </w:r>
      <w:r w:rsidR="00506960">
        <w:rPr>
          <w:color w:val="000000"/>
          <w:sz w:val="28"/>
          <w:szCs w:val="28"/>
          <w:lang w:val="uk-UA"/>
        </w:rPr>
        <w:t xml:space="preserve">небезпекою </w:t>
      </w:r>
      <w:r>
        <w:rPr>
          <w:color w:val="000000"/>
          <w:sz w:val="28"/>
          <w:szCs w:val="28"/>
          <w:lang w:val="uk-UA"/>
        </w:rPr>
        <w:t>нормального розвитку суспільства</w:t>
      </w:r>
      <w:r w:rsidR="008E153D">
        <w:rPr>
          <w:color w:val="000000"/>
          <w:sz w:val="28"/>
          <w:szCs w:val="28"/>
          <w:lang w:val="uk-UA"/>
        </w:rPr>
        <w:t xml:space="preserve"> і держави</w:t>
      </w:r>
      <w:r>
        <w:rPr>
          <w:color w:val="000000"/>
          <w:sz w:val="28"/>
          <w:szCs w:val="28"/>
          <w:lang w:val="uk-UA"/>
        </w:rPr>
        <w:t xml:space="preserve">. </w:t>
      </w:r>
      <w:r w:rsidR="00506960">
        <w:rPr>
          <w:color w:val="000000"/>
          <w:sz w:val="28"/>
          <w:szCs w:val="28"/>
          <w:lang w:val="uk-UA"/>
        </w:rPr>
        <w:t>В</w:t>
      </w:r>
      <w:r w:rsidR="005109D1">
        <w:rPr>
          <w:color w:val="000000"/>
          <w:sz w:val="28"/>
          <w:szCs w:val="28"/>
          <w:lang w:val="uk-UA"/>
        </w:rPr>
        <w:t xml:space="preserve">она </w:t>
      </w:r>
      <w:r w:rsidRPr="00506960">
        <w:rPr>
          <w:color w:val="000000"/>
          <w:sz w:val="28"/>
          <w:szCs w:val="28"/>
          <w:lang w:val="uk-UA"/>
        </w:rPr>
        <w:t>п</w:t>
      </w:r>
      <w:r w:rsidR="005109D1">
        <w:rPr>
          <w:color w:val="000000"/>
          <w:sz w:val="28"/>
          <w:szCs w:val="28"/>
          <w:lang w:val="uk-UA"/>
        </w:rPr>
        <w:t>ровокує</w:t>
      </w:r>
      <w:r w:rsidR="00506960">
        <w:rPr>
          <w:color w:val="000000"/>
          <w:sz w:val="28"/>
          <w:szCs w:val="28"/>
          <w:lang w:val="uk-UA"/>
        </w:rPr>
        <w:t xml:space="preserve"> негативні наслідки</w:t>
      </w:r>
      <w:r w:rsidR="005109D1">
        <w:rPr>
          <w:color w:val="000000"/>
          <w:sz w:val="28"/>
          <w:szCs w:val="28"/>
          <w:lang w:val="uk-UA"/>
        </w:rPr>
        <w:t xml:space="preserve">, </w:t>
      </w:r>
      <w:r w:rsidR="00506960">
        <w:rPr>
          <w:color w:val="000000"/>
          <w:sz w:val="28"/>
          <w:szCs w:val="28"/>
          <w:lang w:val="uk-UA"/>
        </w:rPr>
        <w:t xml:space="preserve">що </w:t>
      </w:r>
      <w:r w:rsidRPr="00506960">
        <w:rPr>
          <w:color w:val="000000"/>
          <w:sz w:val="28"/>
          <w:szCs w:val="28"/>
          <w:lang w:val="uk-UA"/>
        </w:rPr>
        <w:t>не тіль</w:t>
      </w:r>
      <w:r w:rsidR="005109D1" w:rsidRPr="00506960">
        <w:rPr>
          <w:color w:val="000000"/>
          <w:sz w:val="28"/>
          <w:szCs w:val="28"/>
          <w:lang w:val="uk-UA"/>
        </w:rPr>
        <w:t xml:space="preserve">ки </w:t>
      </w:r>
      <w:r w:rsidR="00506960">
        <w:rPr>
          <w:color w:val="000000"/>
          <w:sz w:val="28"/>
          <w:szCs w:val="28"/>
          <w:lang w:val="uk-UA"/>
        </w:rPr>
        <w:t>стають перепоною прогрес</w:t>
      </w:r>
      <w:r w:rsidR="005109D1" w:rsidRPr="00506960">
        <w:rPr>
          <w:color w:val="000000"/>
          <w:sz w:val="28"/>
          <w:szCs w:val="28"/>
          <w:lang w:val="uk-UA"/>
        </w:rPr>
        <w:t>ивному</w:t>
      </w:r>
      <w:r w:rsidR="005109D1">
        <w:rPr>
          <w:color w:val="000000"/>
          <w:sz w:val="28"/>
          <w:szCs w:val="28"/>
          <w:lang w:val="uk-UA"/>
        </w:rPr>
        <w:t xml:space="preserve"> </w:t>
      </w:r>
      <w:r w:rsidRPr="00506960">
        <w:rPr>
          <w:color w:val="000000"/>
          <w:sz w:val="28"/>
          <w:szCs w:val="28"/>
          <w:lang w:val="uk-UA"/>
        </w:rPr>
        <w:t xml:space="preserve">розвитку суспільства, але й </w:t>
      </w:r>
      <w:r w:rsidR="00506960">
        <w:rPr>
          <w:color w:val="000000"/>
          <w:sz w:val="28"/>
          <w:szCs w:val="28"/>
          <w:lang w:val="uk-UA"/>
        </w:rPr>
        <w:t>мають</w:t>
      </w:r>
      <w:r w:rsidRPr="00506960">
        <w:rPr>
          <w:color w:val="000000"/>
          <w:sz w:val="28"/>
          <w:szCs w:val="28"/>
          <w:lang w:val="uk-UA"/>
        </w:rPr>
        <w:t xml:space="preserve"> серйозну загрозу </w:t>
      </w:r>
      <w:r w:rsidR="00506960">
        <w:rPr>
          <w:color w:val="000000"/>
          <w:sz w:val="28"/>
          <w:szCs w:val="28"/>
          <w:lang w:val="uk-UA"/>
        </w:rPr>
        <w:t>для національної безпеки нашої країни</w:t>
      </w:r>
      <w:r w:rsidRPr="00506960">
        <w:rPr>
          <w:color w:val="000000"/>
          <w:sz w:val="28"/>
          <w:szCs w:val="28"/>
          <w:lang w:val="uk-UA"/>
        </w:rPr>
        <w:t xml:space="preserve">. </w:t>
      </w:r>
      <w:r w:rsidR="00506960">
        <w:rPr>
          <w:color w:val="000000"/>
          <w:sz w:val="28"/>
          <w:szCs w:val="28"/>
          <w:lang w:val="uk-UA"/>
        </w:rPr>
        <w:t>Першочерговою</w:t>
      </w:r>
      <w:r w:rsidR="008E153D">
        <w:rPr>
          <w:color w:val="000000"/>
          <w:sz w:val="28"/>
          <w:szCs w:val="28"/>
          <w:lang w:val="uk-UA"/>
        </w:rPr>
        <w:t xml:space="preserve"> проблем</w:t>
      </w:r>
      <w:r w:rsidRPr="00506960">
        <w:rPr>
          <w:color w:val="000000"/>
          <w:sz w:val="28"/>
          <w:szCs w:val="28"/>
          <w:lang w:val="uk-UA"/>
        </w:rPr>
        <w:t xml:space="preserve">ою стало те, що </w:t>
      </w:r>
      <w:r w:rsidR="00506960">
        <w:rPr>
          <w:color w:val="000000"/>
          <w:sz w:val="28"/>
          <w:szCs w:val="28"/>
          <w:lang w:val="uk-UA"/>
        </w:rPr>
        <w:t xml:space="preserve">суспільство почало сприймати </w:t>
      </w:r>
      <w:r w:rsidR="008E153D">
        <w:rPr>
          <w:color w:val="000000"/>
          <w:sz w:val="28"/>
          <w:szCs w:val="28"/>
          <w:lang w:val="uk-UA"/>
        </w:rPr>
        <w:t>корупцію</w:t>
      </w:r>
      <w:r w:rsidR="000F21F7">
        <w:rPr>
          <w:color w:val="000000"/>
          <w:sz w:val="28"/>
          <w:szCs w:val="28"/>
          <w:lang w:val="uk-UA"/>
        </w:rPr>
        <w:t xml:space="preserve"> як суспільну норму, хоча, вірогідно, </w:t>
      </w:r>
      <w:r w:rsidR="00506960">
        <w:rPr>
          <w:color w:val="000000"/>
          <w:sz w:val="28"/>
          <w:szCs w:val="28"/>
          <w:lang w:val="uk-UA"/>
        </w:rPr>
        <w:t>більша частина</w:t>
      </w:r>
      <w:r w:rsidRPr="00506960">
        <w:rPr>
          <w:color w:val="000000"/>
          <w:sz w:val="28"/>
          <w:szCs w:val="28"/>
          <w:lang w:val="uk-UA"/>
        </w:rPr>
        <w:t xml:space="preserve"> населення підтримує думку про небезпе</w:t>
      </w:r>
      <w:r w:rsidR="000F21F7">
        <w:rPr>
          <w:color w:val="000000"/>
          <w:sz w:val="28"/>
          <w:szCs w:val="28"/>
          <w:lang w:val="uk-UA"/>
        </w:rPr>
        <w:t>чність</w:t>
      </w:r>
      <w:r w:rsidR="005109D1">
        <w:rPr>
          <w:color w:val="000000"/>
          <w:sz w:val="28"/>
          <w:szCs w:val="28"/>
          <w:lang w:val="uk-UA"/>
        </w:rPr>
        <w:t xml:space="preserve"> </w:t>
      </w:r>
      <w:r w:rsidRPr="00506960">
        <w:rPr>
          <w:color w:val="000000"/>
          <w:sz w:val="28"/>
          <w:szCs w:val="28"/>
          <w:lang w:val="uk-UA"/>
        </w:rPr>
        <w:t>цього явища</w:t>
      </w:r>
      <w:r w:rsidR="005109D1">
        <w:rPr>
          <w:color w:val="000000"/>
          <w:sz w:val="28"/>
          <w:szCs w:val="28"/>
          <w:lang w:val="uk-UA"/>
        </w:rPr>
        <w:t xml:space="preserve"> для всього </w:t>
      </w:r>
      <w:r w:rsidR="00506960">
        <w:rPr>
          <w:color w:val="000000"/>
          <w:sz w:val="28"/>
          <w:szCs w:val="28"/>
          <w:lang w:val="uk-UA"/>
        </w:rPr>
        <w:t>людства</w:t>
      </w:r>
      <w:r w:rsidR="005109D1">
        <w:rPr>
          <w:color w:val="000000"/>
          <w:sz w:val="28"/>
          <w:szCs w:val="28"/>
          <w:lang w:val="uk-UA"/>
        </w:rPr>
        <w:t>.</w:t>
      </w:r>
      <w:r w:rsidRPr="00506960">
        <w:rPr>
          <w:color w:val="000000"/>
          <w:sz w:val="28"/>
          <w:szCs w:val="28"/>
          <w:lang w:val="uk-UA"/>
        </w:rPr>
        <w:t xml:space="preserve"> </w:t>
      </w:r>
    </w:p>
    <w:p w:rsidR="00C9334E" w:rsidRDefault="00F10055" w:rsidP="00427553">
      <w:pPr>
        <w:spacing w:line="360" w:lineRule="auto"/>
        <w:ind w:firstLine="567"/>
        <w:contextualSpacing/>
        <w:jc w:val="both"/>
        <w:rPr>
          <w:color w:val="000000"/>
          <w:sz w:val="28"/>
          <w:szCs w:val="28"/>
          <w:lang w:val="uk-UA"/>
        </w:rPr>
      </w:pPr>
      <w:r w:rsidRPr="00C9334E">
        <w:rPr>
          <w:sz w:val="28"/>
          <w:szCs w:val="28"/>
        </w:rPr>
        <w:t xml:space="preserve">Існуюча </w:t>
      </w:r>
      <w:r w:rsidR="00506960" w:rsidRPr="00C9334E">
        <w:rPr>
          <w:sz w:val="28"/>
          <w:szCs w:val="28"/>
          <w:lang w:val="uk-UA"/>
        </w:rPr>
        <w:t>двоякість</w:t>
      </w:r>
      <w:r w:rsidRPr="00C9334E">
        <w:rPr>
          <w:sz w:val="28"/>
          <w:szCs w:val="28"/>
        </w:rPr>
        <w:t xml:space="preserve"> </w:t>
      </w:r>
      <w:r w:rsidR="00693DE9" w:rsidRPr="00C9334E">
        <w:rPr>
          <w:sz w:val="28"/>
          <w:szCs w:val="28"/>
          <w:lang w:val="uk-UA"/>
        </w:rPr>
        <w:t>характеру</w:t>
      </w:r>
      <w:r w:rsidRPr="00C9334E">
        <w:rPr>
          <w:sz w:val="28"/>
          <w:szCs w:val="28"/>
        </w:rPr>
        <w:t xml:space="preserve"> корупції </w:t>
      </w:r>
      <w:r w:rsidR="00506960" w:rsidRPr="00C9334E">
        <w:rPr>
          <w:sz w:val="28"/>
          <w:szCs w:val="28"/>
          <w:lang w:val="uk-UA"/>
        </w:rPr>
        <w:t>сприя</w:t>
      </w:r>
      <w:proofErr w:type="gramStart"/>
      <w:r w:rsidR="00506960" w:rsidRPr="00C9334E">
        <w:rPr>
          <w:sz w:val="28"/>
          <w:szCs w:val="28"/>
          <w:lang w:val="uk-UA"/>
        </w:rPr>
        <w:t>є</w:t>
      </w:r>
      <w:r w:rsidRPr="00C9334E">
        <w:rPr>
          <w:sz w:val="28"/>
          <w:szCs w:val="28"/>
        </w:rPr>
        <w:t>,</w:t>
      </w:r>
      <w:proofErr w:type="gramEnd"/>
      <w:r w:rsidRPr="00C9334E">
        <w:rPr>
          <w:sz w:val="28"/>
          <w:szCs w:val="28"/>
        </w:rPr>
        <w:t xml:space="preserve"> на нашу думку, </w:t>
      </w:r>
      <w:r w:rsidR="00506960" w:rsidRPr="00C9334E">
        <w:rPr>
          <w:sz w:val="28"/>
          <w:szCs w:val="28"/>
          <w:lang w:val="uk-UA"/>
        </w:rPr>
        <w:t xml:space="preserve">розвитку </w:t>
      </w:r>
      <w:r w:rsidRPr="00C9334E">
        <w:rPr>
          <w:sz w:val="28"/>
          <w:szCs w:val="28"/>
        </w:rPr>
        <w:t>не т</w:t>
      </w:r>
      <w:r w:rsidR="00427553" w:rsidRPr="00C9334E">
        <w:rPr>
          <w:sz w:val="28"/>
          <w:szCs w:val="28"/>
        </w:rPr>
        <w:t>ільки проблеми функціонального</w:t>
      </w:r>
      <w:r w:rsidRPr="00C9334E">
        <w:rPr>
          <w:sz w:val="28"/>
          <w:szCs w:val="28"/>
        </w:rPr>
        <w:t xml:space="preserve">, але й </w:t>
      </w:r>
      <w:r w:rsidR="00506960" w:rsidRPr="00C9334E">
        <w:rPr>
          <w:sz w:val="28"/>
          <w:szCs w:val="28"/>
          <w:lang w:val="uk-UA"/>
        </w:rPr>
        <w:t>алгоритмічного</w:t>
      </w:r>
      <w:r w:rsidR="00427553" w:rsidRPr="00C9334E">
        <w:rPr>
          <w:sz w:val="28"/>
          <w:szCs w:val="28"/>
          <w:lang w:val="uk-UA"/>
        </w:rPr>
        <w:t xml:space="preserve"> характеру.</w:t>
      </w:r>
      <w:r w:rsidR="00693DE9" w:rsidRPr="00C9334E">
        <w:rPr>
          <w:sz w:val="28"/>
          <w:szCs w:val="28"/>
          <w:lang w:val="uk-UA"/>
        </w:rPr>
        <w:t xml:space="preserve"> В умовах ринкових відносин та стрімкого розвитку науково-технічного прогресу більшість людей розуміють</w:t>
      </w:r>
      <w:r w:rsidRPr="00C9334E">
        <w:rPr>
          <w:sz w:val="28"/>
          <w:szCs w:val="28"/>
          <w:lang w:val="uk-UA"/>
        </w:rPr>
        <w:t xml:space="preserve"> </w:t>
      </w:r>
      <w:r w:rsidR="00FE1D09" w:rsidRPr="00C9334E">
        <w:rPr>
          <w:sz w:val="28"/>
          <w:szCs w:val="28"/>
          <w:lang w:val="uk-UA"/>
        </w:rPr>
        <w:t>важливість здобуття вищої освіти</w:t>
      </w:r>
      <w:r w:rsidR="00DD4A86" w:rsidRPr="00C9334E">
        <w:rPr>
          <w:sz w:val="28"/>
          <w:szCs w:val="28"/>
          <w:lang w:val="uk-UA"/>
        </w:rPr>
        <w:t>.</w:t>
      </w:r>
      <w:r w:rsidR="00C9334E">
        <w:rPr>
          <w:color w:val="000000"/>
          <w:sz w:val="28"/>
          <w:szCs w:val="28"/>
          <w:lang w:val="uk-UA"/>
        </w:rPr>
        <w:t xml:space="preserve"> </w:t>
      </w:r>
      <w:r w:rsidR="005C39C2">
        <w:rPr>
          <w:color w:val="000000"/>
          <w:sz w:val="28"/>
          <w:szCs w:val="28"/>
          <w:lang w:val="uk-UA"/>
        </w:rPr>
        <w:t xml:space="preserve">Адже професійна </w:t>
      </w:r>
      <w:r w:rsidR="005C39C2">
        <w:rPr>
          <w:color w:val="000000"/>
          <w:sz w:val="28"/>
          <w:szCs w:val="28"/>
          <w:lang w:val="uk-UA"/>
        </w:rPr>
        <w:lastRenderedPageBreak/>
        <w:t>компетентність є основною характеристикою сучасного фахівця, професіонала своєї справи</w:t>
      </w:r>
      <w:r w:rsidR="00821F48">
        <w:rPr>
          <w:color w:val="000000"/>
          <w:sz w:val="28"/>
          <w:szCs w:val="28"/>
          <w:lang w:val="uk-UA"/>
        </w:rPr>
        <w:t xml:space="preserve"> тощо</w:t>
      </w:r>
      <w:r w:rsidR="005C39C2">
        <w:rPr>
          <w:color w:val="000000"/>
          <w:sz w:val="28"/>
          <w:szCs w:val="28"/>
          <w:lang w:val="uk-UA"/>
        </w:rPr>
        <w:t xml:space="preserve">. </w:t>
      </w:r>
      <w:r w:rsidR="00693DE9" w:rsidRPr="00C9334E">
        <w:rPr>
          <w:sz w:val="28"/>
          <w:szCs w:val="28"/>
          <w:lang w:val="uk-UA"/>
        </w:rPr>
        <w:t xml:space="preserve">Зокрема, зважаючи на дані Державної служби статистики України, станом на </w:t>
      </w:r>
      <w:r w:rsidR="00E22DA7" w:rsidRPr="00C9334E">
        <w:rPr>
          <w:sz w:val="28"/>
          <w:szCs w:val="28"/>
          <w:lang w:val="uk-UA"/>
        </w:rPr>
        <w:t xml:space="preserve">період </w:t>
      </w:r>
      <w:r w:rsidR="00693DE9" w:rsidRPr="00C9334E">
        <w:rPr>
          <w:sz w:val="28"/>
          <w:szCs w:val="28"/>
          <w:lang w:val="uk-UA"/>
        </w:rPr>
        <w:t>2017 р</w:t>
      </w:r>
      <w:r w:rsidR="00E22DA7" w:rsidRPr="00C9334E">
        <w:rPr>
          <w:sz w:val="28"/>
          <w:szCs w:val="28"/>
          <w:lang w:val="uk-UA"/>
        </w:rPr>
        <w:t>оку в</w:t>
      </w:r>
      <w:r w:rsidR="005C39C2" w:rsidRPr="00C9334E">
        <w:rPr>
          <w:sz w:val="28"/>
          <w:szCs w:val="28"/>
          <w:lang w:val="uk-UA"/>
        </w:rPr>
        <w:t xml:space="preserve"> нашій державі ді</w:t>
      </w:r>
      <w:r w:rsidR="00693DE9" w:rsidRPr="00C9334E">
        <w:rPr>
          <w:sz w:val="28"/>
          <w:szCs w:val="28"/>
          <w:lang w:val="uk-UA"/>
        </w:rPr>
        <w:t>яв</w:t>
      </w:r>
      <w:r w:rsidR="005C39C2" w:rsidRPr="00C9334E">
        <w:rPr>
          <w:sz w:val="28"/>
          <w:szCs w:val="28"/>
          <w:lang w:val="uk-UA"/>
        </w:rPr>
        <w:t xml:space="preserve"> 661 заклад вищої освіти, </w:t>
      </w:r>
      <w:r w:rsidR="00693DE9" w:rsidRPr="00C9334E">
        <w:rPr>
          <w:sz w:val="28"/>
          <w:szCs w:val="28"/>
          <w:lang w:val="uk-UA"/>
        </w:rPr>
        <w:t>де навчалися один мільйон п’ятсот тридцять дев’ять</w:t>
      </w:r>
      <w:r w:rsidR="005C39C2" w:rsidRPr="00C9334E">
        <w:rPr>
          <w:sz w:val="28"/>
          <w:szCs w:val="28"/>
          <w:lang w:val="uk-UA"/>
        </w:rPr>
        <w:t xml:space="preserve"> тисяч осіб</w:t>
      </w:r>
      <w:r w:rsidR="00CB3638" w:rsidRPr="00C9334E">
        <w:rPr>
          <w:sz w:val="28"/>
          <w:szCs w:val="28"/>
          <w:lang w:val="uk-UA"/>
        </w:rPr>
        <w:t>.</w:t>
      </w:r>
      <w:r w:rsidR="00113CE4">
        <w:rPr>
          <w:color w:val="000000"/>
          <w:sz w:val="28"/>
          <w:szCs w:val="28"/>
          <w:lang w:val="uk-UA"/>
        </w:rPr>
        <w:t xml:space="preserve"> </w:t>
      </w:r>
    </w:p>
    <w:p w:rsidR="00E552CE" w:rsidRPr="00C9334E" w:rsidRDefault="00F10055" w:rsidP="00427553">
      <w:pPr>
        <w:spacing w:line="360" w:lineRule="auto"/>
        <w:ind w:firstLine="567"/>
        <w:contextualSpacing/>
        <w:jc w:val="both"/>
        <w:rPr>
          <w:lang w:val="uk-UA"/>
        </w:rPr>
      </w:pPr>
      <w:r w:rsidRPr="00C9334E">
        <w:rPr>
          <w:sz w:val="28"/>
          <w:szCs w:val="28"/>
          <w:lang w:val="uk-UA"/>
        </w:rPr>
        <w:t>Таким чином</w:t>
      </w:r>
      <w:r w:rsidR="00F06D1C">
        <w:rPr>
          <w:sz w:val="28"/>
          <w:szCs w:val="28"/>
          <w:lang w:val="uk-UA"/>
        </w:rPr>
        <w:t>,</w:t>
      </w:r>
      <w:r w:rsidRPr="00C9334E">
        <w:rPr>
          <w:sz w:val="28"/>
          <w:szCs w:val="28"/>
          <w:lang w:val="uk-UA"/>
        </w:rPr>
        <w:t xml:space="preserve"> вказані </w:t>
      </w:r>
      <w:r w:rsidR="00DD4A86" w:rsidRPr="00C9334E">
        <w:rPr>
          <w:sz w:val="28"/>
          <w:szCs w:val="28"/>
          <w:lang w:val="uk-UA"/>
        </w:rPr>
        <w:t>ознаки</w:t>
      </w:r>
      <w:r w:rsidRPr="00C9334E">
        <w:rPr>
          <w:sz w:val="28"/>
          <w:szCs w:val="28"/>
          <w:lang w:val="uk-UA"/>
        </w:rPr>
        <w:t xml:space="preserve"> актуалізували дослідницький інтерес до феномену корупції взагалі </w:t>
      </w:r>
      <w:r w:rsidR="006E0B21" w:rsidRPr="00C9334E">
        <w:rPr>
          <w:sz w:val="28"/>
          <w:szCs w:val="28"/>
          <w:lang w:val="uk-UA"/>
        </w:rPr>
        <w:t xml:space="preserve">та специфіки її прояву </w:t>
      </w:r>
      <w:r w:rsidR="00472997" w:rsidRPr="00C9334E">
        <w:rPr>
          <w:sz w:val="28"/>
          <w:szCs w:val="28"/>
          <w:lang w:val="uk-UA"/>
        </w:rPr>
        <w:t xml:space="preserve">та наслідків </w:t>
      </w:r>
      <w:r w:rsidR="007F46FF" w:rsidRPr="00C9334E">
        <w:rPr>
          <w:sz w:val="28"/>
          <w:szCs w:val="28"/>
          <w:lang w:val="uk-UA"/>
        </w:rPr>
        <w:t>у</w:t>
      </w:r>
      <w:r w:rsidR="006E0B21" w:rsidRPr="00C9334E">
        <w:rPr>
          <w:sz w:val="28"/>
          <w:szCs w:val="28"/>
          <w:lang w:val="uk-UA"/>
        </w:rPr>
        <w:t xml:space="preserve"> закладах вищої освіти</w:t>
      </w:r>
      <w:r w:rsidR="00AC4C34">
        <w:rPr>
          <w:sz w:val="28"/>
          <w:szCs w:val="28"/>
          <w:lang w:val="uk-UA"/>
        </w:rPr>
        <w:t>,</w:t>
      </w:r>
      <w:r w:rsidR="006E0B21" w:rsidRPr="00C9334E">
        <w:rPr>
          <w:sz w:val="28"/>
          <w:szCs w:val="28"/>
          <w:lang w:val="uk-UA"/>
        </w:rPr>
        <w:t xml:space="preserve"> </w:t>
      </w:r>
      <w:r w:rsidRPr="00C9334E">
        <w:rPr>
          <w:sz w:val="28"/>
          <w:szCs w:val="28"/>
          <w:lang w:val="uk-UA"/>
        </w:rPr>
        <w:t>зокрема</w:t>
      </w:r>
      <w:r w:rsidR="00B460CB" w:rsidRPr="00C9334E">
        <w:rPr>
          <w:sz w:val="28"/>
          <w:szCs w:val="28"/>
          <w:lang w:val="uk-UA"/>
        </w:rPr>
        <w:t xml:space="preserve"> і</w:t>
      </w:r>
      <w:r w:rsidR="00693DE9" w:rsidRPr="00C9334E">
        <w:rPr>
          <w:sz w:val="28"/>
          <w:szCs w:val="28"/>
          <w:lang w:val="uk-UA"/>
        </w:rPr>
        <w:t>,</w:t>
      </w:r>
      <w:r w:rsidR="00B460CB" w:rsidRPr="00C9334E">
        <w:rPr>
          <w:sz w:val="28"/>
          <w:szCs w:val="28"/>
          <w:lang w:val="uk-UA"/>
        </w:rPr>
        <w:t xml:space="preserve"> відповідно</w:t>
      </w:r>
      <w:r w:rsidR="00693DE9" w:rsidRPr="00C9334E">
        <w:rPr>
          <w:sz w:val="28"/>
          <w:szCs w:val="28"/>
          <w:lang w:val="uk-UA"/>
        </w:rPr>
        <w:t>,</w:t>
      </w:r>
      <w:r w:rsidR="00B460CB" w:rsidRPr="00C9334E">
        <w:rPr>
          <w:sz w:val="28"/>
          <w:szCs w:val="28"/>
          <w:lang w:val="uk-UA"/>
        </w:rPr>
        <w:t xml:space="preserve"> попередження ознак її прояв</w:t>
      </w:r>
      <w:r w:rsidR="00AC4C34">
        <w:rPr>
          <w:sz w:val="28"/>
          <w:szCs w:val="28"/>
          <w:lang w:val="uk-UA"/>
        </w:rPr>
        <w:t>ів</w:t>
      </w:r>
      <w:r w:rsidR="00B460CB" w:rsidRPr="00C9334E">
        <w:rPr>
          <w:sz w:val="28"/>
          <w:szCs w:val="28"/>
          <w:lang w:val="uk-UA"/>
        </w:rPr>
        <w:t xml:space="preserve"> у сфері вищої освіти.</w:t>
      </w:r>
    </w:p>
    <w:p w:rsidR="0046618A" w:rsidRPr="00C9334E" w:rsidRDefault="0069424E" w:rsidP="004440AE">
      <w:pPr>
        <w:spacing w:before="280" w:after="280" w:line="360" w:lineRule="auto"/>
        <w:ind w:firstLine="567"/>
        <w:contextualSpacing/>
        <w:jc w:val="both"/>
        <w:rPr>
          <w:sz w:val="28"/>
          <w:szCs w:val="28"/>
          <w:lang w:val="uk-UA"/>
        </w:rPr>
      </w:pPr>
      <w:r w:rsidRPr="00C9334E">
        <w:rPr>
          <w:sz w:val="28"/>
          <w:szCs w:val="28"/>
          <w:lang w:val="uk-UA"/>
        </w:rPr>
        <w:t xml:space="preserve">Як свідчать провідні вчені світу, </w:t>
      </w:r>
      <w:r w:rsidR="00F10055" w:rsidRPr="00C9334E">
        <w:rPr>
          <w:sz w:val="28"/>
          <w:szCs w:val="28"/>
          <w:lang w:val="uk-UA"/>
        </w:rPr>
        <w:t xml:space="preserve">корупція – явище </w:t>
      </w:r>
      <w:r w:rsidR="006E0B21" w:rsidRPr="00C9334E">
        <w:rPr>
          <w:sz w:val="28"/>
          <w:szCs w:val="28"/>
          <w:lang w:val="uk-UA"/>
        </w:rPr>
        <w:t xml:space="preserve">глобальне </w:t>
      </w:r>
      <w:r w:rsidR="005109D1" w:rsidRPr="00C9334E">
        <w:rPr>
          <w:sz w:val="28"/>
          <w:szCs w:val="28"/>
          <w:lang w:val="uk-UA"/>
        </w:rPr>
        <w:t xml:space="preserve">та сягає міжнародних </w:t>
      </w:r>
      <w:r w:rsidR="006E0B21" w:rsidRPr="00C9334E">
        <w:rPr>
          <w:sz w:val="28"/>
          <w:szCs w:val="28"/>
          <w:lang w:val="uk-UA"/>
        </w:rPr>
        <w:t>масштабів</w:t>
      </w:r>
      <w:r w:rsidRPr="00C9334E">
        <w:rPr>
          <w:sz w:val="28"/>
          <w:szCs w:val="28"/>
          <w:lang w:val="uk-UA"/>
        </w:rPr>
        <w:t>. В</w:t>
      </w:r>
      <w:r w:rsidR="00F10055" w:rsidRPr="00C9334E">
        <w:rPr>
          <w:sz w:val="28"/>
          <w:szCs w:val="28"/>
          <w:lang w:val="uk-UA"/>
        </w:rPr>
        <w:t>она</w:t>
      </w:r>
      <w:r w:rsidR="00F10055" w:rsidRPr="005109D1">
        <w:rPr>
          <w:color w:val="000000"/>
          <w:sz w:val="28"/>
          <w:szCs w:val="28"/>
          <w:lang w:val="uk-UA"/>
        </w:rPr>
        <w:t xml:space="preserve"> завжди була об’єктом </w:t>
      </w:r>
      <w:r w:rsidR="00DD4A86">
        <w:rPr>
          <w:color w:val="000000"/>
          <w:sz w:val="28"/>
          <w:szCs w:val="28"/>
          <w:lang w:val="uk-UA"/>
        </w:rPr>
        <w:t>дослідження</w:t>
      </w:r>
      <w:r w:rsidR="00F10055" w:rsidRPr="005109D1">
        <w:rPr>
          <w:color w:val="000000"/>
          <w:sz w:val="28"/>
          <w:szCs w:val="28"/>
          <w:lang w:val="uk-UA"/>
        </w:rPr>
        <w:t xml:space="preserve"> фахівців різних галузей науки</w:t>
      </w:r>
      <w:r w:rsidR="007F46FF">
        <w:rPr>
          <w:color w:val="000000"/>
          <w:sz w:val="28"/>
          <w:szCs w:val="28"/>
          <w:lang w:val="uk-UA"/>
        </w:rPr>
        <w:t>:</w:t>
      </w:r>
      <w:r w:rsidR="006E0B21" w:rsidRPr="006E0B21">
        <w:rPr>
          <w:color w:val="000000"/>
          <w:sz w:val="28"/>
          <w:szCs w:val="28"/>
          <w:lang w:val="uk-UA"/>
        </w:rPr>
        <w:t xml:space="preserve"> </w:t>
      </w:r>
      <w:r w:rsidR="006E0B21" w:rsidRPr="007F46FF">
        <w:rPr>
          <w:color w:val="000000" w:themeColor="text1"/>
          <w:sz w:val="28"/>
          <w:szCs w:val="28"/>
          <w:lang w:val="uk-UA"/>
        </w:rPr>
        <w:t>соціологів</w:t>
      </w:r>
      <w:r w:rsidR="007F46FF" w:rsidRPr="007F46FF">
        <w:rPr>
          <w:color w:val="000000" w:themeColor="text1"/>
          <w:sz w:val="28"/>
          <w:szCs w:val="28"/>
          <w:lang w:val="uk-UA"/>
        </w:rPr>
        <w:t xml:space="preserve"> та політологів</w:t>
      </w:r>
      <w:r w:rsidR="006E0B21" w:rsidRPr="007F46FF">
        <w:rPr>
          <w:color w:val="000000" w:themeColor="text1"/>
          <w:sz w:val="28"/>
          <w:szCs w:val="28"/>
          <w:lang w:val="uk-UA"/>
        </w:rPr>
        <w:t xml:space="preserve">, економістів, </w:t>
      </w:r>
      <w:r w:rsidR="00DD4A86">
        <w:rPr>
          <w:color w:val="000000" w:themeColor="text1"/>
          <w:sz w:val="28"/>
          <w:szCs w:val="28"/>
          <w:lang w:val="uk-UA"/>
        </w:rPr>
        <w:t xml:space="preserve">педагогів, </w:t>
      </w:r>
      <w:r w:rsidR="006E0B21" w:rsidRPr="007F46FF">
        <w:rPr>
          <w:color w:val="000000" w:themeColor="text1"/>
          <w:sz w:val="28"/>
          <w:szCs w:val="28"/>
          <w:lang w:val="uk-UA"/>
        </w:rPr>
        <w:t>право</w:t>
      </w:r>
      <w:r w:rsidR="007F46FF" w:rsidRPr="007F46FF">
        <w:rPr>
          <w:color w:val="000000" w:themeColor="text1"/>
          <w:sz w:val="28"/>
          <w:szCs w:val="28"/>
          <w:lang w:val="uk-UA"/>
        </w:rPr>
        <w:t>знавців</w:t>
      </w:r>
      <w:r w:rsidR="00DD4A86">
        <w:rPr>
          <w:color w:val="000000" w:themeColor="text1"/>
          <w:sz w:val="28"/>
          <w:szCs w:val="28"/>
          <w:lang w:val="uk-UA"/>
        </w:rPr>
        <w:t xml:space="preserve"> тощо</w:t>
      </w:r>
      <w:r w:rsidR="007F46FF" w:rsidRPr="007F46FF">
        <w:rPr>
          <w:color w:val="000000" w:themeColor="text1"/>
          <w:sz w:val="28"/>
          <w:szCs w:val="28"/>
          <w:lang w:val="uk-UA"/>
        </w:rPr>
        <w:t>.</w:t>
      </w:r>
      <w:r w:rsidR="007F46FF">
        <w:rPr>
          <w:color w:val="FF0000"/>
          <w:sz w:val="28"/>
          <w:szCs w:val="28"/>
          <w:lang w:val="uk-UA"/>
        </w:rPr>
        <w:t xml:space="preserve"> </w:t>
      </w:r>
      <w:r w:rsidR="005109D1">
        <w:rPr>
          <w:color w:val="000000"/>
          <w:sz w:val="28"/>
          <w:szCs w:val="28"/>
          <w:lang w:val="uk-UA"/>
        </w:rPr>
        <w:t xml:space="preserve">Значний внесок у вивчення правового аспекту явища корупції зробили такі дослідники, </w:t>
      </w:r>
      <w:r w:rsidR="005109D1" w:rsidRPr="00C9334E">
        <w:rPr>
          <w:sz w:val="28"/>
          <w:szCs w:val="28"/>
          <w:lang w:val="uk-UA"/>
        </w:rPr>
        <w:t xml:space="preserve">як </w:t>
      </w:r>
      <w:r w:rsidR="0046618A" w:rsidRPr="00C9334E">
        <w:rPr>
          <w:sz w:val="28"/>
          <w:szCs w:val="28"/>
          <w:lang w:val="uk-UA"/>
        </w:rPr>
        <w:t>А. Бова, що вивча</w:t>
      </w:r>
      <w:r w:rsidRPr="00C9334E">
        <w:rPr>
          <w:sz w:val="28"/>
          <w:szCs w:val="28"/>
          <w:lang w:val="uk-UA"/>
        </w:rPr>
        <w:t>в</w:t>
      </w:r>
      <w:r w:rsidR="0046618A" w:rsidRPr="00C9334E">
        <w:rPr>
          <w:sz w:val="28"/>
          <w:szCs w:val="28"/>
          <w:lang w:val="uk-UA"/>
        </w:rPr>
        <w:t xml:space="preserve"> методологічні підходи щодо дослідження суб’єктних показників </w:t>
      </w:r>
      <w:r w:rsidR="002111F0">
        <w:rPr>
          <w:sz w:val="28"/>
          <w:szCs w:val="28"/>
          <w:lang w:val="uk-UA"/>
        </w:rPr>
        <w:t>у</w:t>
      </w:r>
      <w:r w:rsidR="0046618A" w:rsidRPr="00C9334E">
        <w:rPr>
          <w:sz w:val="28"/>
          <w:szCs w:val="28"/>
          <w:lang w:val="uk-UA"/>
        </w:rPr>
        <w:t xml:space="preserve"> корупції</w:t>
      </w:r>
      <w:r w:rsidR="008F0F33" w:rsidRPr="00C9334E">
        <w:rPr>
          <w:sz w:val="28"/>
          <w:szCs w:val="28"/>
          <w:lang w:val="uk-UA"/>
        </w:rPr>
        <w:t>,</w:t>
      </w:r>
      <w:r w:rsidRPr="00C9334E">
        <w:rPr>
          <w:sz w:val="28"/>
          <w:szCs w:val="28"/>
          <w:lang w:val="uk-UA"/>
        </w:rPr>
        <w:t xml:space="preserve"> О.</w:t>
      </w:r>
      <w:r w:rsidR="00557048" w:rsidRPr="00557048">
        <w:rPr>
          <w:sz w:val="28"/>
          <w:szCs w:val="28"/>
          <w:lang w:val="uk-UA"/>
        </w:rPr>
        <w:t xml:space="preserve"> </w:t>
      </w:r>
      <w:r w:rsidRPr="00C9334E">
        <w:rPr>
          <w:sz w:val="28"/>
          <w:szCs w:val="28"/>
          <w:lang w:val="uk-UA"/>
        </w:rPr>
        <w:t xml:space="preserve">Бантишев, який досліджував питання кваліфікації злочинів, пов’язаних з корупцією тощо, </w:t>
      </w:r>
      <w:r w:rsidR="0046618A" w:rsidRPr="00C9334E">
        <w:rPr>
          <w:sz w:val="28"/>
          <w:szCs w:val="28"/>
          <w:lang w:val="uk-UA"/>
        </w:rPr>
        <w:t>О. Гриценко, що розглядав корупцію як інституціональний комплекс,</w:t>
      </w:r>
      <w:r w:rsidRPr="00C9334E">
        <w:rPr>
          <w:sz w:val="28"/>
          <w:szCs w:val="28"/>
          <w:lang w:val="uk-UA"/>
        </w:rPr>
        <w:t xml:space="preserve"> </w:t>
      </w:r>
      <w:r w:rsidR="004440AE" w:rsidRPr="00C9334E">
        <w:rPr>
          <w:sz w:val="28"/>
          <w:szCs w:val="28"/>
          <w:lang w:val="uk-UA"/>
        </w:rPr>
        <w:t>М. Мельник</w:t>
      </w:r>
      <w:r w:rsidR="00F10055" w:rsidRPr="00C9334E">
        <w:rPr>
          <w:sz w:val="28"/>
          <w:szCs w:val="28"/>
          <w:lang w:val="uk-UA"/>
        </w:rPr>
        <w:t xml:space="preserve">, </w:t>
      </w:r>
      <w:r w:rsidR="009C39F8" w:rsidRPr="00C9334E">
        <w:rPr>
          <w:sz w:val="28"/>
          <w:szCs w:val="28"/>
          <w:lang w:val="uk-UA"/>
        </w:rPr>
        <w:t>що</w:t>
      </w:r>
      <w:r w:rsidR="00F10055" w:rsidRPr="00C9334E">
        <w:rPr>
          <w:sz w:val="28"/>
          <w:szCs w:val="28"/>
          <w:lang w:val="uk-UA"/>
        </w:rPr>
        <w:t xml:space="preserve"> </w:t>
      </w:r>
      <w:r w:rsidR="009840C8" w:rsidRPr="00C9334E">
        <w:rPr>
          <w:sz w:val="28"/>
          <w:szCs w:val="28"/>
          <w:lang w:val="uk-UA"/>
        </w:rPr>
        <w:t>розглядав</w:t>
      </w:r>
      <w:r w:rsidR="00F10055" w:rsidRPr="00C9334E">
        <w:rPr>
          <w:sz w:val="28"/>
          <w:szCs w:val="28"/>
          <w:lang w:val="uk-UA"/>
        </w:rPr>
        <w:t xml:space="preserve"> тематику забезпечення антикорупційної діяльності в органах влади, а також </w:t>
      </w:r>
      <w:r w:rsidR="002F1B11" w:rsidRPr="00C9334E">
        <w:rPr>
          <w:sz w:val="28"/>
          <w:szCs w:val="28"/>
          <w:lang w:val="uk-UA"/>
        </w:rPr>
        <w:t>такі вчені, як</w:t>
      </w:r>
      <w:r w:rsidR="004440AE" w:rsidRPr="00C9334E">
        <w:rPr>
          <w:sz w:val="28"/>
          <w:szCs w:val="28"/>
          <w:lang w:val="uk-UA"/>
        </w:rPr>
        <w:t xml:space="preserve"> </w:t>
      </w:r>
      <w:r w:rsidRPr="00C9334E">
        <w:rPr>
          <w:sz w:val="28"/>
          <w:szCs w:val="28"/>
          <w:lang w:val="uk-UA"/>
        </w:rPr>
        <w:t xml:space="preserve"> К. Абдієв, Л. Багрий-Шахматов, Ю. Волков, В. Дрьомін, М. Камлик,  В. Паніотто, П. Панченко, С. Рогульський, Ю. Свєженцова, ,  М. Сільвесторс, С. Стеценко,               Є. Стрельцов,  А.Черданцев </w:t>
      </w:r>
      <w:r w:rsidR="00DD4A86" w:rsidRPr="00C9334E">
        <w:rPr>
          <w:sz w:val="28"/>
          <w:szCs w:val="28"/>
          <w:lang w:val="uk-UA"/>
        </w:rPr>
        <w:t>та інші</w:t>
      </w:r>
      <w:r w:rsidR="006F4706" w:rsidRPr="00C9334E">
        <w:rPr>
          <w:sz w:val="28"/>
          <w:szCs w:val="28"/>
          <w:lang w:val="uk-UA"/>
        </w:rPr>
        <w:t>.</w:t>
      </w:r>
    </w:p>
    <w:p w:rsidR="006F4706" w:rsidRPr="00C9334E" w:rsidRDefault="008A18B8" w:rsidP="004440AE">
      <w:pPr>
        <w:spacing w:before="280" w:after="280" w:line="360" w:lineRule="auto"/>
        <w:ind w:firstLine="567"/>
        <w:contextualSpacing/>
        <w:jc w:val="both"/>
        <w:rPr>
          <w:sz w:val="28"/>
          <w:szCs w:val="28"/>
          <w:lang w:val="uk-UA"/>
        </w:rPr>
      </w:pPr>
      <w:proofErr w:type="gramStart"/>
      <w:r w:rsidRPr="00C9334E">
        <w:rPr>
          <w:sz w:val="28"/>
          <w:szCs w:val="28"/>
        </w:rPr>
        <w:t>У</w:t>
      </w:r>
      <w:proofErr w:type="gramEnd"/>
      <w:r w:rsidRPr="00C9334E">
        <w:rPr>
          <w:sz w:val="28"/>
          <w:szCs w:val="28"/>
        </w:rPr>
        <w:t xml:space="preserve"> </w:t>
      </w:r>
      <w:proofErr w:type="gramStart"/>
      <w:r w:rsidRPr="00C9334E">
        <w:rPr>
          <w:sz w:val="28"/>
          <w:szCs w:val="28"/>
          <w:lang w:val="uk-UA"/>
        </w:rPr>
        <w:t>контекст</w:t>
      </w:r>
      <w:proofErr w:type="gramEnd"/>
      <w:r w:rsidRPr="00C9334E">
        <w:rPr>
          <w:sz w:val="28"/>
          <w:szCs w:val="28"/>
          <w:lang w:val="uk-UA"/>
        </w:rPr>
        <w:t>і економічної науки</w:t>
      </w:r>
      <w:r w:rsidR="00F10055" w:rsidRPr="00C9334E">
        <w:rPr>
          <w:sz w:val="28"/>
          <w:szCs w:val="28"/>
        </w:rPr>
        <w:t xml:space="preserve"> </w:t>
      </w:r>
      <w:r w:rsidRPr="00C9334E">
        <w:rPr>
          <w:sz w:val="28"/>
          <w:szCs w:val="28"/>
          <w:lang w:val="uk-UA"/>
        </w:rPr>
        <w:t xml:space="preserve">на </w:t>
      </w:r>
      <w:r w:rsidR="003449CE" w:rsidRPr="00C9334E">
        <w:rPr>
          <w:sz w:val="28"/>
          <w:szCs w:val="28"/>
        </w:rPr>
        <w:t>проблем</w:t>
      </w:r>
      <w:r w:rsidRPr="00C9334E">
        <w:rPr>
          <w:sz w:val="28"/>
          <w:szCs w:val="28"/>
          <w:lang w:val="uk-UA"/>
        </w:rPr>
        <w:t>і</w:t>
      </w:r>
      <w:r w:rsidR="003449CE" w:rsidRPr="00C9334E">
        <w:rPr>
          <w:sz w:val="28"/>
          <w:szCs w:val="28"/>
        </w:rPr>
        <w:t xml:space="preserve"> </w:t>
      </w:r>
      <w:r w:rsidR="00F10055" w:rsidRPr="00C9334E">
        <w:rPr>
          <w:sz w:val="28"/>
          <w:szCs w:val="28"/>
          <w:lang w:val="uk-UA"/>
        </w:rPr>
        <w:t xml:space="preserve">явища </w:t>
      </w:r>
      <w:r w:rsidR="00F10055" w:rsidRPr="00C9334E">
        <w:rPr>
          <w:sz w:val="28"/>
          <w:szCs w:val="28"/>
        </w:rPr>
        <w:t>корупції зосередили увагу</w:t>
      </w:r>
      <w:r w:rsidRPr="00C9334E">
        <w:rPr>
          <w:sz w:val="28"/>
          <w:szCs w:val="28"/>
          <w:lang w:val="uk-UA"/>
        </w:rPr>
        <w:t xml:space="preserve"> </w:t>
      </w:r>
      <w:r w:rsidR="00F10055" w:rsidRPr="00C9334E">
        <w:rPr>
          <w:sz w:val="28"/>
          <w:szCs w:val="28"/>
        </w:rPr>
        <w:t xml:space="preserve"> </w:t>
      </w:r>
      <w:r w:rsidRPr="00C9334E">
        <w:rPr>
          <w:sz w:val="28"/>
          <w:szCs w:val="28"/>
          <w:lang w:val="uk-UA"/>
        </w:rPr>
        <w:t xml:space="preserve">В. Лунєєв, М. Мельник, П. Панкратова, </w:t>
      </w:r>
      <w:r w:rsidR="00F10055" w:rsidRPr="00C9334E">
        <w:rPr>
          <w:sz w:val="28"/>
          <w:szCs w:val="28"/>
        </w:rPr>
        <w:t>А. Скрипник</w:t>
      </w:r>
      <w:r w:rsidR="00F10055" w:rsidRPr="00C9334E">
        <w:rPr>
          <w:sz w:val="28"/>
          <w:szCs w:val="28"/>
          <w:lang w:val="uk-UA"/>
        </w:rPr>
        <w:t>, Ф. Шульженко</w:t>
      </w:r>
      <w:r w:rsidR="006F4706" w:rsidRPr="00C9334E">
        <w:rPr>
          <w:sz w:val="28"/>
          <w:szCs w:val="28"/>
          <w:lang w:val="uk-UA"/>
        </w:rPr>
        <w:t xml:space="preserve"> та інші</w:t>
      </w:r>
      <w:r w:rsidR="00F10055" w:rsidRPr="00C9334E">
        <w:rPr>
          <w:sz w:val="28"/>
          <w:szCs w:val="28"/>
          <w:lang w:val="uk-UA"/>
        </w:rPr>
        <w:t xml:space="preserve">. </w:t>
      </w:r>
      <w:r w:rsidR="006F4706" w:rsidRPr="00C9334E">
        <w:rPr>
          <w:sz w:val="28"/>
          <w:szCs w:val="28"/>
          <w:lang w:val="uk-UA"/>
        </w:rPr>
        <w:t xml:space="preserve"> </w:t>
      </w:r>
    </w:p>
    <w:p w:rsidR="006F4706" w:rsidRPr="00C9334E" w:rsidRDefault="00F10055" w:rsidP="004440AE">
      <w:pPr>
        <w:spacing w:before="280" w:after="280" w:line="360" w:lineRule="auto"/>
        <w:ind w:firstLine="567"/>
        <w:contextualSpacing/>
        <w:jc w:val="both"/>
        <w:rPr>
          <w:sz w:val="28"/>
          <w:szCs w:val="28"/>
          <w:lang w:val="uk-UA"/>
        </w:rPr>
      </w:pPr>
      <w:r w:rsidRPr="00C9334E">
        <w:rPr>
          <w:sz w:val="28"/>
          <w:szCs w:val="28"/>
          <w:lang w:val="uk-UA"/>
        </w:rPr>
        <w:t xml:space="preserve">З точки зору </w:t>
      </w:r>
      <w:r w:rsidR="00DC6FCB" w:rsidRPr="00C9334E">
        <w:rPr>
          <w:sz w:val="28"/>
          <w:szCs w:val="28"/>
          <w:lang w:val="uk-UA"/>
        </w:rPr>
        <w:t>психологічного аспекту</w:t>
      </w:r>
      <w:r w:rsidRPr="00C9334E">
        <w:rPr>
          <w:sz w:val="28"/>
          <w:szCs w:val="28"/>
          <w:lang w:val="uk-UA"/>
        </w:rPr>
        <w:t xml:space="preserve"> ця проблема була об’єктом досліджень </w:t>
      </w:r>
      <w:r w:rsidR="006F4706" w:rsidRPr="00C9334E">
        <w:rPr>
          <w:sz w:val="28"/>
          <w:szCs w:val="28"/>
          <w:lang w:val="uk-UA"/>
        </w:rPr>
        <w:t xml:space="preserve">                             </w:t>
      </w:r>
      <w:r w:rsidR="006841C7" w:rsidRPr="00C9334E">
        <w:rPr>
          <w:sz w:val="28"/>
          <w:szCs w:val="28"/>
          <w:lang w:val="uk-UA"/>
        </w:rPr>
        <w:t xml:space="preserve">О. Акімова, </w:t>
      </w:r>
      <w:r w:rsidR="006F4706" w:rsidRPr="00C9334E">
        <w:rPr>
          <w:sz w:val="28"/>
          <w:szCs w:val="28"/>
          <w:lang w:val="uk-UA"/>
        </w:rPr>
        <w:t>В. Васильєва, М. Єникеєва</w:t>
      </w:r>
      <w:r w:rsidRPr="00C9334E">
        <w:rPr>
          <w:sz w:val="28"/>
          <w:szCs w:val="28"/>
          <w:lang w:val="uk-UA"/>
        </w:rPr>
        <w:t>, О. Лозинського</w:t>
      </w:r>
      <w:r w:rsidR="004535EA" w:rsidRPr="00C9334E">
        <w:rPr>
          <w:sz w:val="28"/>
          <w:szCs w:val="28"/>
          <w:lang w:val="uk-UA"/>
        </w:rPr>
        <w:t xml:space="preserve"> та інших</w:t>
      </w:r>
      <w:r w:rsidR="006F4706" w:rsidRPr="00C9334E">
        <w:rPr>
          <w:sz w:val="28"/>
          <w:szCs w:val="28"/>
          <w:lang w:val="uk-UA"/>
        </w:rPr>
        <w:t>.</w:t>
      </w:r>
    </w:p>
    <w:p w:rsidR="006F4706" w:rsidRPr="00C9334E" w:rsidRDefault="006F4706" w:rsidP="00DC6FCB">
      <w:pPr>
        <w:spacing w:before="280" w:after="280" w:line="360" w:lineRule="auto"/>
        <w:ind w:firstLine="567"/>
        <w:contextualSpacing/>
        <w:jc w:val="both"/>
        <w:rPr>
          <w:sz w:val="28"/>
          <w:szCs w:val="28"/>
          <w:lang w:val="uk-UA"/>
        </w:rPr>
      </w:pPr>
      <w:r w:rsidRPr="00C9334E">
        <w:rPr>
          <w:sz w:val="28"/>
          <w:szCs w:val="28"/>
          <w:lang w:val="uk-UA"/>
        </w:rPr>
        <w:t xml:space="preserve">У контексті соціології та політології цією </w:t>
      </w:r>
      <w:r w:rsidR="00E12A6B" w:rsidRPr="00C9334E">
        <w:rPr>
          <w:sz w:val="28"/>
          <w:szCs w:val="28"/>
          <w:lang w:val="uk-UA"/>
        </w:rPr>
        <w:t>проблемою</w:t>
      </w:r>
      <w:r w:rsidRPr="00C9334E">
        <w:rPr>
          <w:sz w:val="28"/>
          <w:szCs w:val="28"/>
          <w:lang w:val="uk-UA"/>
        </w:rPr>
        <w:t xml:space="preserve"> займалися </w:t>
      </w:r>
      <w:r w:rsidR="006841C7" w:rsidRPr="00C9334E">
        <w:rPr>
          <w:sz w:val="28"/>
          <w:szCs w:val="28"/>
          <w:lang w:val="uk-UA"/>
        </w:rPr>
        <w:t xml:space="preserve">                             Т. Березовець, С. Пархоменко, </w:t>
      </w:r>
      <w:r w:rsidRPr="00C9334E">
        <w:rPr>
          <w:sz w:val="28"/>
          <w:szCs w:val="28"/>
          <w:lang w:val="uk-UA"/>
        </w:rPr>
        <w:t xml:space="preserve">Г. Сатаров, </w:t>
      </w:r>
      <w:r w:rsidR="006841C7" w:rsidRPr="00C9334E">
        <w:rPr>
          <w:sz w:val="28"/>
          <w:szCs w:val="28"/>
          <w:lang w:val="uk-UA"/>
        </w:rPr>
        <w:t>О. Ткаченко</w:t>
      </w:r>
      <w:r w:rsidRPr="00C9334E">
        <w:rPr>
          <w:sz w:val="28"/>
          <w:szCs w:val="28"/>
          <w:lang w:val="uk-UA"/>
        </w:rPr>
        <w:t xml:space="preserve"> </w:t>
      </w:r>
      <w:r w:rsidR="007F46FF" w:rsidRPr="00C9334E">
        <w:rPr>
          <w:sz w:val="28"/>
          <w:szCs w:val="28"/>
          <w:lang w:val="uk-UA"/>
        </w:rPr>
        <w:t xml:space="preserve">та </w:t>
      </w:r>
      <w:r w:rsidR="004535EA" w:rsidRPr="00C9334E">
        <w:rPr>
          <w:sz w:val="28"/>
          <w:szCs w:val="28"/>
          <w:lang w:val="uk-UA"/>
        </w:rPr>
        <w:t>інші</w:t>
      </w:r>
      <w:r w:rsidR="00DC6FCB" w:rsidRPr="00C9334E">
        <w:rPr>
          <w:sz w:val="28"/>
          <w:szCs w:val="28"/>
          <w:lang w:val="uk-UA"/>
        </w:rPr>
        <w:t>, зокрема</w:t>
      </w:r>
      <w:r w:rsidR="008132A8" w:rsidRPr="00C9334E">
        <w:rPr>
          <w:sz w:val="28"/>
          <w:szCs w:val="28"/>
          <w:lang w:val="uk-UA"/>
        </w:rPr>
        <w:t xml:space="preserve">, з точки зору </w:t>
      </w:r>
      <w:r w:rsidR="00DC6FCB" w:rsidRPr="00C9334E">
        <w:rPr>
          <w:sz w:val="28"/>
          <w:szCs w:val="28"/>
          <w:lang w:val="uk-UA"/>
        </w:rPr>
        <w:t xml:space="preserve">економічної соціології </w:t>
      </w:r>
      <w:r w:rsidR="008132A8" w:rsidRPr="00C9334E">
        <w:rPr>
          <w:sz w:val="28"/>
          <w:szCs w:val="28"/>
          <w:lang w:val="uk-UA"/>
        </w:rPr>
        <w:t xml:space="preserve">цю тему </w:t>
      </w:r>
      <w:r w:rsidR="00DC6FCB" w:rsidRPr="00C9334E">
        <w:rPr>
          <w:sz w:val="28"/>
          <w:szCs w:val="28"/>
          <w:lang w:val="uk-UA"/>
        </w:rPr>
        <w:t>досліджував В. Радаєв</w:t>
      </w:r>
      <w:r w:rsidR="004875A1" w:rsidRPr="00C9334E">
        <w:rPr>
          <w:sz w:val="28"/>
          <w:szCs w:val="28"/>
          <w:lang w:val="uk-UA"/>
        </w:rPr>
        <w:t xml:space="preserve"> тощо.</w:t>
      </w:r>
    </w:p>
    <w:p w:rsidR="004440AE" w:rsidRPr="00C9334E" w:rsidRDefault="006841C7" w:rsidP="004535EA">
      <w:pPr>
        <w:spacing w:before="280" w:after="280" w:line="360" w:lineRule="auto"/>
        <w:ind w:firstLine="567"/>
        <w:contextualSpacing/>
        <w:jc w:val="both"/>
        <w:rPr>
          <w:sz w:val="28"/>
          <w:szCs w:val="28"/>
          <w:lang w:val="uk-UA"/>
        </w:rPr>
      </w:pPr>
      <w:r w:rsidRPr="00C9334E">
        <w:rPr>
          <w:sz w:val="28"/>
          <w:szCs w:val="28"/>
          <w:lang w:val="uk-UA"/>
        </w:rPr>
        <w:t>В рамках</w:t>
      </w:r>
      <w:r w:rsidR="001035D7" w:rsidRPr="00C9334E">
        <w:rPr>
          <w:sz w:val="28"/>
          <w:szCs w:val="28"/>
          <w:lang w:val="uk-UA"/>
        </w:rPr>
        <w:t xml:space="preserve"> педагогічн</w:t>
      </w:r>
      <w:r w:rsidR="004875A1" w:rsidRPr="00C9334E">
        <w:rPr>
          <w:sz w:val="28"/>
          <w:szCs w:val="28"/>
          <w:lang w:val="uk-UA"/>
        </w:rPr>
        <w:t>ої теорії та практики</w:t>
      </w:r>
      <w:r w:rsidR="001035D7" w:rsidRPr="00C9334E">
        <w:rPr>
          <w:sz w:val="28"/>
          <w:szCs w:val="28"/>
          <w:lang w:val="uk-UA"/>
        </w:rPr>
        <w:t xml:space="preserve"> досліджень </w:t>
      </w:r>
      <w:r w:rsidRPr="00C9334E">
        <w:rPr>
          <w:sz w:val="28"/>
          <w:szCs w:val="28"/>
          <w:lang w:val="uk-UA"/>
        </w:rPr>
        <w:t xml:space="preserve">значний внесок </w:t>
      </w:r>
      <w:r w:rsidR="001035D7" w:rsidRPr="00C9334E">
        <w:rPr>
          <w:sz w:val="28"/>
          <w:szCs w:val="28"/>
          <w:lang w:val="uk-UA"/>
        </w:rPr>
        <w:t xml:space="preserve">щодо </w:t>
      </w:r>
      <w:r w:rsidRPr="00C9334E">
        <w:rPr>
          <w:sz w:val="28"/>
          <w:szCs w:val="28"/>
          <w:lang w:val="uk-UA"/>
        </w:rPr>
        <w:t xml:space="preserve">розробки </w:t>
      </w:r>
      <w:r w:rsidR="001035D7" w:rsidRPr="00C9334E">
        <w:rPr>
          <w:sz w:val="28"/>
          <w:szCs w:val="28"/>
          <w:lang w:val="uk-UA"/>
        </w:rPr>
        <w:t>проблеми корупції зробили</w:t>
      </w:r>
      <w:r w:rsidR="00F10055" w:rsidRPr="00C9334E">
        <w:rPr>
          <w:sz w:val="28"/>
          <w:szCs w:val="28"/>
          <w:lang w:val="uk-UA"/>
        </w:rPr>
        <w:t xml:space="preserve"> А. Гірник,</w:t>
      </w:r>
      <w:r w:rsidRPr="00C9334E">
        <w:rPr>
          <w:sz w:val="28"/>
          <w:szCs w:val="28"/>
          <w:lang w:val="uk-UA"/>
        </w:rPr>
        <w:t xml:space="preserve"> С. Лазаренко,</w:t>
      </w:r>
      <w:r w:rsidR="00F10055" w:rsidRPr="00C9334E">
        <w:rPr>
          <w:sz w:val="28"/>
          <w:szCs w:val="28"/>
          <w:lang w:val="uk-UA"/>
        </w:rPr>
        <w:t xml:space="preserve"> М. Рябенко, </w:t>
      </w:r>
      <w:r w:rsidRPr="00C9334E">
        <w:rPr>
          <w:sz w:val="28"/>
          <w:szCs w:val="28"/>
          <w:lang w:val="uk-UA"/>
        </w:rPr>
        <w:t xml:space="preserve">                    </w:t>
      </w:r>
      <w:r w:rsidR="00A635F5" w:rsidRPr="00C9334E">
        <w:rPr>
          <w:sz w:val="28"/>
          <w:szCs w:val="28"/>
          <w:lang w:val="uk-UA"/>
        </w:rPr>
        <w:t xml:space="preserve">О. Цокур, </w:t>
      </w:r>
      <w:r w:rsidR="00F10055" w:rsidRPr="00C9334E">
        <w:rPr>
          <w:sz w:val="28"/>
          <w:szCs w:val="28"/>
          <w:lang w:val="uk-UA"/>
        </w:rPr>
        <w:t>Я.</w:t>
      </w:r>
      <w:r w:rsidR="00E23213" w:rsidRPr="00C9334E">
        <w:rPr>
          <w:sz w:val="28"/>
          <w:szCs w:val="28"/>
          <w:lang w:val="uk-UA"/>
        </w:rPr>
        <w:t xml:space="preserve"> </w:t>
      </w:r>
      <w:r w:rsidR="00F10055" w:rsidRPr="00C9334E">
        <w:rPr>
          <w:sz w:val="28"/>
          <w:szCs w:val="28"/>
          <w:lang w:val="uk-UA"/>
        </w:rPr>
        <w:t>Чепіга-Зеленкевич</w:t>
      </w:r>
      <w:r w:rsidR="004535EA" w:rsidRPr="00C9334E">
        <w:rPr>
          <w:sz w:val="28"/>
          <w:szCs w:val="28"/>
          <w:lang w:val="uk-UA"/>
        </w:rPr>
        <w:t xml:space="preserve"> та інші</w:t>
      </w:r>
      <w:r w:rsidR="00F10055" w:rsidRPr="00C9334E">
        <w:rPr>
          <w:sz w:val="28"/>
          <w:szCs w:val="28"/>
          <w:lang w:val="uk-UA"/>
        </w:rPr>
        <w:t xml:space="preserve">. </w:t>
      </w:r>
      <w:r w:rsidR="007F46FF" w:rsidRPr="00C9334E">
        <w:rPr>
          <w:sz w:val="28"/>
          <w:szCs w:val="28"/>
          <w:lang w:val="uk-UA"/>
        </w:rPr>
        <w:t xml:space="preserve"> </w:t>
      </w:r>
    </w:p>
    <w:p w:rsidR="00935363" w:rsidRPr="00C9334E" w:rsidRDefault="00935363" w:rsidP="004535EA">
      <w:pPr>
        <w:spacing w:before="280" w:after="280" w:line="360" w:lineRule="auto"/>
        <w:ind w:firstLine="567"/>
        <w:contextualSpacing/>
        <w:jc w:val="both"/>
        <w:rPr>
          <w:sz w:val="28"/>
          <w:szCs w:val="28"/>
          <w:lang w:val="uk-UA"/>
        </w:rPr>
      </w:pPr>
      <w:r w:rsidRPr="00C9334E">
        <w:rPr>
          <w:sz w:val="28"/>
          <w:szCs w:val="28"/>
          <w:lang w:val="uk-UA"/>
        </w:rPr>
        <w:lastRenderedPageBreak/>
        <w:t xml:space="preserve">Зокрема, </w:t>
      </w:r>
      <w:r w:rsidR="00197669" w:rsidRPr="00C9334E">
        <w:rPr>
          <w:sz w:val="28"/>
          <w:szCs w:val="28"/>
          <w:lang w:val="uk-UA"/>
        </w:rPr>
        <w:t>щодо проблеми прояв</w:t>
      </w:r>
      <w:r w:rsidR="002111F0">
        <w:rPr>
          <w:sz w:val="28"/>
          <w:szCs w:val="28"/>
          <w:lang w:val="uk-UA"/>
        </w:rPr>
        <w:t>ів</w:t>
      </w:r>
      <w:r w:rsidR="00197669" w:rsidRPr="00C9334E">
        <w:rPr>
          <w:sz w:val="28"/>
          <w:szCs w:val="28"/>
          <w:lang w:val="uk-UA"/>
        </w:rPr>
        <w:t xml:space="preserve"> корупції в системі вищої освіти</w:t>
      </w:r>
      <w:r w:rsidR="006841C7" w:rsidRPr="00C9334E">
        <w:rPr>
          <w:sz w:val="28"/>
          <w:szCs w:val="28"/>
          <w:lang w:val="uk-UA"/>
        </w:rPr>
        <w:t xml:space="preserve"> дослідженням</w:t>
      </w:r>
      <w:r w:rsidR="00197669" w:rsidRPr="00C9334E">
        <w:rPr>
          <w:sz w:val="28"/>
          <w:szCs w:val="28"/>
          <w:lang w:val="uk-UA"/>
        </w:rPr>
        <w:t xml:space="preserve"> займаються </w:t>
      </w:r>
      <w:r w:rsidRPr="00C9334E">
        <w:rPr>
          <w:sz w:val="28"/>
          <w:szCs w:val="28"/>
          <w:lang w:val="uk-UA"/>
        </w:rPr>
        <w:t xml:space="preserve">К. Бабенко, </w:t>
      </w:r>
      <w:r w:rsidR="006841C7" w:rsidRPr="00C9334E">
        <w:rPr>
          <w:sz w:val="28"/>
          <w:szCs w:val="28"/>
          <w:lang w:val="uk-UA"/>
        </w:rPr>
        <w:t xml:space="preserve">Н. Діденко, </w:t>
      </w:r>
      <w:r w:rsidRPr="00C9334E">
        <w:rPr>
          <w:sz w:val="28"/>
          <w:szCs w:val="28"/>
          <w:lang w:val="uk-UA"/>
        </w:rPr>
        <w:t xml:space="preserve">М. Кондрашова, </w:t>
      </w:r>
      <w:r w:rsidR="006841C7" w:rsidRPr="00C9334E">
        <w:rPr>
          <w:sz w:val="28"/>
          <w:szCs w:val="28"/>
          <w:lang w:val="uk-UA"/>
        </w:rPr>
        <w:t>О. Хрімлі та  Н. Яковець</w:t>
      </w:r>
      <w:r w:rsidR="00197669" w:rsidRPr="00C9334E">
        <w:rPr>
          <w:sz w:val="28"/>
          <w:szCs w:val="28"/>
          <w:lang w:val="uk-UA"/>
        </w:rPr>
        <w:t>.</w:t>
      </w:r>
    </w:p>
    <w:p w:rsidR="00E552CE" w:rsidRPr="00C9334E" w:rsidRDefault="00A7015D">
      <w:pPr>
        <w:spacing w:line="360" w:lineRule="auto"/>
        <w:ind w:firstLine="567"/>
        <w:jc w:val="both"/>
        <w:rPr>
          <w:lang w:val="uk-UA"/>
        </w:rPr>
      </w:pPr>
      <w:r w:rsidRPr="00C9334E">
        <w:rPr>
          <w:sz w:val="28"/>
          <w:szCs w:val="28"/>
          <w:lang w:val="uk-UA"/>
        </w:rPr>
        <w:t xml:space="preserve">Проведений аналіз наукової літератури показав, що проблема корупції є </w:t>
      </w:r>
      <w:r w:rsidR="00F10055" w:rsidRPr="00C9334E">
        <w:rPr>
          <w:sz w:val="28"/>
          <w:szCs w:val="28"/>
          <w:lang w:val="uk-UA"/>
        </w:rPr>
        <w:t>актуальною</w:t>
      </w:r>
      <w:r w:rsidR="00A635F5" w:rsidRPr="00C9334E">
        <w:rPr>
          <w:sz w:val="28"/>
          <w:szCs w:val="28"/>
          <w:lang w:val="uk-UA"/>
        </w:rPr>
        <w:t xml:space="preserve"> на сучасному етапі розвитку нашої держави та</w:t>
      </w:r>
      <w:r w:rsidR="0081437E" w:rsidRPr="00C9334E">
        <w:rPr>
          <w:sz w:val="28"/>
          <w:szCs w:val="28"/>
          <w:lang w:val="uk-UA"/>
        </w:rPr>
        <w:t>, зокрема,</w:t>
      </w:r>
      <w:r w:rsidR="00A635F5" w:rsidRPr="00C9334E">
        <w:rPr>
          <w:sz w:val="28"/>
          <w:szCs w:val="28"/>
          <w:lang w:val="uk-UA"/>
        </w:rPr>
        <w:t xml:space="preserve"> стану вищої освіти України</w:t>
      </w:r>
      <w:r w:rsidR="00F10055" w:rsidRPr="00C9334E">
        <w:rPr>
          <w:sz w:val="28"/>
          <w:szCs w:val="28"/>
          <w:lang w:val="uk-UA"/>
        </w:rPr>
        <w:t>.</w:t>
      </w:r>
    </w:p>
    <w:p w:rsidR="00E552CE" w:rsidRPr="00000854" w:rsidRDefault="00F10055">
      <w:pPr>
        <w:spacing w:line="360" w:lineRule="auto"/>
        <w:ind w:firstLine="567"/>
        <w:contextualSpacing/>
        <w:jc w:val="both"/>
      </w:pPr>
      <w:r>
        <w:rPr>
          <w:b/>
          <w:bCs/>
          <w:color w:val="000000"/>
          <w:sz w:val="28"/>
          <w:szCs w:val="28"/>
        </w:rPr>
        <w:t>Предмет</w:t>
      </w:r>
      <w:r w:rsidR="0027293A">
        <w:rPr>
          <w:b/>
          <w:bCs/>
          <w:color w:val="000000"/>
          <w:sz w:val="28"/>
          <w:szCs w:val="28"/>
          <w:lang w:val="uk-UA"/>
        </w:rPr>
        <w:t xml:space="preserve"> дипломн</w:t>
      </w:r>
      <w:r>
        <w:rPr>
          <w:b/>
          <w:bCs/>
          <w:color w:val="000000"/>
          <w:sz w:val="28"/>
          <w:szCs w:val="28"/>
          <w:lang w:val="uk-UA"/>
        </w:rPr>
        <w:t xml:space="preserve">ої роботи -  </w:t>
      </w:r>
      <w:r w:rsidR="00A635F5" w:rsidRPr="00A635F5">
        <w:rPr>
          <w:bCs/>
          <w:color w:val="000000"/>
          <w:sz w:val="28"/>
          <w:szCs w:val="28"/>
          <w:lang w:val="uk-UA"/>
        </w:rPr>
        <w:t xml:space="preserve">попередження корупції </w:t>
      </w:r>
      <w:proofErr w:type="gramStart"/>
      <w:r w:rsidR="00A635F5" w:rsidRPr="00A635F5">
        <w:rPr>
          <w:bCs/>
          <w:color w:val="000000"/>
          <w:sz w:val="28"/>
          <w:szCs w:val="28"/>
          <w:lang w:val="uk-UA"/>
        </w:rPr>
        <w:t>у</w:t>
      </w:r>
      <w:proofErr w:type="gramEnd"/>
      <w:r w:rsidR="00A635F5" w:rsidRPr="00A635F5">
        <w:rPr>
          <w:bCs/>
          <w:color w:val="000000"/>
          <w:sz w:val="28"/>
          <w:szCs w:val="28"/>
          <w:lang w:val="uk-UA"/>
        </w:rPr>
        <w:t xml:space="preserve"> закладах вищої освіти.</w:t>
      </w:r>
    </w:p>
    <w:p w:rsidR="00E552CE" w:rsidRDefault="00F10055">
      <w:pPr>
        <w:spacing w:line="360" w:lineRule="auto"/>
        <w:ind w:firstLine="567"/>
        <w:contextualSpacing/>
        <w:jc w:val="both"/>
      </w:pPr>
      <w:r>
        <w:rPr>
          <w:b/>
          <w:color w:val="000000"/>
          <w:sz w:val="28"/>
          <w:szCs w:val="28"/>
          <w:lang w:val="uk-UA"/>
        </w:rPr>
        <w:t>Об’єкт</w:t>
      </w:r>
      <w:r w:rsidR="0027293A">
        <w:rPr>
          <w:b/>
          <w:color w:val="000000"/>
          <w:sz w:val="28"/>
          <w:szCs w:val="28"/>
          <w:lang w:val="uk-UA"/>
        </w:rPr>
        <w:t xml:space="preserve"> дослідження</w:t>
      </w:r>
      <w:r>
        <w:rPr>
          <w:b/>
          <w:color w:val="000000"/>
          <w:sz w:val="28"/>
          <w:szCs w:val="28"/>
          <w:lang w:val="uk-UA"/>
        </w:rPr>
        <w:t xml:space="preserve"> </w:t>
      </w:r>
      <w:r w:rsidR="00C15BA0">
        <w:rPr>
          <w:b/>
          <w:color w:val="000000"/>
          <w:sz w:val="28"/>
          <w:szCs w:val="28"/>
          <w:lang w:val="uk-UA"/>
        </w:rPr>
        <w:t>–</w:t>
      </w:r>
      <w:r>
        <w:rPr>
          <w:b/>
          <w:color w:val="000000"/>
          <w:sz w:val="28"/>
          <w:szCs w:val="28"/>
          <w:lang w:val="uk-UA"/>
        </w:rPr>
        <w:t xml:space="preserve"> </w:t>
      </w:r>
      <w:r w:rsidR="00C15BA0" w:rsidRPr="00C15BA0">
        <w:rPr>
          <w:color w:val="000000"/>
          <w:sz w:val="28"/>
          <w:szCs w:val="28"/>
          <w:lang w:val="uk-UA"/>
        </w:rPr>
        <w:t>попередження правопорушень у закладах вищої освіти.</w:t>
      </w:r>
    </w:p>
    <w:p w:rsidR="00E552CE" w:rsidRDefault="00F10055">
      <w:pPr>
        <w:spacing w:line="360" w:lineRule="auto"/>
        <w:ind w:firstLine="567"/>
        <w:contextualSpacing/>
        <w:jc w:val="both"/>
      </w:pPr>
      <w:r>
        <w:rPr>
          <w:b/>
          <w:bCs/>
          <w:color w:val="000000"/>
          <w:sz w:val="28"/>
          <w:szCs w:val="28"/>
          <w:lang w:val="uk-UA"/>
        </w:rPr>
        <w:t>Метою роботи є</w:t>
      </w:r>
      <w:r>
        <w:rPr>
          <w:color w:val="000000"/>
          <w:sz w:val="28"/>
          <w:szCs w:val="28"/>
          <w:lang w:val="uk-UA"/>
        </w:rPr>
        <w:t xml:space="preserve"> </w:t>
      </w:r>
      <w:r w:rsidR="00C15BA0">
        <w:rPr>
          <w:color w:val="000000"/>
          <w:sz w:val="28"/>
          <w:szCs w:val="28"/>
          <w:lang w:val="uk-UA"/>
        </w:rPr>
        <w:t>обґрунтува</w:t>
      </w:r>
      <w:r w:rsidR="00DE39D9">
        <w:rPr>
          <w:color w:val="000000"/>
          <w:sz w:val="28"/>
          <w:szCs w:val="28"/>
          <w:lang w:val="uk-UA"/>
        </w:rPr>
        <w:t>ння</w:t>
      </w:r>
      <w:r w:rsidR="00C15BA0">
        <w:rPr>
          <w:color w:val="000000"/>
          <w:sz w:val="28"/>
          <w:szCs w:val="28"/>
          <w:lang w:val="uk-UA"/>
        </w:rPr>
        <w:t xml:space="preserve"> й експертн</w:t>
      </w:r>
      <w:r w:rsidR="00DE39D9">
        <w:rPr>
          <w:color w:val="000000"/>
          <w:sz w:val="28"/>
          <w:szCs w:val="28"/>
          <w:lang w:val="uk-UA"/>
        </w:rPr>
        <w:t>а</w:t>
      </w:r>
      <w:r w:rsidR="00C15BA0">
        <w:rPr>
          <w:color w:val="000000"/>
          <w:sz w:val="28"/>
          <w:szCs w:val="28"/>
          <w:lang w:val="uk-UA"/>
        </w:rPr>
        <w:t xml:space="preserve"> перевір</w:t>
      </w:r>
      <w:r w:rsidR="00DE39D9">
        <w:rPr>
          <w:color w:val="000000"/>
          <w:sz w:val="28"/>
          <w:szCs w:val="28"/>
          <w:lang w:val="uk-UA"/>
        </w:rPr>
        <w:t>ка</w:t>
      </w:r>
      <w:r w:rsidR="00C15BA0">
        <w:rPr>
          <w:color w:val="000000"/>
          <w:sz w:val="28"/>
          <w:szCs w:val="28"/>
          <w:lang w:val="uk-UA"/>
        </w:rPr>
        <w:t xml:space="preserve"> передумов виникнення проявів ознак корупції та створення методичних рекомендацій щодо її попередження у закладах вищої освіти.</w:t>
      </w:r>
    </w:p>
    <w:p w:rsidR="00E552CE" w:rsidRPr="00DE39D9" w:rsidRDefault="00F10055">
      <w:pPr>
        <w:spacing w:line="360" w:lineRule="auto"/>
        <w:ind w:firstLine="567"/>
        <w:contextualSpacing/>
        <w:jc w:val="both"/>
      </w:pPr>
      <w:r>
        <w:rPr>
          <w:b/>
          <w:bCs/>
          <w:color w:val="000000"/>
          <w:sz w:val="28"/>
          <w:szCs w:val="28"/>
          <w:lang w:val="uk-UA"/>
        </w:rPr>
        <w:t xml:space="preserve">Мета передбачила розв’язання таких завдань: </w:t>
      </w:r>
    </w:p>
    <w:p w:rsidR="00E552CE" w:rsidRDefault="00DE39D9">
      <w:pPr>
        <w:pStyle w:val="1"/>
        <w:numPr>
          <w:ilvl w:val="0"/>
          <w:numId w:val="1"/>
        </w:numPr>
        <w:spacing w:after="0" w:line="360" w:lineRule="auto"/>
        <w:ind w:left="0" w:firstLine="567"/>
        <w:jc w:val="both"/>
      </w:pPr>
      <w:r>
        <w:rPr>
          <w:color w:val="000000"/>
          <w:sz w:val="28"/>
          <w:szCs w:val="28"/>
          <w:lang w:val="uk-UA"/>
        </w:rPr>
        <w:t>на основі аналізу наукової літератури з</w:t>
      </w:r>
      <w:r w:rsidRPr="00DE39D9">
        <w:rPr>
          <w:color w:val="000000"/>
          <w:sz w:val="28"/>
          <w:szCs w:val="28"/>
        </w:rPr>
        <w:t>’</w:t>
      </w:r>
      <w:r>
        <w:rPr>
          <w:color w:val="000000"/>
          <w:sz w:val="28"/>
          <w:szCs w:val="28"/>
          <w:lang w:val="uk-UA"/>
        </w:rPr>
        <w:t>ясувати сутність та наслідки корупції у закладах вищої освіти</w:t>
      </w:r>
      <w:r w:rsidR="00F10055">
        <w:rPr>
          <w:color w:val="000000"/>
          <w:sz w:val="28"/>
          <w:szCs w:val="28"/>
          <w:lang w:val="uk-UA"/>
        </w:rPr>
        <w:t>;</w:t>
      </w:r>
    </w:p>
    <w:p w:rsidR="00E552CE" w:rsidRPr="00124352" w:rsidRDefault="00F10055">
      <w:pPr>
        <w:pStyle w:val="1"/>
        <w:numPr>
          <w:ilvl w:val="0"/>
          <w:numId w:val="1"/>
        </w:numPr>
        <w:spacing w:after="0" w:line="360" w:lineRule="auto"/>
        <w:ind w:left="0" w:firstLine="567"/>
        <w:jc w:val="both"/>
      </w:pPr>
      <w:r>
        <w:rPr>
          <w:color w:val="000000"/>
          <w:sz w:val="28"/>
          <w:szCs w:val="28"/>
        </w:rPr>
        <w:t xml:space="preserve">визначити </w:t>
      </w:r>
      <w:r w:rsidR="00DE39D9">
        <w:rPr>
          <w:color w:val="000000"/>
          <w:sz w:val="28"/>
          <w:szCs w:val="28"/>
          <w:lang w:val="uk-UA"/>
        </w:rPr>
        <w:t xml:space="preserve">та охарактеризувати суб’єктів попередження корупції </w:t>
      </w:r>
      <w:proofErr w:type="gramStart"/>
      <w:r w:rsidR="00DE39D9">
        <w:rPr>
          <w:color w:val="000000"/>
          <w:sz w:val="28"/>
          <w:szCs w:val="28"/>
          <w:lang w:val="uk-UA"/>
        </w:rPr>
        <w:t>у</w:t>
      </w:r>
      <w:proofErr w:type="gramEnd"/>
      <w:r w:rsidR="00DE39D9">
        <w:rPr>
          <w:color w:val="000000"/>
          <w:sz w:val="28"/>
          <w:szCs w:val="28"/>
          <w:lang w:val="uk-UA"/>
        </w:rPr>
        <w:t xml:space="preserve"> закладах вищої освіти;</w:t>
      </w:r>
    </w:p>
    <w:p w:rsidR="00124352" w:rsidRDefault="00124352">
      <w:pPr>
        <w:pStyle w:val="1"/>
        <w:numPr>
          <w:ilvl w:val="0"/>
          <w:numId w:val="1"/>
        </w:numPr>
        <w:spacing w:after="0" w:line="360" w:lineRule="auto"/>
        <w:ind w:left="0" w:firstLine="567"/>
        <w:jc w:val="both"/>
      </w:pPr>
      <w:r>
        <w:rPr>
          <w:color w:val="000000"/>
          <w:sz w:val="28"/>
          <w:szCs w:val="28"/>
          <w:lang w:val="uk-UA"/>
        </w:rPr>
        <w:t>провести соціологічне дослідження</w:t>
      </w:r>
      <w:r w:rsidR="00B47EE4">
        <w:rPr>
          <w:color w:val="000000"/>
          <w:sz w:val="28"/>
          <w:szCs w:val="28"/>
          <w:lang w:val="uk-UA"/>
        </w:rPr>
        <w:t xml:space="preserve"> серед здобувачів вищої освіти</w:t>
      </w:r>
      <w:r>
        <w:rPr>
          <w:color w:val="000000"/>
          <w:sz w:val="28"/>
          <w:szCs w:val="28"/>
          <w:lang w:val="uk-UA"/>
        </w:rPr>
        <w:t xml:space="preserve"> щодо вияву </w:t>
      </w:r>
      <w:r w:rsidR="001A4F69">
        <w:rPr>
          <w:color w:val="000000"/>
          <w:sz w:val="28"/>
          <w:szCs w:val="28"/>
          <w:lang w:val="uk-UA"/>
        </w:rPr>
        <w:t xml:space="preserve">проявів </w:t>
      </w:r>
      <w:r>
        <w:rPr>
          <w:color w:val="000000"/>
          <w:sz w:val="28"/>
          <w:szCs w:val="28"/>
          <w:lang w:val="uk-UA"/>
        </w:rPr>
        <w:t>ознак корупції в системі вищої освіти;</w:t>
      </w:r>
    </w:p>
    <w:p w:rsidR="00E552CE" w:rsidRDefault="00DE39D9">
      <w:pPr>
        <w:pStyle w:val="1"/>
        <w:numPr>
          <w:ilvl w:val="0"/>
          <w:numId w:val="1"/>
        </w:numPr>
        <w:spacing w:after="0" w:line="360" w:lineRule="auto"/>
        <w:ind w:left="0" w:firstLine="567"/>
        <w:jc w:val="both"/>
      </w:pPr>
      <w:r>
        <w:rPr>
          <w:color w:val="000000"/>
          <w:sz w:val="28"/>
          <w:szCs w:val="28"/>
          <w:lang w:val="uk-UA"/>
        </w:rPr>
        <w:t>спроектувати методичні рекомендації щодо попередження корупції у закладах вищої освіти</w:t>
      </w:r>
      <w:r w:rsidR="00F10055">
        <w:rPr>
          <w:color w:val="000000"/>
          <w:sz w:val="28"/>
          <w:szCs w:val="28"/>
          <w:lang w:val="uk-UA"/>
        </w:rPr>
        <w:t>.</w:t>
      </w:r>
    </w:p>
    <w:p w:rsidR="00E552CE" w:rsidRPr="00A87733" w:rsidRDefault="00F10055">
      <w:pPr>
        <w:pStyle w:val="1"/>
        <w:spacing w:after="0" w:line="360" w:lineRule="auto"/>
        <w:ind w:left="0"/>
        <w:jc w:val="both"/>
        <w:rPr>
          <w:lang w:val="uk-UA"/>
        </w:rPr>
      </w:pPr>
      <w:r>
        <w:rPr>
          <w:b/>
          <w:color w:val="000000"/>
          <w:sz w:val="28"/>
          <w:lang w:val="uk-UA"/>
        </w:rPr>
        <w:t xml:space="preserve"> </w:t>
      </w:r>
      <w:r>
        <w:rPr>
          <w:b/>
          <w:color w:val="000000"/>
          <w:sz w:val="28"/>
          <w:lang w:val="uk-UA"/>
        </w:rPr>
        <w:tab/>
        <w:t>Джерельною базою</w:t>
      </w:r>
      <w:r>
        <w:rPr>
          <w:color w:val="000000"/>
          <w:sz w:val="28"/>
          <w:lang w:val="uk-UA"/>
        </w:rPr>
        <w:t xml:space="preserve"> дослідження </w:t>
      </w:r>
      <w:r w:rsidR="00A87733">
        <w:rPr>
          <w:color w:val="000000"/>
          <w:sz w:val="28"/>
          <w:lang w:val="uk-UA"/>
        </w:rPr>
        <w:t>є матеріали бібліотеки Одеського національного університету імені І. І. Мечникова; статті</w:t>
      </w:r>
      <w:r w:rsidR="00CA5FC4">
        <w:rPr>
          <w:color w:val="000000"/>
          <w:sz w:val="28"/>
          <w:lang w:val="uk-UA"/>
        </w:rPr>
        <w:t>, науково-методичні джерела Державного вищого навчального закладу «Університет менеджменту освіти» м. Києва; законодавчі та нормативні акти Верховної Ради України і Міністерства освіти та науки України</w:t>
      </w:r>
      <w:r w:rsidR="007E07F3">
        <w:rPr>
          <w:color w:val="000000"/>
          <w:sz w:val="28"/>
          <w:lang w:val="uk-UA"/>
        </w:rPr>
        <w:t>, закордонні нормативно-правові акти</w:t>
      </w:r>
      <w:r w:rsidR="00CA5FC4">
        <w:rPr>
          <w:color w:val="000000"/>
          <w:sz w:val="28"/>
          <w:lang w:val="uk-UA"/>
        </w:rPr>
        <w:t>.</w:t>
      </w:r>
    </w:p>
    <w:p w:rsidR="001C285A" w:rsidRDefault="00F10055" w:rsidP="001C285A">
      <w:pPr>
        <w:pStyle w:val="1"/>
        <w:spacing w:after="0" w:line="360" w:lineRule="auto"/>
        <w:ind w:left="0" w:firstLine="708"/>
        <w:jc w:val="both"/>
        <w:rPr>
          <w:color w:val="000000"/>
          <w:sz w:val="28"/>
          <w:lang w:val="uk-UA"/>
        </w:rPr>
      </w:pPr>
      <w:r>
        <w:rPr>
          <w:b/>
          <w:color w:val="000000"/>
          <w:sz w:val="28"/>
          <w:lang w:val="uk-UA"/>
        </w:rPr>
        <w:t>Методи дослідження:</w:t>
      </w:r>
      <w:r w:rsidR="00CA5FC4">
        <w:rPr>
          <w:color w:val="000000"/>
          <w:sz w:val="28"/>
          <w:lang w:val="uk-UA"/>
        </w:rPr>
        <w:t xml:space="preserve"> для досягнення поставленої мети і розв’язання окреслених завдань </w:t>
      </w:r>
      <w:r w:rsidR="001C285A">
        <w:rPr>
          <w:color w:val="000000"/>
          <w:sz w:val="28"/>
          <w:lang w:val="uk-UA"/>
        </w:rPr>
        <w:t>застосовано такі методи:</w:t>
      </w:r>
    </w:p>
    <w:p w:rsidR="00E552CE" w:rsidRDefault="001C285A" w:rsidP="001C285A">
      <w:pPr>
        <w:pStyle w:val="1"/>
        <w:spacing w:after="0" w:line="360" w:lineRule="auto"/>
        <w:ind w:left="0" w:firstLine="708"/>
        <w:jc w:val="both"/>
        <w:rPr>
          <w:color w:val="000000"/>
          <w:sz w:val="28"/>
          <w:lang w:val="uk-UA"/>
        </w:rPr>
      </w:pPr>
      <w:r w:rsidRPr="001C285A">
        <w:rPr>
          <w:i/>
          <w:color w:val="000000"/>
          <w:sz w:val="28"/>
          <w:lang w:val="uk-UA"/>
        </w:rPr>
        <w:lastRenderedPageBreak/>
        <w:t xml:space="preserve"> – теоретичні: </w:t>
      </w:r>
      <w:r>
        <w:rPr>
          <w:color w:val="000000"/>
          <w:sz w:val="28"/>
          <w:lang w:val="uk-UA"/>
        </w:rPr>
        <w:t xml:space="preserve">аналіз, систематизація, узагальнення наукової літератури з проблем попередження корупції у закладах вищої освіти; метод конкретизації і  систематизації теоретичних знань для розробки завдань дослідження; метод порівняльного аналізу </w:t>
      </w:r>
      <w:r w:rsidR="00270673">
        <w:rPr>
          <w:color w:val="000000"/>
          <w:sz w:val="28"/>
          <w:lang w:val="uk-UA"/>
        </w:rPr>
        <w:t>різних визначень концепту «корупція»; визначення й обґрунтування причин та наслідків явища корупції у закладах вищої освіти;</w:t>
      </w:r>
    </w:p>
    <w:p w:rsidR="00270673" w:rsidRDefault="00270673" w:rsidP="008A67FE">
      <w:pPr>
        <w:pStyle w:val="1"/>
        <w:spacing w:after="0" w:line="360" w:lineRule="auto"/>
        <w:ind w:left="0" w:firstLine="706"/>
        <w:jc w:val="both"/>
        <w:rPr>
          <w:color w:val="000000"/>
          <w:sz w:val="28"/>
          <w:lang w:val="uk-UA"/>
        </w:rPr>
      </w:pPr>
      <w:r w:rsidRPr="001C285A">
        <w:rPr>
          <w:i/>
          <w:color w:val="000000"/>
          <w:sz w:val="28"/>
          <w:lang w:val="uk-UA"/>
        </w:rPr>
        <w:t xml:space="preserve">– </w:t>
      </w:r>
      <w:r>
        <w:rPr>
          <w:i/>
          <w:color w:val="000000"/>
          <w:sz w:val="28"/>
          <w:lang w:val="uk-UA"/>
        </w:rPr>
        <w:t>емпіричні та експериментальні</w:t>
      </w:r>
      <w:r w:rsidRPr="001C285A">
        <w:rPr>
          <w:i/>
          <w:color w:val="000000"/>
          <w:sz w:val="28"/>
          <w:lang w:val="uk-UA"/>
        </w:rPr>
        <w:t>:</w:t>
      </w:r>
      <w:r>
        <w:rPr>
          <w:i/>
          <w:color w:val="000000"/>
          <w:sz w:val="28"/>
          <w:lang w:val="uk-UA"/>
        </w:rPr>
        <w:t xml:space="preserve"> </w:t>
      </w:r>
      <w:r w:rsidR="008A67FE">
        <w:rPr>
          <w:color w:val="000000"/>
          <w:sz w:val="28"/>
          <w:lang w:val="uk-UA"/>
        </w:rPr>
        <w:t xml:space="preserve">анкетування – для дослідження ставлення студентів України до проблеми корупції у закладах вищої освіти; моделювання – для розробки і представлення методичних рекомендацій попередження корупції у сфері вищої освіти; педагогічний експеримент – для окреслення негативного впливу явища корупції на якість здобуття вищої освіти в </w:t>
      </w:r>
      <w:r w:rsidR="004B27C4">
        <w:rPr>
          <w:color w:val="000000"/>
          <w:sz w:val="28"/>
          <w:lang w:val="uk-UA"/>
        </w:rPr>
        <w:t xml:space="preserve">сучасній </w:t>
      </w:r>
      <w:r w:rsidR="008A67FE">
        <w:rPr>
          <w:color w:val="000000"/>
          <w:sz w:val="28"/>
          <w:lang w:val="uk-UA"/>
        </w:rPr>
        <w:t>Україні;</w:t>
      </w:r>
    </w:p>
    <w:p w:rsidR="008A67FE" w:rsidRPr="005A691C" w:rsidRDefault="008A67FE" w:rsidP="005A691C">
      <w:pPr>
        <w:pStyle w:val="1"/>
        <w:spacing w:after="0" w:line="360" w:lineRule="auto"/>
        <w:ind w:left="0" w:firstLine="706"/>
        <w:jc w:val="both"/>
        <w:rPr>
          <w:color w:val="000000"/>
          <w:sz w:val="28"/>
          <w:lang w:val="uk-UA"/>
        </w:rPr>
      </w:pPr>
      <w:r w:rsidRPr="001C285A">
        <w:rPr>
          <w:i/>
          <w:color w:val="000000"/>
          <w:sz w:val="28"/>
          <w:lang w:val="uk-UA"/>
        </w:rPr>
        <w:t xml:space="preserve">– </w:t>
      </w:r>
      <w:r>
        <w:rPr>
          <w:i/>
          <w:color w:val="000000"/>
          <w:sz w:val="28"/>
          <w:lang w:val="uk-UA"/>
        </w:rPr>
        <w:t>методи математичної статистики</w:t>
      </w:r>
      <w:r w:rsidRPr="001C285A">
        <w:rPr>
          <w:i/>
          <w:color w:val="000000"/>
          <w:sz w:val="28"/>
          <w:lang w:val="uk-UA"/>
        </w:rPr>
        <w:t>:</w:t>
      </w:r>
      <w:r>
        <w:rPr>
          <w:i/>
          <w:color w:val="000000"/>
          <w:sz w:val="28"/>
          <w:lang w:val="uk-UA"/>
        </w:rPr>
        <w:t xml:space="preserve"> </w:t>
      </w:r>
      <w:r w:rsidR="005A691C">
        <w:rPr>
          <w:color w:val="000000"/>
          <w:sz w:val="28"/>
          <w:lang w:val="uk-UA"/>
        </w:rPr>
        <w:t xml:space="preserve">для обробки та інтерпретації результатів експериментального дослідження, за допомогою яких визначено кількісні залежності між показниками, отриманими в результаті дослідження, та проведено їх аналіз. </w:t>
      </w:r>
    </w:p>
    <w:p w:rsidR="00E552CE" w:rsidRDefault="00F10055">
      <w:pPr>
        <w:pStyle w:val="1"/>
        <w:spacing w:after="0" w:line="360" w:lineRule="auto"/>
        <w:ind w:left="0" w:firstLine="708"/>
        <w:jc w:val="both"/>
      </w:pPr>
      <w:r>
        <w:rPr>
          <w:b/>
          <w:color w:val="000000"/>
          <w:sz w:val="28"/>
          <w:lang w:val="uk-UA"/>
        </w:rPr>
        <w:t>Теоретичне значення</w:t>
      </w:r>
      <w:r>
        <w:rPr>
          <w:color w:val="000000"/>
          <w:sz w:val="28"/>
          <w:lang w:val="uk-UA"/>
        </w:rPr>
        <w:t xml:space="preserve"> </w:t>
      </w:r>
      <w:r w:rsidR="00405D06">
        <w:rPr>
          <w:color w:val="000000" w:themeColor="text1"/>
          <w:sz w:val="28"/>
          <w:lang w:val="uk-UA"/>
        </w:rPr>
        <w:t>магістерської</w:t>
      </w:r>
      <w:r w:rsidRPr="00F94040">
        <w:rPr>
          <w:color w:val="000000" w:themeColor="text1"/>
          <w:sz w:val="28"/>
          <w:lang w:val="uk-UA"/>
        </w:rPr>
        <w:t xml:space="preserve"> </w:t>
      </w:r>
      <w:r>
        <w:rPr>
          <w:color w:val="000000"/>
          <w:sz w:val="28"/>
          <w:lang w:val="uk-UA"/>
        </w:rPr>
        <w:t xml:space="preserve">роботи полягає в тому, що робота є внеском у дослідження </w:t>
      </w:r>
      <w:r w:rsidR="005D6558">
        <w:rPr>
          <w:color w:val="000000"/>
          <w:sz w:val="28"/>
          <w:lang w:val="uk-UA"/>
        </w:rPr>
        <w:t>проблеми попередження корупційних діянь у закладах вищої освіти України.</w:t>
      </w:r>
    </w:p>
    <w:p w:rsidR="00E552CE" w:rsidRDefault="00F10055">
      <w:pPr>
        <w:pStyle w:val="1"/>
        <w:spacing w:after="0" w:line="360" w:lineRule="auto"/>
        <w:ind w:left="0" w:firstLine="709"/>
        <w:jc w:val="both"/>
      </w:pPr>
      <w:r>
        <w:rPr>
          <w:b/>
          <w:color w:val="000000"/>
          <w:sz w:val="28"/>
          <w:lang w:val="uk-UA"/>
        </w:rPr>
        <w:t>Практичне значення</w:t>
      </w:r>
      <w:r>
        <w:rPr>
          <w:color w:val="000000"/>
          <w:sz w:val="28"/>
          <w:lang w:val="uk-UA"/>
        </w:rPr>
        <w:t xml:space="preserve"> </w:t>
      </w:r>
      <w:r w:rsidR="00405D06">
        <w:rPr>
          <w:color w:val="000000" w:themeColor="text1"/>
          <w:sz w:val="28"/>
          <w:lang w:val="uk-UA"/>
        </w:rPr>
        <w:t>магістерської</w:t>
      </w:r>
      <w:r w:rsidRPr="004535EA">
        <w:rPr>
          <w:color w:val="FF0000"/>
          <w:sz w:val="28"/>
          <w:lang w:val="uk-UA"/>
        </w:rPr>
        <w:t xml:space="preserve"> </w:t>
      </w:r>
      <w:r>
        <w:rPr>
          <w:color w:val="000000"/>
          <w:sz w:val="28"/>
          <w:lang w:val="uk-UA"/>
        </w:rPr>
        <w:t xml:space="preserve">роботи: дані, отримані в результаті дослідження, можуть бути застосовані </w:t>
      </w:r>
      <w:r w:rsidR="003E11AB">
        <w:rPr>
          <w:color w:val="000000"/>
          <w:sz w:val="28"/>
          <w:lang w:val="uk-UA"/>
        </w:rPr>
        <w:t>у</w:t>
      </w:r>
      <w:r>
        <w:rPr>
          <w:color w:val="000000"/>
          <w:sz w:val="28"/>
          <w:lang w:val="uk-UA"/>
        </w:rPr>
        <w:t xml:space="preserve"> галузі </w:t>
      </w:r>
      <w:r w:rsidR="005A691C">
        <w:rPr>
          <w:color w:val="000000"/>
          <w:sz w:val="28"/>
          <w:lang w:val="uk-UA"/>
        </w:rPr>
        <w:t xml:space="preserve">педагогіки, </w:t>
      </w:r>
      <w:r>
        <w:rPr>
          <w:color w:val="000000"/>
          <w:sz w:val="28"/>
          <w:lang w:val="uk-UA"/>
        </w:rPr>
        <w:t>соціології, правознавства тощо</w:t>
      </w:r>
      <w:r w:rsidR="009304BE">
        <w:rPr>
          <w:color w:val="000000"/>
          <w:sz w:val="28"/>
          <w:lang w:val="uk-UA"/>
        </w:rPr>
        <w:t xml:space="preserve">; матеріали дослідження можуть бути використані у закладах вищої освіти при викладанні курсів «Попередження корупції у закладах вищої освіти», «Протидія та запобігання корупції у закладах вищої освіти» тощо; при підготовці чи перепідготовці сучасних менеджерів у сфері освітнього менеджменту; при написанні кваліфікаційних робіт здобувачами вищої освіти класичних та гуманітарних закладів вищої освіти.  </w:t>
      </w:r>
    </w:p>
    <w:p w:rsidR="00197669" w:rsidRPr="00B47EE4" w:rsidRDefault="00F10055" w:rsidP="00F94040">
      <w:pPr>
        <w:pStyle w:val="1"/>
        <w:spacing w:after="0" w:line="360" w:lineRule="auto"/>
        <w:ind w:left="0" w:firstLine="709"/>
        <w:jc w:val="both"/>
        <w:rPr>
          <w:color w:val="000000"/>
          <w:sz w:val="28"/>
          <w:lang w:val="uk-UA"/>
        </w:rPr>
      </w:pPr>
      <w:r>
        <w:rPr>
          <w:b/>
          <w:color w:val="000000"/>
          <w:sz w:val="28"/>
          <w:lang w:val="uk-UA"/>
        </w:rPr>
        <w:t xml:space="preserve">Структура роботи. </w:t>
      </w:r>
      <w:r>
        <w:rPr>
          <w:color w:val="000000"/>
          <w:sz w:val="28"/>
          <w:lang w:val="uk-UA"/>
        </w:rPr>
        <w:t>Наукова робота складається зі вступу, двох розділів, висновків, списку використаних джерел, додатк</w:t>
      </w:r>
      <w:r w:rsidR="003E11AB">
        <w:rPr>
          <w:color w:val="000000"/>
          <w:sz w:val="28"/>
          <w:lang w:val="uk-UA"/>
        </w:rPr>
        <w:t>ів</w:t>
      </w:r>
      <w:r>
        <w:rPr>
          <w:color w:val="000000"/>
          <w:sz w:val="28"/>
          <w:lang w:val="uk-UA"/>
        </w:rPr>
        <w:t xml:space="preserve">. Зміст магістерської роботи викладений на </w:t>
      </w:r>
      <w:r w:rsidR="005E5969">
        <w:rPr>
          <w:color w:val="000000"/>
          <w:sz w:val="28"/>
          <w:lang w:val="uk-UA"/>
        </w:rPr>
        <w:t>8</w:t>
      </w:r>
      <w:r w:rsidR="008314E6">
        <w:rPr>
          <w:color w:val="000000"/>
          <w:sz w:val="28"/>
          <w:lang w:val="uk-UA"/>
        </w:rPr>
        <w:t>2</w:t>
      </w:r>
      <w:r>
        <w:rPr>
          <w:color w:val="000000"/>
          <w:sz w:val="28"/>
          <w:lang w:val="uk-UA"/>
        </w:rPr>
        <w:t xml:space="preserve"> сторінках, спис</w:t>
      </w:r>
      <w:r w:rsidR="0025665B">
        <w:rPr>
          <w:color w:val="000000"/>
          <w:sz w:val="28"/>
          <w:lang w:val="uk-UA"/>
        </w:rPr>
        <w:t xml:space="preserve">ок використаних джерел налічує </w:t>
      </w:r>
      <w:r w:rsidR="00132299">
        <w:rPr>
          <w:color w:val="000000"/>
          <w:sz w:val="28"/>
          <w:lang w:val="uk-UA"/>
        </w:rPr>
        <w:t>5</w:t>
      </w:r>
      <w:r w:rsidR="00FE0B28">
        <w:rPr>
          <w:color w:val="000000"/>
          <w:sz w:val="28"/>
          <w:lang w:val="uk-UA"/>
        </w:rPr>
        <w:t>8</w:t>
      </w:r>
      <w:r>
        <w:rPr>
          <w:color w:val="000000"/>
          <w:sz w:val="28"/>
          <w:lang w:val="uk-UA"/>
        </w:rPr>
        <w:t xml:space="preserve"> найменуван</w:t>
      </w:r>
      <w:r w:rsidR="003E11AB">
        <w:rPr>
          <w:color w:val="000000"/>
          <w:sz w:val="28"/>
          <w:lang w:val="uk-UA"/>
        </w:rPr>
        <w:t>ня</w:t>
      </w:r>
      <w:r>
        <w:rPr>
          <w:color w:val="000000"/>
          <w:sz w:val="28"/>
          <w:lang w:val="uk-UA"/>
        </w:rPr>
        <w:t>.</w:t>
      </w:r>
    </w:p>
    <w:p w:rsidR="0054791B" w:rsidRPr="00D20DC3" w:rsidRDefault="00D20DC3" w:rsidP="004312D4">
      <w:pPr>
        <w:pStyle w:val="aa"/>
        <w:shd w:val="clear" w:color="auto" w:fill="FFFFFF"/>
        <w:spacing w:before="150" w:beforeAutospacing="0" w:after="150" w:afterAutospacing="0" w:line="360" w:lineRule="auto"/>
        <w:ind w:firstLine="706"/>
        <w:jc w:val="both"/>
        <w:rPr>
          <w:sz w:val="28"/>
          <w:szCs w:val="28"/>
          <w:lang w:val="uk-UA"/>
        </w:rPr>
      </w:pPr>
      <w:bookmarkStart w:id="0" w:name="_GoBack"/>
      <w:bookmarkEnd w:id="0"/>
      <w:r>
        <w:rPr>
          <w:sz w:val="28"/>
          <w:szCs w:val="28"/>
          <w:lang w:val="uk-UA"/>
        </w:rPr>
        <w:lastRenderedPageBreak/>
        <w:t xml:space="preserve"> </w:t>
      </w:r>
    </w:p>
    <w:p w:rsidR="005748E6" w:rsidRPr="00AA7BBD" w:rsidRDefault="005748E6" w:rsidP="005748E6">
      <w:pPr>
        <w:pStyle w:val="aa"/>
        <w:shd w:val="clear" w:color="auto" w:fill="FFFFFF"/>
        <w:spacing w:before="150" w:beforeAutospacing="0" w:after="150" w:afterAutospacing="0" w:line="360" w:lineRule="auto"/>
        <w:ind w:firstLine="706"/>
        <w:jc w:val="center"/>
        <w:rPr>
          <w:sz w:val="28"/>
          <w:szCs w:val="28"/>
          <w:lang w:val="uk-UA"/>
        </w:rPr>
      </w:pPr>
      <w:r w:rsidRPr="00AA7BBD">
        <w:rPr>
          <w:sz w:val="28"/>
          <w:szCs w:val="28"/>
          <w:lang w:val="uk-UA"/>
        </w:rPr>
        <w:t>Висновки до розділу І</w:t>
      </w:r>
    </w:p>
    <w:p w:rsidR="00C66663" w:rsidRDefault="001F166F" w:rsidP="00C66663">
      <w:pPr>
        <w:pStyle w:val="aa"/>
        <w:shd w:val="clear" w:color="auto" w:fill="FFFFFF"/>
        <w:spacing w:before="150" w:beforeAutospacing="0" w:after="150" w:afterAutospacing="0" w:line="360" w:lineRule="auto"/>
        <w:ind w:firstLine="706"/>
        <w:rPr>
          <w:sz w:val="28"/>
          <w:szCs w:val="28"/>
          <w:lang w:val="uk-UA"/>
        </w:rPr>
      </w:pPr>
      <w:r>
        <w:rPr>
          <w:sz w:val="28"/>
          <w:szCs w:val="28"/>
          <w:lang w:val="uk-UA"/>
        </w:rPr>
        <w:t>Реалізуючи поставлені до теоретичного розділу завдання</w:t>
      </w:r>
      <w:r w:rsidR="00C66663">
        <w:rPr>
          <w:sz w:val="28"/>
          <w:szCs w:val="28"/>
          <w:lang w:val="uk-UA"/>
        </w:rPr>
        <w:t>,</w:t>
      </w:r>
      <w:r>
        <w:rPr>
          <w:sz w:val="28"/>
          <w:szCs w:val="28"/>
          <w:lang w:val="uk-UA"/>
        </w:rPr>
        <w:t xml:space="preserve"> ми дійшли таких висновків:</w:t>
      </w:r>
    </w:p>
    <w:p w:rsidR="00EE6AA8" w:rsidRPr="001375BF" w:rsidRDefault="00C66663" w:rsidP="001375BF">
      <w:pPr>
        <w:pStyle w:val="aa"/>
        <w:numPr>
          <w:ilvl w:val="6"/>
          <w:numId w:val="1"/>
        </w:numPr>
        <w:shd w:val="clear" w:color="auto" w:fill="FFFFFF"/>
        <w:spacing w:before="150" w:beforeAutospacing="0" w:after="150" w:afterAutospacing="0" w:line="360" w:lineRule="auto"/>
        <w:jc w:val="both"/>
        <w:rPr>
          <w:sz w:val="28"/>
          <w:szCs w:val="28"/>
          <w:lang w:val="uk-UA"/>
        </w:rPr>
      </w:pPr>
      <w:r>
        <w:rPr>
          <w:bCs/>
          <w:color w:val="000000"/>
          <w:sz w:val="28"/>
          <w:szCs w:val="28"/>
          <w:lang w:val="uk-UA"/>
        </w:rPr>
        <w:t>Корупці</w:t>
      </w:r>
      <w:r w:rsidR="00F50AC1">
        <w:rPr>
          <w:bCs/>
          <w:color w:val="000000"/>
          <w:sz w:val="28"/>
          <w:szCs w:val="28"/>
          <w:lang w:val="uk-UA"/>
        </w:rPr>
        <w:t xml:space="preserve">я - </w:t>
      </w:r>
      <w:r>
        <w:rPr>
          <w:bCs/>
          <w:color w:val="000000"/>
          <w:sz w:val="28"/>
          <w:szCs w:val="28"/>
          <w:lang w:val="uk-UA"/>
        </w:rPr>
        <w:t xml:space="preserve"> </w:t>
      </w:r>
      <w:r w:rsidR="00F50AC1">
        <w:rPr>
          <w:bCs/>
          <w:color w:val="000000"/>
          <w:sz w:val="28"/>
          <w:szCs w:val="28"/>
          <w:lang w:val="uk-UA"/>
        </w:rPr>
        <w:t xml:space="preserve">виключно негативне явище, що вважається правопорушенням і особа, що вчинила його, має нести </w:t>
      </w:r>
      <w:r w:rsidR="00E919D9">
        <w:rPr>
          <w:bCs/>
          <w:color w:val="000000"/>
          <w:sz w:val="28"/>
          <w:szCs w:val="28"/>
          <w:lang w:val="uk-UA"/>
        </w:rPr>
        <w:t>дисциплінарну, адміністративну, кримінальну та інші види</w:t>
      </w:r>
      <w:r w:rsidR="00F50AC1">
        <w:rPr>
          <w:bCs/>
          <w:color w:val="000000"/>
          <w:sz w:val="28"/>
          <w:szCs w:val="28"/>
          <w:lang w:val="uk-UA"/>
        </w:rPr>
        <w:t xml:space="preserve"> відповідальн</w:t>
      </w:r>
      <w:r w:rsidR="00E919D9">
        <w:rPr>
          <w:bCs/>
          <w:color w:val="000000"/>
          <w:sz w:val="28"/>
          <w:szCs w:val="28"/>
          <w:lang w:val="uk-UA"/>
        </w:rPr>
        <w:t>о</w:t>
      </w:r>
      <w:r w:rsidR="00F50AC1">
        <w:rPr>
          <w:bCs/>
          <w:color w:val="000000"/>
          <w:sz w:val="28"/>
          <w:szCs w:val="28"/>
          <w:lang w:val="uk-UA"/>
        </w:rPr>
        <w:t>ст</w:t>
      </w:r>
      <w:r w:rsidR="00E919D9">
        <w:rPr>
          <w:bCs/>
          <w:color w:val="000000"/>
          <w:sz w:val="28"/>
          <w:szCs w:val="28"/>
          <w:lang w:val="uk-UA"/>
        </w:rPr>
        <w:t>і.</w:t>
      </w:r>
      <w:r w:rsidR="00F50AC1">
        <w:rPr>
          <w:bCs/>
          <w:color w:val="000000"/>
          <w:sz w:val="28"/>
          <w:szCs w:val="28"/>
          <w:lang w:val="uk-UA"/>
        </w:rPr>
        <w:t xml:space="preserve"> </w:t>
      </w:r>
      <w:r w:rsidR="001375BF">
        <w:rPr>
          <w:bCs/>
          <w:color w:val="000000"/>
          <w:sz w:val="28"/>
          <w:szCs w:val="28"/>
          <w:lang w:val="uk-UA"/>
        </w:rPr>
        <w:t xml:space="preserve">Корупцію </w:t>
      </w:r>
      <w:r w:rsidRPr="001375BF">
        <w:rPr>
          <w:bCs/>
          <w:color w:val="000000"/>
          <w:sz w:val="28"/>
          <w:szCs w:val="28"/>
          <w:lang w:val="uk-UA"/>
        </w:rPr>
        <w:t>слід трактувати як «діяльність осіб, уповноважених на виконання функцій держави, спрямованих на протиправне використання наданих їм повноважень для одержання матеріальних благ, послуг, пільг або інших переваг; пряме використання посадовою особою свого службового становища з м</w:t>
      </w:r>
      <w:r w:rsidR="00F50AC1" w:rsidRPr="001375BF">
        <w:rPr>
          <w:bCs/>
          <w:color w:val="000000"/>
          <w:sz w:val="28"/>
          <w:szCs w:val="28"/>
          <w:lang w:val="uk-UA"/>
        </w:rPr>
        <w:t xml:space="preserve">етою особистого збагачення». </w:t>
      </w:r>
    </w:p>
    <w:p w:rsidR="00EE6AA8" w:rsidRPr="00BF6787" w:rsidRDefault="00BF6787" w:rsidP="00C66663">
      <w:pPr>
        <w:pStyle w:val="aa"/>
        <w:numPr>
          <w:ilvl w:val="6"/>
          <w:numId w:val="1"/>
        </w:numPr>
        <w:shd w:val="clear" w:color="auto" w:fill="FFFFFF"/>
        <w:spacing w:before="150" w:beforeAutospacing="0" w:after="150" w:afterAutospacing="0" w:line="360" w:lineRule="auto"/>
        <w:jc w:val="both"/>
        <w:rPr>
          <w:iCs/>
          <w:sz w:val="28"/>
          <w:szCs w:val="28"/>
          <w:lang w:val="uk-UA"/>
        </w:rPr>
      </w:pPr>
      <w:r w:rsidRPr="00BF6787">
        <w:rPr>
          <w:color w:val="000000"/>
          <w:sz w:val="28"/>
          <w:szCs w:val="28"/>
          <w:lang w:val="uk-UA"/>
        </w:rPr>
        <w:t>К</w:t>
      </w:r>
      <w:r w:rsidR="00EE6AA8" w:rsidRPr="00BF6787">
        <w:rPr>
          <w:color w:val="000000"/>
          <w:sz w:val="28"/>
          <w:szCs w:val="28"/>
          <w:lang w:val="uk-UA"/>
        </w:rPr>
        <w:t>орупці</w:t>
      </w:r>
      <w:r w:rsidRPr="00BF6787">
        <w:rPr>
          <w:color w:val="000000"/>
          <w:sz w:val="28"/>
          <w:szCs w:val="28"/>
          <w:lang w:val="uk-UA"/>
        </w:rPr>
        <w:t>я</w:t>
      </w:r>
      <w:r w:rsidR="00EE6AA8" w:rsidRPr="00BF6787">
        <w:rPr>
          <w:color w:val="000000"/>
          <w:sz w:val="28"/>
          <w:szCs w:val="28"/>
          <w:lang w:val="uk-UA"/>
        </w:rPr>
        <w:t xml:space="preserve"> у закладах вищої освіти не є результатом впливу одного явища, а зумовлен</w:t>
      </w:r>
      <w:r w:rsidR="00E86417">
        <w:rPr>
          <w:color w:val="000000"/>
          <w:sz w:val="28"/>
          <w:szCs w:val="28"/>
          <w:lang w:val="uk-UA"/>
        </w:rPr>
        <w:t>а</w:t>
      </w:r>
      <w:r w:rsidR="00EE6AA8" w:rsidRPr="00BF6787">
        <w:rPr>
          <w:color w:val="000000"/>
          <w:sz w:val="28"/>
          <w:szCs w:val="28"/>
          <w:lang w:val="uk-UA"/>
        </w:rPr>
        <w:t xml:space="preserve"> наявністю чисельних факторів, що так чи інакше пов’язані між собою. </w:t>
      </w:r>
      <w:r w:rsidR="00EE6AA8" w:rsidRPr="00BF6787">
        <w:rPr>
          <w:sz w:val="28"/>
          <w:szCs w:val="28"/>
          <w:lang w:val="uk-UA"/>
        </w:rPr>
        <w:t xml:space="preserve">Відповідно до авторської класифікації, що була розроблена під час написання магістерської роботи, </w:t>
      </w:r>
      <w:r w:rsidR="00E86417">
        <w:rPr>
          <w:sz w:val="28"/>
          <w:szCs w:val="28"/>
          <w:lang w:val="uk-UA"/>
        </w:rPr>
        <w:t xml:space="preserve">серед </w:t>
      </w:r>
      <w:r w:rsidR="00EE6AA8" w:rsidRPr="00BF6787">
        <w:rPr>
          <w:sz w:val="28"/>
          <w:szCs w:val="28"/>
          <w:lang w:val="uk-UA"/>
        </w:rPr>
        <w:t xml:space="preserve">факторів виникнення корупції </w:t>
      </w:r>
      <w:r w:rsidRPr="00BF6787">
        <w:rPr>
          <w:sz w:val="28"/>
          <w:szCs w:val="28"/>
          <w:lang w:val="uk-UA"/>
        </w:rPr>
        <w:t>у нашому дослідженні ми виокремили основні, до яких належать</w:t>
      </w:r>
      <w:r w:rsidR="00EE6AA8" w:rsidRPr="00BF6787">
        <w:rPr>
          <w:sz w:val="28"/>
          <w:szCs w:val="28"/>
          <w:lang w:val="uk-UA"/>
        </w:rPr>
        <w:t xml:space="preserve"> економічні, соціальні, правові, управлінські, морально-духовні та психологічні.</w:t>
      </w:r>
      <w:r w:rsidR="00E15180" w:rsidRPr="00BF6787">
        <w:rPr>
          <w:sz w:val="28"/>
          <w:szCs w:val="28"/>
          <w:lang w:val="uk-UA"/>
        </w:rPr>
        <w:t xml:space="preserve"> </w:t>
      </w:r>
    </w:p>
    <w:p w:rsidR="00E15180" w:rsidRPr="00E15180" w:rsidRDefault="00C66663" w:rsidP="00C66663">
      <w:pPr>
        <w:pStyle w:val="aa"/>
        <w:numPr>
          <w:ilvl w:val="6"/>
          <w:numId w:val="1"/>
        </w:numPr>
        <w:shd w:val="clear" w:color="auto" w:fill="FFFFFF"/>
        <w:spacing w:before="150" w:beforeAutospacing="0" w:after="150" w:afterAutospacing="0" w:line="360" w:lineRule="auto"/>
        <w:jc w:val="both"/>
        <w:rPr>
          <w:sz w:val="28"/>
          <w:szCs w:val="28"/>
          <w:lang w:val="uk-UA"/>
        </w:rPr>
      </w:pPr>
      <w:r w:rsidRPr="00BF6787">
        <w:rPr>
          <w:iCs/>
          <w:sz w:val="28"/>
          <w:szCs w:val="28"/>
          <w:lang w:val="uk-UA"/>
        </w:rPr>
        <w:t xml:space="preserve">Корупція є вкрай складним негативним суспільним явищем, яке спричинює велику кількість негативних наслідків, серед яких економічні, правові, моральні, психологічні, </w:t>
      </w:r>
      <w:r w:rsidR="00E15180" w:rsidRPr="00BF6787">
        <w:rPr>
          <w:iCs/>
          <w:sz w:val="28"/>
          <w:szCs w:val="28"/>
          <w:lang w:val="uk-UA"/>
        </w:rPr>
        <w:t>міжнародного характеру</w:t>
      </w:r>
      <w:r w:rsidRPr="00BF6787">
        <w:rPr>
          <w:iCs/>
          <w:sz w:val="28"/>
          <w:szCs w:val="28"/>
          <w:lang w:val="uk-UA"/>
        </w:rPr>
        <w:t xml:space="preserve"> тощо. Корупція як суспільне явище, що має негативний зміст, підриває моральні установки у суспільстві, чинить негативний вплив на охоронювані законом суспільні інтереси, тому важливим є вжива</w:t>
      </w:r>
      <w:r w:rsidR="00DD62AE">
        <w:rPr>
          <w:iCs/>
          <w:sz w:val="28"/>
          <w:szCs w:val="28"/>
          <w:lang w:val="uk-UA"/>
        </w:rPr>
        <w:t>ння</w:t>
      </w:r>
      <w:r w:rsidRPr="00BF6787">
        <w:rPr>
          <w:iCs/>
          <w:sz w:val="28"/>
          <w:szCs w:val="28"/>
          <w:lang w:val="uk-UA"/>
        </w:rPr>
        <w:t xml:space="preserve"> заходів щодо її </w:t>
      </w:r>
      <w:r w:rsidR="000D1083">
        <w:rPr>
          <w:iCs/>
          <w:sz w:val="28"/>
          <w:szCs w:val="28"/>
          <w:lang w:val="uk-UA"/>
        </w:rPr>
        <w:t>попередження у закладах вищої освіти.</w:t>
      </w:r>
      <w:r w:rsidRPr="00BF6787">
        <w:rPr>
          <w:iCs/>
          <w:sz w:val="28"/>
          <w:szCs w:val="28"/>
          <w:lang w:val="uk-UA"/>
        </w:rPr>
        <w:t xml:space="preserve"> </w:t>
      </w:r>
    </w:p>
    <w:p w:rsidR="00AA7BBD" w:rsidRPr="00A07468" w:rsidRDefault="00EB4880" w:rsidP="00AA7BBD">
      <w:pPr>
        <w:pStyle w:val="aa"/>
        <w:numPr>
          <w:ilvl w:val="6"/>
          <w:numId w:val="1"/>
        </w:numPr>
        <w:shd w:val="clear" w:color="auto" w:fill="FFFFFF"/>
        <w:spacing w:before="150" w:beforeAutospacing="0" w:after="150" w:afterAutospacing="0" w:line="360" w:lineRule="auto"/>
        <w:jc w:val="both"/>
        <w:rPr>
          <w:sz w:val="28"/>
          <w:szCs w:val="28"/>
          <w:lang w:val="uk-UA"/>
        </w:rPr>
      </w:pPr>
      <w:r w:rsidRPr="00EB4880">
        <w:rPr>
          <w:iCs/>
          <w:sz w:val="28"/>
          <w:szCs w:val="28"/>
          <w:lang w:val="uk-UA"/>
        </w:rPr>
        <w:t xml:space="preserve">Ефективність попередження проявів ознак корупції у закладах вищої освіти безпосередньо залежить від суб’єктів, що визначають та здійснюють заходи щодо її попередження. До таких суб’єктів у закладах вищої освіти належать: </w:t>
      </w:r>
      <w:r w:rsidRPr="00EB4880">
        <w:rPr>
          <w:sz w:val="28"/>
          <w:szCs w:val="28"/>
          <w:lang w:val="uk-UA"/>
        </w:rPr>
        <w:t>керівник закладу вищої освіти, а також керівники відп</w:t>
      </w:r>
      <w:r w:rsidR="00DD62AE">
        <w:rPr>
          <w:sz w:val="28"/>
          <w:szCs w:val="28"/>
          <w:lang w:val="uk-UA"/>
        </w:rPr>
        <w:t xml:space="preserve">овідних підрозділів </w:t>
      </w:r>
      <w:r w:rsidR="00DD62AE">
        <w:rPr>
          <w:sz w:val="28"/>
          <w:szCs w:val="28"/>
          <w:lang w:val="uk-UA"/>
        </w:rPr>
        <w:lastRenderedPageBreak/>
        <w:t>(проректори</w:t>
      </w:r>
      <w:r w:rsidRPr="00EB4880">
        <w:rPr>
          <w:sz w:val="28"/>
          <w:szCs w:val="28"/>
          <w:lang w:val="uk-UA"/>
        </w:rPr>
        <w:t>, декан</w:t>
      </w:r>
      <w:r w:rsidR="00DD62AE">
        <w:rPr>
          <w:sz w:val="28"/>
          <w:szCs w:val="28"/>
          <w:lang w:val="uk-UA"/>
        </w:rPr>
        <w:t>и, завідувачі</w:t>
      </w:r>
      <w:r w:rsidRPr="00EB4880">
        <w:rPr>
          <w:sz w:val="28"/>
          <w:szCs w:val="28"/>
          <w:lang w:val="uk-UA"/>
        </w:rPr>
        <w:t xml:space="preserve"> тощо); вчені ради всіх рівнів, ректорати, деканати</w:t>
      </w:r>
      <w:r w:rsidR="00132332">
        <w:rPr>
          <w:sz w:val="28"/>
          <w:szCs w:val="28"/>
          <w:lang w:val="uk-UA"/>
        </w:rPr>
        <w:t xml:space="preserve"> тощо</w:t>
      </w:r>
      <w:r w:rsidRPr="00EB4880">
        <w:rPr>
          <w:sz w:val="28"/>
          <w:szCs w:val="28"/>
          <w:lang w:val="uk-UA"/>
        </w:rPr>
        <w:t xml:space="preserve">; педагогічні, науково-педагогічні та наукові працівники; </w:t>
      </w:r>
      <w:r w:rsidR="00132332" w:rsidRPr="00EB4880">
        <w:rPr>
          <w:sz w:val="28"/>
          <w:szCs w:val="28"/>
          <w:lang w:val="uk-UA"/>
        </w:rPr>
        <w:t>куратор</w:t>
      </w:r>
      <w:r w:rsidR="00DD62AE">
        <w:rPr>
          <w:sz w:val="28"/>
          <w:szCs w:val="28"/>
          <w:lang w:val="uk-UA"/>
        </w:rPr>
        <w:t>и</w:t>
      </w:r>
      <w:r w:rsidR="00132332" w:rsidRPr="00EB4880">
        <w:rPr>
          <w:sz w:val="28"/>
          <w:szCs w:val="28"/>
          <w:lang w:val="uk-UA"/>
        </w:rPr>
        <w:t xml:space="preserve"> академічн</w:t>
      </w:r>
      <w:r w:rsidR="00DD62AE">
        <w:rPr>
          <w:sz w:val="28"/>
          <w:szCs w:val="28"/>
          <w:lang w:val="uk-UA"/>
        </w:rPr>
        <w:t>их груп</w:t>
      </w:r>
      <w:r w:rsidR="00132332" w:rsidRPr="00EB4880">
        <w:rPr>
          <w:sz w:val="28"/>
          <w:szCs w:val="28"/>
          <w:lang w:val="uk-UA"/>
        </w:rPr>
        <w:t xml:space="preserve">; </w:t>
      </w:r>
      <w:r w:rsidRPr="00EB4880">
        <w:rPr>
          <w:sz w:val="28"/>
          <w:szCs w:val="28"/>
          <w:lang w:val="uk-UA"/>
        </w:rPr>
        <w:t xml:space="preserve">органи громадського самоврядування, профспілкові організації, органи студентського самоврядування тощо. </w:t>
      </w:r>
    </w:p>
    <w:p w:rsidR="005748E6" w:rsidRPr="00AA7BBD" w:rsidRDefault="005D0B2D" w:rsidP="00C15BB3">
      <w:pPr>
        <w:pStyle w:val="aa"/>
        <w:shd w:val="clear" w:color="auto" w:fill="FFFFFF"/>
        <w:spacing w:before="150" w:beforeAutospacing="0" w:after="150" w:afterAutospacing="0" w:line="360" w:lineRule="auto"/>
        <w:ind w:firstLine="706"/>
        <w:jc w:val="center"/>
        <w:rPr>
          <w:sz w:val="28"/>
          <w:szCs w:val="28"/>
          <w:lang w:val="uk-UA"/>
        </w:rPr>
      </w:pPr>
      <w:r w:rsidRPr="00AA7BBD">
        <w:rPr>
          <w:sz w:val="28"/>
          <w:szCs w:val="28"/>
          <w:lang w:val="uk-UA"/>
        </w:rPr>
        <w:t>Список використаних джерел до розділу  І</w:t>
      </w:r>
    </w:p>
    <w:p w:rsidR="00C15BB3" w:rsidRPr="00132299" w:rsidRDefault="00C15BB3" w:rsidP="00132299">
      <w:pPr>
        <w:pStyle w:val="a9"/>
        <w:numPr>
          <w:ilvl w:val="0"/>
          <w:numId w:val="34"/>
        </w:numPr>
        <w:spacing w:line="360" w:lineRule="auto"/>
        <w:jc w:val="both"/>
        <w:rPr>
          <w:sz w:val="28"/>
          <w:szCs w:val="28"/>
        </w:rPr>
      </w:pPr>
      <w:r w:rsidRPr="00132299">
        <w:rPr>
          <w:sz w:val="28"/>
          <w:szCs w:val="28"/>
          <w:shd w:val="clear" w:color="auto" w:fill="FFFFFF"/>
          <w:lang w:val="uk-UA"/>
        </w:rPr>
        <w:t xml:space="preserve">Академічний тлумачний словник української мови за ред. Б. Грінченка </w:t>
      </w:r>
      <w:r w:rsidRPr="00132299">
        <w:rPr>
          <w:sz w:val="28"/>
          <w:szCs w:val="28"/>
          <w:shd w:val="clear" w:color="auto" w:fill="FFFFFF"/>
        </w:rPr>
        <w:t>[</w:t>
      </w:r>
      <w:r w:rsidRPr="00132299">
        <w:rPr>
          <w:sz w:val="28"/>
          <w:szCs w:val="28"/>
          <w:shd w:val="clear" w:color="auto" w:fill="FFFFFF"/>
          <w:lang w:val="uk-UA"/>
        </w:rPr>
        <w:t>Електронний ресурс</w:t>
      </w:r>
      <w:r w:rsidRPr="00132299">
        <w:rPr>
          <w:sz w:val="28"/>
          <w:szCs w:val="28"/>
          <w:shd w:val="clear" w:color="auto" w:fill="FFFFFF"/>
        </w:rPr>
        <w:t>]</w:t>
      </w:r>
      <w:r w:rsidRPr="00132299">
        <w:rPr>
          <w:sz w:val="28"/>
          <w:szCs w:val="28"/>
          <w:shd w:val="clear" w:color="auto" w:fill="FFFFFF"/>
          <w:lang w:val="uk-UA"/>
        </w:rPr>
        <w:t xml:space="preserve">. – Режим доступу: </w:t>
      </w:r>
      <w:hyperlink r:id="rId9" w:history="1">
        <w:r w:rsidRPr="00132299">
          <w:rPr>
            <w:rStyle w:val="a3"/>
            <w:color w:val="auto"/>
            <w:sz w:val="28"/>
            <w:szCs w:val="28"/>
            <w:shd w:val="clear" w:color="auto" w:fill="FFFFFF"/>
          </w:rPr>
          <w:t>http://sum.in.ua/</w:t>
        </w:r>
      </w:hyperlink>
    </w:p>
    <w:p w:rsidR="00944078" w:rsidRPr="00132299" w:rsidRDefault="00944078" w:rsidP="00132299">
      <w:pPr>
        <w:pStyle w:val="a9"/>
        <w:numPr>
          <w:ilvl w:val="0"/>
          <w:numId w:val="34"/>
        </w:numPr>
        <w:spacing w:line="360" w:lineRule="auto"/>
        <w:jc w:val="both"/>
        <w:rPr>
          <w:sz w:val="28"/>
          <w:szCs w:val="28"/>
        </w:rPr>
      </w:pPr>
      <w:r w:rsidRPr="00132299">
        <w:rPr>
          <w:iCs/>
          <w:sz w:val="28"/>
          <w:szCs w:val="28"/>
          <w:lang w:val="uk-UA"/>
        </w:rPr>
        <w:t>Арістотель</w:t>
      </w:r>
      <w:r w:rsidRPr="00132299">
        <w:rPr>
          <w:sz w:val="28"/>
          <w:szCs w:val="28"/>
          <w:lang w:val="uk-UA"/>
        </w:rPr>
        <w:t xml:space="preserve">. </w:t>
      </w:r>
      <w:r w:rsidRPr="00132299">
        <w:rPr>
          <w:sz w:val="28"/>
          <w:szCs w:val="28"/>
        </w:rPr>
        <w:t>Політика</w:t>
      </w:r>
      <w:proofErr w:type="gramStart"/>
      <w:r w:rsidRPr="00132299">
        <w:rPr>
          <w:sz w:val="28"/>
          <w:szCs w:val="28"/>
        </w:rPr>
        <w:t xml:space="preserve"> / П</w:t>
      </w:r>
      <w:proofErr w:type="gramEnd"/>
      <w:r w:rsidRPr="00132299">
        <w:rPr>
          <w:sz w:val="28"/>
          <w:szCs w:val="28"/>
        </w:rPr>
        <w:t xml:space="preserve">ер. з давньогр. та передм. О. Кислюка. — К.: Основи, 2000. — 239 </w:t>
      </w:r>
      <w:r w:rsidRPr="00132299">
        <w:rPr>
          <w:sz w:val="28"/>
          <w:szCs w:val="28"/>
          <w:lang w:val="uk-UA"/>
        </w:rPr>
        <w:t>с</w:t>
      </w:r>
      <w:r w:rsidRPr="00132299">
        <w:rPr>
          <w:sz w:val="28"/>
          <w:szCs w:val="28"/>
        </w:rPr>
        <w:t>.</w:t>
      </w:r>
    </w:p>
    <w:p w:rsidR="00131227" w:rsidRPr="00132299" w:rsidRDefault="00131227" w:rsidP="00132299">
      <w:pPr>
        <w:pStyle w:val="a9"/>
        <w:numPr>
          <w:ilvl w:val="0"/>
          <w:numId w:val="34"/>
        </w:numPr>
        <w:spacing w:line="360" w:lineRule="auto"/>
        <w:jc w:val="both"/>
        <w:rPr>
          <w:sz w:val="28"/>
          <w:szCs w:val="28"/>
        </w:rPr>
      </w:pPr>
      <w:r w:rsidRPr="00132299">
        <w:rPr>
          <w:rFonts w:eastAsia="Times New Roman"/>
          <w:kern w:val="0"/>
          <w:sz w:val="28"/>
          <w:szCs w:val="28"/>
        </w:rPr>
        <w:t>Бортошек М. Римское право. Определения. Понятия. Термины</w:t>
      </w:r>
      <w:r w:rsidR="00944078" w:rsidRPr="00132299">
        <w:rPr>
          <w:rFonts w:eastAsia="Times New Roman"/>
          <w:kern w:val="0"/>
          <w:sz w:val="28"/>
          <w:szCs w:val="28"/>
        </w:rPr>
        <w:t xml:space="preserve"> </w:t>
      </w:r>
      <w:r w:rsidR="00944078" w:rsidRPr="00132299">
        <w:rPr>
          <w:rFonts w:eastAsia="Times New Roman"/>
          <w:kern w:val="0"/>
          <w:sz w:val="28"/>
          <w:szCs w:val="28"/>
          <w:lang w:val="uk-UA"/>
        </w:rPr>
        <w:t>/                          М. Бортошек</w:t>
      </w:r>
      <w:r w:rsidRPr="00132299">
        <w:rPr>
          <w:rFonts w:eastAsia="Times New Roman"/>
          <w:kern w:val="0"/>
          <w:sz w:val="28"/>
          <w:szCs w:val="28"/>
        </w:rPr>
        <w:t>. - М.:</w:t>
      </w:r>
      <w:r w:rsidR="00944078" w:rsidRPr="00132299">
        <w:rPr>
          <w:rFonts w:eastAsia="Times New Roman"/>
          <w:kern w:val="0"/>
          <w:sz w:val="28"/>
          <w:szCs w:val="28"/>
          <w:lang w:val="uk-UA"/>
        </w:rPr>
        <w:t xml:space="preserve"> </w:t>
      </w:r>
      <w:r w:rsidRPr="00132299">
        <w:rPr>
          <w:rFonts w:eastAsia="Times New Roman"/>
          <w:kern w:val="0"/>
          <w:sz w:val="28"/>
          <w:szCs w:val="28"/>
        </w:rPr>
        <w:t>Политиздат, 1989. - 320 с.</w:t>
      </w:r>
    </w:p>
    <w:p w:rsidR="00C15BB3" w:rsidRPr="00132299" w:rsidRDefault="00C15BB3" w:rsidP="00132299">
      <w:pPr>
        <w:pStyle w:val="a9"/>
        <w:numPr>
          <w:ilvl w:val="0"/>
          <w:numId w:val="34"/>
        </w:numPr>
        <w:spacing w:line="360" w:lineRule="auto"/>
        <w:jc w:val="both"/>
        <w:rPr>
          <w:sz w:val="28"/>
          <w:szCs w:val="28"/>
        </w:rPr>
      </w:pPr>
      <w:r w:rsidRPr="00132299">
        <w:rPr>
          <w:sz w:val="28"/>
          <w:szCs w:val="28"/>
          <w:shd w:val="clear" w:color="auto" w:fill="FFFFFF"/>
          <w:lang w:val="uk-UA"/>
        </w:rPr>
        <w:t xml:space="preserve">Великий тлумачний словник сучасної української мови (з дод., допов. на </w:t>
      </w:r>
      <w:r w:rsidRPr="00132299">
        <w:rPr>
          <w:sz w:val="28"/>
          <w:szCs w:val="28"/>
          <w:shd w:val="clear" w:color="auto" w:fill="FFFFFF"/>
        </w:rPr>
        <w:t>CD</w:t>
      </w:r>
      <w:r w:rsidRPr="00132299">
        <w:rPr>
          <w:sz w:val="28"/>
          <w:szCs w:val="28"/>
          <w:shd w:val="clear" w:color="auto" w:fill="FFFFFF"/>
          <w:lang w:val="uk-UA"/>
        </w:rPr>
        <w:t>) / Уклад. і голов. ред. В.</w:t>
      </w:r>
      <w:r w:rsidRPr="00132299">
        <w:rPr>
          <w:sz w:val="28"/>
          <w:szCs w:val="28"/>
          <w:shd w:val="clear" w:color="auto" w:fill="FFFFFF"/>
        </w:rPr>
        <w:t> </w:t>
      </w:r>
      <w:r w:rsidRPr="00132299">
        <w:rPr>
          <w:sz w:val="28"/>
          <w:szCs w:val="28"/>
          <w:shd w:val="clear" w:color="auto" w:fill="FFFFFF"/>
          <w:lang w:val="uk-UA"/>
        </w:rPr>
        <w:t>Т.</w:t>
      </w:r>
      <w:r w:rsidRPr="00132299">
        <w:rPr>
          <w:sz w:val="28"/>
          <w:szCs w:val="28"/>
          <w:shd w:val="clear" w:color="auto" w:fill="FFFFFF"/>
        </w:rPr>
        <w:t> </w:t>
      </w:r>
      <w:r w:rsidRPr="00132299">
        <w:rPr>
          <w:sz w:val="28"/>
          <w:szCs w:val="28"/>
          <w:shd w:val="clear" w:color="auto" w:fill="FFFFFF"/>
          <w:lang w:val="uk-UA"/>
        </w:rPr>
        <w:t>Бусел.</w:t>
      </w:r>
      <w:r w:rsidRPr="00132299">
        <w:rPr>
          <w:sz w:val="28"/>
          <w:szCs w:val="28"/>
          <w:shd w:val="clear" w:color="auto" w:fill="FFFFFF"/>
        </w:rPr>
        <w:t> </w:t>
      </w:r>
      <w:r w:rsidR="00DD62AE">
        <w:rPr>
          <w:sz w:val="28"/>
          <w:szCs w:val="28"/>
          <w:shd w:val="clear" w:color="auto" w:fill="FFFFFF"/>
          <w:lang w:val="uk-UA"/>
        </w:rPr>
        <w:t xml:space="preserve">— </w:t>
      </w:r>
      <w:r w:rsidRPr="00132299">
        <w:rPr>
          <w:sz w:val="28"/>
          <w:szCs w:val="28"/>
          <w:shd w:val="clear" w:color="auto" w:fill="FFFFFF"/>
          <w:lang w:val="uk-UA"/>
        </w:rPr>
        <w:t>К.:ВТФ «Перун»,</w:t>
      </w:r>
      <w:r w:rsidRPr="00132299">
        <w:rPr>
          <w:sz w:val="28"/>
          <w:szCs w:val="28"/>
          <w:shd w:val="clear" w:color="auto" w:fill="FFFFFF"/>
        </w:rPr>
        <w:t> </w:t>
      </w:r>
      <w:r w:rsidRPr="00132299">
        <w:rPr>
          <w:sz w:val="28"/>
          <w:szCs w:val="28"/>
          <w:shd w:val="clear" w:color="auto" w:fill="FFFFFF"/>
          <w:lang w:val="uk-UA"/>
        </w:rPr>
        <w:t>2009.</w:t>
      </w:r>
      <w:r w:rsidRPr="00132299">
        <w:rPr>
          <w:sz w:val="28"/>
          <w:szCs w:val="28"/>
          <w:shd w:val="clear" w:color="auto" w:fill="FFFFFF"/>
        </w:rPr>
        <w:t> </w:t>
      </w:r>
      <w:r w:rsidRPr="00132299">
        <w:rPr>
          <w:sz w:val="28"/>
          <w:szCs w:val="28"/>
          <w:shd w:val="clear" w:color="auto" w:fill="FFFFFF"/>
          <w:lang w:val="uk-UA"/>
        </w:rPr>
        <w:t>— 1736 с.</w:t>
      </w:r>
    </w:p>
    <w:p w:rsidR="00944078" w:rsidRPr="00132299" w:rsidRDefault="00944078" w:rsidP="00132299">
      <w:pPr>
        <w:pStyle w:val="a9"/>
        <w:numPr>
          <w:ilvl w:val="0"/>
          <w:numId w:val="34"/>
        </w:numPr>
        <w:spacing w:line="360" w:lineRule="auto"/>
        <w:jc w:val="both"/>
        <w:rPr>
          <w:sz w:val="28"/>
          <w:szCs w:val="28"/>
        </w:rPr>
      </w:pPr>
      <w:r w:rsidRPr="00132299">
        <w:rPr>
          <w:sz w:val="28"/>
          <w:szCs w:val="28"/>
          <w:lang w:val="uk-UA"/>
        </w:rPr>
        <w:t>Вінер Норберт. Кіб</w:t>
      </w:r>
      <w:r w:rsidR="00EF6911">
        <w:rPr>
          <w:sz w:val="28"/>
          <w:szCs w:val="28"/>
          <w:lang w:val="uk-UA"/>
        </w:rPr>
        <w:t>ернетика / Норберт Вінер. – М.:</w:t>
      </w:r>
      <w:r w:rsidRPr="00132299">
        <w:rPr>
          <w:sz w:val="28"/>
          <w:szCs w:val="28"/>
          <w:lang w:val="uk-UA"/>
        </w:rPr>
        <w:t>Таксон, 2000 р. – 360 с.</w:t>
      </w:r>
    </w:p>
    <w:p w:rsidR="00FD7BB5" w:rsidRPr="00132299" w:rsidRDefault="00FD7BB5" w:rsidP="00132299">
      <w:pPr>
        <w:pStyle w:val="a9"/>
        <w:numPr>
          <w:ilvl w:val="0"/>
          <w:numId w:val="34"/>
        </w:numPr>
        <w:spacing w:line="360" w:lineRule="auto"/>
        <w:jc w:val="both"/>
        <w:rPr>
          <w:sz w:val="28"/>
          <w:szCs w:val="28"/>
        </w:rPr>
      </w:pPr>
      <w:r w:rsidRPr="00132299">
        <w:rPr>
          <w:sz w:val="28"/>
          <w:szCs w:val="28"/>
          <w:lang w:val="uk-UA"/>
        </w:rPr>
        <w:t xml:space="preserve">Головне територіальне управління Міністерства юстиції України </w:t>
      </w:r>
      <w:r w:rsidRPr="00132299">
        <w:rPr>
          <w:sz w:val="28"/>
          <w:szCs w:val="28"/>
        </w:rPr>
        <w:t>[</w:t>
      </w:r>
      <w:r w:rsidRPr="00132299">
        <w:rPr>
          <w:sz w:val="28"/>
          <w:szCs w:val="28"/>
          <w:lang w:val="uk-UA"/>
        </w:rPr>
        <w:t>Електронний ресурс</w:t>
      </w:r>
      <w:r w:rsidRPr="00132299">
        <w:rPr>
          <w:sz w:val="28"/>
          <w:szCs w:val="28"/>
        </w:rPr>
        <w:t>]</w:t>
      </w:r>
      <w:r w:rsidRPr="00132299">
        <w:rPr>
          <w:sz w:val="28"/>
          <w:szCs w:val="28"/>
          <w:lang w:val="uk-UA"/>
        </w:rPr>
        <w:t xml:space="preserve">. – Режим доступу: </w:t>
      </w:r>
      <w:hyperlink r:id="rId10" w:history="1">
        <w:r w:rsidRPr="00132299">
          <w:rPr>
            <w:rStyle w:val="a3"/>
            <w:color w:val="auto"/>
            <w:sz w:val="28"/>
            <w:szCs w:val="28"/>
          </w:rPr>
          <w:t>http://www.justicekyiv.gov.ua/index.html</w:t>
        </w:r>
      </w:hyperlink>
      <w:r w:rsidRPr="00132299">
        <w:rPr>
          <w:sz w:val="28"/>
          <w:szCs w:val="28"/>
          <w:lang w:val="uk-UA"/>
        </w:rPr>
        <w:t xml:space="preserve"> </w:t>
      </w:r>
    </w:p>
    <w:p w:rsidR="00944078" w:rsidRPr="00132299" w:rsidRDefault="00944078" w:rsidP="00132299">
      <w:pPr>
        <w:pStyle w:val="a9"/>
        <w:numPr>
          <w:ilvl w:val="0"/>
          <w:numId w:val="34"/>
        </w:numPr>
        <w:spacing w:line="360" w:lineRule="auto"/>
        <w:jc w:val="both"/>
        <w:rPr>
          <w:sz w:val="28"/>
          <w:szCs w:val="28"/>
        </w:rPr>
      </w:pPr>
      <w:r w:rsidRPr="00132299">
        <w:rPr>
          <w:spacing w:val="2"/>
          <w:sz w:val="28"/>
          <w:szCs w:val="28"/>
          <w:shd w:val="clear" w:color="auto" w:fill="FFFFFF"/>
        </w:rPr>
        <w:t>Гоббс Т</w:t>
      </w:r>
      <w:r w:rsidRPr="00132299">
        <w:rPr>
          <w:spacing w:val="2"/>
          <w:sz w:val="28"/>
          <w:szCs w:val="28"/>
          <w:shd w:val="clear" w:color="auto" w:fill="FFFFFF"/>
          <w:lang w:val="uk-UA"/>
        </w:rPr>
        <w:t>омас</w:t>
      </w:r>
      <w:r w:rsidRPr="00132299">
        <w:rPr>
          <w:spacing w:val="2"/>
          <w:sz w:val="28"/>
          <w:szCs w:val="28"/>
          <w:shd w:val="clear" w:color="auto" w:fill="FFFFFF"/>
        </w:rPr>
        <w:t>. Левиафан, или Материя, форма и власть государства церковного и гражданського / Томас Гоббс. – М.</w:t>
      </w:r>
      <w:r w:rsidR="00916C37">
        <w:rPr>
          <w:spacing w:val="2"/>
          <w:sz w:val="28"/>
          <w:szCs w:val="28"/>
          <w:shd w:val="clear" w:color="auto" w:fill="FFFFFF"/>
          <w:lang w:val="uk-UA"/>
        </w:rPr>
        <w:t>: «Просвещение»</w:t>
      </w:r>
      <w:r w:rsidRPr="00132299">
        <w:rPr>
          <w:spacing w:val="2"/>
          <w:sz w:val="28"/>
          <w:szCs w:val="28"/>
          <w:shd w:val="clear" w:color="auto" w:fill="FFFFFF"/>
        </w:rPr>
        <w:t>, 1936. – 503 с.</w:t>
      </w:r>
    </w:p>
    <w:p w:rsidR="00944078" w:rsidRPr="00132299" w:rsidRDefault="00944078" w:rsidP="00132299">
      <w:pPr>
        <w:pStyle w:val="a9"/>
        <w:numPr>
          <w:ilvl w:val="0"/>
          <w:numId w:val="34"/>
        </w:numPr>
        <w:spacing w:line="360" w:lineRule="auto"/>
        <w:jc w:val="both"/>
        <w:rPr>
          <w:sz w:val="28"/>
          <w:szCs w:val="28"/>
          <w:lang w:val="uk-UA"/>
        </w:rPr>
      </w:pPr>
      <w:r w:rsidRPr="00132299">
        <w:rPr>
          <w:sz w:val="28"/>
          <w:szCs w:val="28"/>
          <w:lang w:val="uk-UA"/>
        </w:rPr>
        <w:t>Грудзур О. Історія кримінальної відповідальності за хабарництво у праві України та Російської імперії (</w:t>
      </w:r>
      <w:r w:rsidRPr="00132299">
        <w:rPr>
          <w:sz w:val="28"/>
          <w:szCs w:val="28"/>
        </w:rPr>
        <w:t>XVI</w:t>
      </w:r>
      <w:r w:rsidRPr="00132299">
        <w:rPr>
          <w:sz w:val="28"/>
          <w:szCs w:val="28"/>
          <w:lang w:val="uk-UA"/>
        </w:rPr>
        <w:t xml:space="preserve"> ст. —ХХ ст.) / О. Грудзур // Підприємництво, господарство і право. — 2008. — № 5. — С. 21—24.</w:t>
      </w:r>
    </w:p>
    <w:p w:rsidR="00FD7BB5" w:rsidRPr="00132299" w:rsidRDefault="00FD7BB5" w:rsidP="00132299">
      <w:pPr>
        <w:pStyle w:val="a9"/>
        <w:numPr>
          <w:ilvl w:val="0"/>
          <w:numId w:val="34"/>
        </w:numPr>
        <w:spacing w:line="360" w:lineRule="auto"/>
        <w:jc w:val="both"/>
        <w:rPr>
          <w:sz w:val="28"/>
          <w:szCs w:val="28"/>
          <w:lang w:val="uk-UA"/>
        </w:rPr>
      </w:pPr>
      <w:r w:rsidRPr="00132299">
        <w:rPr>
          <w:sz w:val="28"/>
          <w:szCs w:val="28"/>
          <w:lang w:val="uk-UA"/>
        </w:rPr>
        <w:t xml:space="preserve">Дослідження корупції в Україні: думки і погляди населення України (омнібус, червень 2008) / Київський міжнар. ін-т соціології [Електронний ресурс]. – Режим доступу : </w:t>
      </w:r>
      <w:r w:rsidRPr="00132299">
        <w:rPr>
          <w:sz w:val="28"/>
          <w:szCs w:val="28"/>
          <w:u w:val="single"/>
        </w:rPr>
        <w:t>http</w:t>
      </w:r>
      <w:r w:rsidRPr="00132299">
        <w:rPr>
          <w:sz w:val="28"/>
          <w:szCs w:val="28"/>
          <w:u w:val="single"/>
          <w:lang w:val="uk-UA"/>
        </w:rPr>
        <w:t>//</w:t>
      </w:r>
      <w:hyperlink r:id="rId11" w:history="1">
        <w:r w:rsidRPr="00132299">
          <w:rPr>
            <w:rStyle w:val="a3"/>
            <w:color w:val="auto"/>
            <w:sz w:val="28"/>
            <w:szCs w:val="28"/>
          </w:rPr>
          <w:t>www</w:t>
        </w:r>
        <w:r w:rsidRPr="00132299">
          <w:rPr>
            <w:rStyle w:val="a3"/>
            <w:color w:val="auto"/>
            <w:sz w:val="28"/>
            <w:szCs w:val="28"/>
            <w:lang w:val="uk-UA"/>
          </w:rPr>
          <w:t>.</w:t>
        </w:r>
        <w:r w:rsidRPr="00132299">
          <w:rPr>
            <w:rStyle w:val="a3"/>
            <w:color w:val="auto"/>
            <w:sz w:val="28"/>
            <w:szCs w:val="28"/>
          </w:rPr>
          <w:t>kiis</w:t>
        </w:r>
        <w:r w:rsidRPr="00132299">
          <w:rPr>
            <w:rStyle w:val="a3"/>
            <w:color w:val="auto"/>
            <w:sz w:val="28"/>
            <w:szCs w:val="28"/>
            <w:lang w:val="uk-UA"/>
          </w:rPr>
          <w:t>.</w:t>
        </w:r>
        <w:r w:rsidRPr="00132299">
          <w:rPr>
            <w:rStyle w:val="a3"/>
            <w:color w:val="auto"/>
            <w:sz w:val="28"/>
            <w:szCs w:val="28"/>
          </w:rPr>
          <w:t>com</w:t>
        </w:r>
        <w:r w:rsidRPr="00132299">
          <w:rPr>
            <w:rStyle w:val="a3"/>
            <w:color w:val="auto"/>
            <w:sz w:val="28"/>
            <w:szCs w:val="28"/>
            <w:lang w:val="uk-UA"/>
          </w:rPr>
          <w:t>.</w:t>
        </w:r>
        <w:r w:rsidRPr="00132299">
          <w:rPr>
            <w:rStyle w:val="a3"/>
            <w:color w:val="auto"/>
            <w:sz w:val="28"/>
            <w:szCs w:val="28"/>
          </w:rPr>
          <w:t>ua</w:t>
        </w:r>
        <w:r w:rsidRPr="00132299">
          <w:rPr>
            <w:rStyle w:val="a3"/>
            <w:color w:val="auto"/>
            <w:sz w:val="28"/>
            <w:szCs w:val="28"/>
            <w:lang w:val="uk-UA"/>
          </w:rPr>
          <w:t>/</w:t>
        </w:r>
        <w:r w:rsidRPr="00132299">
          <w:rPr>
            <w:rStyle w:val="a3"/>
            <w:color w:val="auto"/>
            <w:sz w:val="28"/>
            <w:szCs w:val="28"/>
          </w:rPr>
          <w:t>cordb</w:t>
        </w:r>
        <w:r w:rsidRPr="00132299">
          <w:rPr>
            <w:rStyle w:val="a3"/>
            <w:color w:val="auto"/>
            <w:sz w:val="28"/>
            <w:szCs w:val="28"/>
            <w:lang w:val="uk-UA"/>
          </w:rPr>
          <w:t>/</w:t>
        </w:r>
        <w:r w:rsidRPr="00132299">
          <w:rPr>
            <w:rStyle w:val="a3"/>
            <w:color w:val="auto"/>
            <w:sz w:val="28"/>
            <w:szCs w:val="28"/>
          </w:rPr>
          <w:t>index</w:t>
        </w:r>
        <w:r w:rsidRPr="00132299">
          <w:rPr>
            <w:rStyle w:val="a3"/>
            <w:color w:val="auto"/>
            <w:sz w:val="28"/>
            <w:szCs w:val="28"/>
            <w:lang w:val="uk-UA"/>
          </w:rPr>
          <w:t>.</w:t>
        </w:r>
        <w:r w:rsidRPr="00132299">
          <w:rPr>
            <w:rStyle w:val="a3"/>
            <w:color w:val="auto"/>
            <w:sz w:val="28"/>
            <w:szCs w:val="28"/>
          </w:rPr>
          <w:t>php</w:t>
        </w:r>
      </w:hyperlink>
    </w:p>
    <w:p w:rsidR="00944078" w:rsidRPr="00132299" w:rsidRDefault="00944078" w:rsidP="00132299">
      <w:pPr>
        <w:pStyle w:val="a9"/>
        <w:numPr>
          <w:ilvl w:val="0"/>
          <w:numId w:val="34"/>
        </w:numPr>
        <w:spacing w:line="360" w:lineRule="auto"/>
        <w:jc w:val="both"/>
        <w:rPr>
          <w:sz w:val="28"/>
          <w:szCs w:val="28"/>
        </w:rPr>
      </w:pPr>
      <w:r w:rsidRPr="00132299">
        <w:rPr>
          <w:sz w:val="28"/>
          <w:szCs w:val="28"/>
          <w:lang w:val="uk-UA"/>
        </w:rPr>
        <w:t xml:space="preserve"> </w:t>
      </w:r>
      <w:r w:rsidRPr="00132299">
        <w:rPr>
          <w:sz w:val="28"/>
          <w:szCs w:val="28"/>
        </w:rPr>
        <w:t>Етимологічний словник української мови: В 7 т. / АН УРСР. Інститут мовознавства ім. О. О. Потебні; Редкол. О. С. Мельничук (головний ред.) та ін. — К.: Наук</w:t>
      </w:r>
      <w:proofErr w:type="gramStart"/>
      <w:r w:rsidRPr="00132299">
        <w:rPr>
          <w:sz w:val="28"/>
          <w:szCs w:val="28"/>
        </w:rPr>
        <w:t>.</w:t>
      </w:r>
      <w:proofErr w:type="gramEnd"/>
      <w:r w:rsidRPr="00132299">
        <w:rPr>
          <w:sz w:val="28"/>
          <w:szCs w:val="28"/>
        </w:rPr>
        <w:t xml:space="preserve"> </w:t>
      </w:r>
      <w:proofErr w:type="gramStart"/>
      <w:r w:rsidRPr="00132299">
        <w:rPr>
          <w:sz w:val="28"/>
          <w:szCs w:val="28"/>
        </w:rPr>
        <w:t>д</w:t>
      </w:r>
      <w:proofErr w:type="gramEnd"/>
      <w:r w:rsidRPr="00132299">
        <w:rPr>
          <w:sz w:val="28"/>
          <w:szCs w:val="28"/>
        </w:rPr>
        <w:t>умка, 198</w:t>
      </w:r>
      <w:r w:rsidRPr="00132299">
        <w:rPr>
          <w:sz w:val="28"/>
          <w:szCs w:val="28"/>
          <w:lang w:val="uk-UA"/>
        </w:rPr>
        <w:t>3. – 632 с.</w:t>
      </w:r>
    </w:p>
    <w:p w:rsidR="00FD7BB5" w:rsidRPr="00132299" w:rsidRDefault="00944078" w:rsidP="00132299">
      <w:pPr>
        <w:pStyle w:val="a9"/>
        <w:numPr>
          <w:ilvl w:val="0"/>
          <w:numId w:val="34"/>
        </w:numPr>
        <w:spacing w:line="360" w:lineRule="auto"/>
        <w:jc w:val="both"/>
        <w:rPr>
          <w:sz w:val="28"/>
          <w:szCs w:val="28"/>
          <w:lang w:val="uk-UA"/>
        </w:rPr>
      </w:pPr>
      <w:r w:rsidRPr="00132299">
        <w:rPr>
          <w:sz w:val="28"/>
          <w:szCs w:val="28"/>
          <w:lang w:val="uk-UA"/>
        </w:rPr>
        <w:lastRenderedPageBreak/>
        <w:t xml:space="preserve"> </w:t>
      </w:r>
      <w:r w:rsidR="00FD7BB5" w:rsidRPr="00132299">
        <w:rPr>
          <w:sz w:val="28"/>
          <w:szCs w:val="28"/>
          <w:lang w:val="uk-UA"/>
        </w:rPr>
        <w:t>Заброда Д.Г. Державна антикорупційна політика в Україні: теорія, правова основа, інституціалізація [Текст] : монографія / Д. Г.Заброда ; Дніпропетр. держ. ун-т внутр. справ. - Сімф.: Кримнавчпеддержвидав, 2013. - 367 с.</w:t>
      </w:r>
    </w:p>
    <w:p w:rsidR="00FD7BB5" w:rsidRPr="00541E16" w:rsidRDefault="00944078" w:rsidP="00132299">
      <w:pPr>
        <w:pStyle w:val="a9"/>
        <w:numPr>
          <w:ilvl w:val="0"/>
          <w:numId w:val="34"/>
        </w:numPr>
        <w:spacing w:line="360" w:lineRule="auto"/>
        <w:jc w:val="both"/>
        <w:rPr>
          <w:sz w:val="28"/>
          <w:szCs w:val="28"/>
          <w:lang w:val="uk-UA"/>
        </w:rPr>
      </w:pPr>
      <w:r w:rsidRPr="00132299">
        <w:rPr>
          <w:sz w:val="28"/>
          <w:szCs w:val="28"/>
          <w:lang w:val="uk-UA"/>
        </w:rPr>
        <w:t xml:space="preserve"> </w:t>
      </w:r>
      <w:r w:rsidR="00FD7BB5" w:rsidRPr="00541E16">
        <w:rPr>
          <w:sz w:val="28"/>
          <w:szCs w:val="28"/>
          <w:lang w:val="uk-UA"/>
        </w:rPr>
        <w:t>Заброда Д.Г., Колпаков В.К. Адміністративно–правові проблеми взаємодії суб’єктів боротьби з корупцією: Монографія</w:t>
      </w:r>
      <w:r w:rsidR="00FD7BB5" w:rsidRPr="00132299">
        <w:rPr>
          <w:sz w:val="28"/>
          <w:szCs w:val="28"/>
          <w:lang w:val="uk-UA"/>
        </w:rPr>
        <w:t xml:space="preserve"> // Д.Г. Заброда, В.К. Колпаков</w:t>
      </w:r>
      <w:r w:rsidR="00FD7BB5" w:rsidRPr="00541E16">
        <w:rPr>
          <w:sz w:val="28"/>
          <w:szCs w:val="28"/>
          <w:lang w:val="uk-UA"/>
        </w:rPr>
        <w:t>. – Дніпропетровськ: Дніпроп. держ. ун-тет внутр. справ, 2007. – 147 с.</w:t>
      </w:r>
    </w:p>
    <w:p w:rsidR="00944078" w:rsidRPr="00132299" w:rsidRDefault="00944078" w:rsidP="00132299">
      <w:pPr>
        <w:pStyle w:val="a9"/>
        <w:numPr>
          <w:ilvl w:val="0"/>
          <w:numId w:val="34"/>
        </w:numPr>
        <w:spacing w:line="360" w:lineRule="auto"/>
        <w:jc w:val="both"/>
        <w:rPr>
          <w:sz w:val="28"/>
          <w:szCs w:val="28"/>
        </w:rPr>
      </w:pPr>
      <w:r w:rsidRPr="00132299">
        <w:rPr>
          <w:sz w:val="28"/>
          <w:szCs w:val="28"/>
          <w:lang w:val="uk-UA"/>
        </w:rPr>
        <w:t xml:space="preserve"> Закон України «Про вищу освіту» [Електронний ресурс]. – Режим доступу: </w:t>
      </w:r>
      <w:r w:rsidRPr="00132299">
        <w:rPr>
          <w:sz w:val="28"/>
          <w:szCs w:val="28"/>
          <w:u w:val="single"/>
          <w:lang w:val="uk-UA"/>
        </w:rPr>
        <w:t>http://zakon.rada.gov.ua/laws/show/1556-18</w:t>
      </w:r>
    </w:p>
    <w:p w:rsidR="00944078" w:rsidRPr="00132299" w:rsidRDefault="00944078" w:rsidP="00132299">
      <w:pPr>
        <w:pStyle w:val="a9"/>
        <w:numPr>
          <w:ilvl w:val="0"/>
          <w:numId w:val="34"/>
        </w:numPr>
        <w:spacing w:line="360" w:lineRule="auto"/>
        <w:jc w:val="both"/>
        <w:rPr>
          <w:sz w:val="28"/>
          <w:szCs w:val="28"/>
        </w:rPr>
      </w:pPr>
      <w:r w:rsidRPr="00132299">
        <w:rPr>
          <w:sz w:val="28"/>
          <w:szCs w:val="28"/>
          <w:lang w:val="uk-UA"/>
        </w:rPr>
        <w:t xml:space="preserve"> Закон України «Про освіту» [Електронний ресурс]. – Режим доступу: </w:t>
      </w:r>
      <w:hyperlink r:id="rId12" w:history="1">
        <w:r w:rsidRPr="00132299">
          <w:rPr>
            <w:rStyle w:val="a3"/>
            <w:color w:val="auto"/>
            <w:sz w:val="28"/>
            <w:szCs w:val="28"/>
            <w:lang w:val="uk-UA"/>
          </w:rPr>
          <w:t>http://zakon.rada.gov.ua/laws/show/2145-19</w:t>
        </w:r>
      </w:hyperlink>
    </w:p>
    <w:p w:rsidR="00FD7BB5" w:rsidRPr="00132299" w:rsidRDefault="00944078" w:rsidP="00132299">
      <w:pPr>
        <w:pStyle w:val="aa"/>
        <w:numPr>
          <w:ilvl w:val="0"/>
          <w:numId w:val="34"/>
        </w:numPr>
        <w:shd w:val="clear" w:color="auto" w:fill="FFFFFF"/>
        <w:spacing w:before="150" w:beforeAutospacing="0" w:after="150" w:afterAutospacing="0" w:line="360" w:lineRule="auto"/>
        <w:jc w:val="both"/>
        <w:rPr>
          <w:sz w:val="28"/>
          <w:szCs w:val="28"/>
          <w:lang w:val="uk-UA"/>
        </w:rPr>
      </w:pPr>
      <w:r w:rsidRPr="00132299">
        <w:rPr>
          <w:sz w:val="28"/>
          <w:szCs w:val="28"/>
          <w:lang w:val="uk-UA"/>
        </w:rPr>
        <w:t xml:space="preserve"> </w:t>
      </w:r>
      <w:r w:rsidR="00FD7BB5" w:rsidRPr="00132299">
        <w:rPr>
          <w:sz w:val="28"/>
          <w:szCs w:val="28"/>
          <w:lang w:val="uk-UA"/>
        </w:rPr>
        <w:t xml:space="preserve">Закон України «Про запобігання корупції» </w:t>
      </w:r>
      <w:r w:rsidR="00FD7BB5" w:rsidRPr="00132299">
        <w:rPr>
          <w:sz w:val="28"/>
          <w:szCs w:val="28"/>
        </w:rPr>
        <w:t>[</w:t>
      </w:r>
      <w:r w:rsidR="00FD7BB5" w:rsidRPr="00132299">
        <w:rPr>
          <w:sz w:val="28"/>
          <w:szCs w:val="28"/>
          <w:lang w:val="uk-UA"/>
        </w:rPr>
        <w:t>Електронний ресурс</w:t>
      </w:r>
      <w:r w:rsidR="00FD7BB5" w:rsidRPr="00132299">
        <w:rPr>
          <w:sz w:val="28"/>
          <w:szCs w:val="28"/>
        </w:rPr>
        <w:t>]</w:t>
      </w:r>
      <w:r w:rsidR="00FD7BB5" w:rsidRPr="00132299">
        <w:rPr>
          <w:sz w:val="28"/>
          <w:szCs w:val="28"/>
          <w:lang w:val="uk-UA"/>
        </w:rPr>
        <w:t xml:space="preserve">. – Режим доступу: </w:t>
      </w:r>
      <w:hyperlink r:id="rId13" w:history="1">
        <w:r w:rsidR="00DD62AE" w:rsidRPr="00224882">
          <w:rPr>
            <w:rStyle w:val="a3"/>
            <w:sz w:val="28"/>
            <w:szCs w:val="28"/>
            <w:lang w:val="uk-UA"/>
          </w:rPr>
          <w:t>http://zakon.rada.gov.ua/laws/show/1700-18</w:t>
        </w:r>
      </w:hyperlink>
      <w:r w:rsidR="00FD7BB5" w:rsidRPr="00132299">
        <w:rPr>
          <w:sz w:val="28"/>
          <w:szCs w:val="28"/>
          <w:lang w:val="uk-UA"/>
        </w:rPr>
        <w:t xml:space="preserve">  </w:t>
      </w:r>
    </w:p>
    <w:p w:rsidR="001A1A7B" w:rsidRPr="00132299" w:rsidRDefault="00944078" w:rsidP="00132299">
      <w:pPr>
        <w:pStyle w:val="aa"/>
        <w:numPr>
          <w:ilvl w:val="0"/>
          <w:numId w:val="34"/>
        </w:numPr>
        <w:shd w:val="clear" w:color="auto" w:fill="FFFFFF"/>
        <w:spacing w:before="150" w:beforeAutospacing="0" w:after="150" w:afterAutospacing="0" w:line="360" w:lineRule="auto"/>
        <w:jc w:val="both"/>
        <w:rPr>
          <w:sz w:val="28"/>
          <w:szCs w:val="28"/>
          <w:lang w:val="uk-UA"/>
        </w:rPr>
      </w:pPr>
      <w:r w:rsidRPr="00132299">
        <w:rPr>
          <w:sz w:val="28"/>
          <w:szCs w:val="28"/>
          <w:lang w:val="uk-UA"/>
        </w:rPr>
        <w:t xml:space="preserve"> </w:t>
      </w:r>
      <w:r w:rsidR="00C15BB3" w:rsidRPr="00132299">
        <w:rPr>
          <w:sz w:val="28"/>
          <w:szCs w:val="28"/>
          <w:lang w:val="uk-UA"/>
        </w:rPr>
        <w:t xml:space="preserve">Календар оприлюднення експрес-випусків Держстату у 2017 році [Електронний ресурс]. – Режим доступу: </w:t>
      </w:r>
      <w:hyperlink r:id="rId14" w:history="1">
        <w:r w:rsidR="00C15BB3" w:rsidRPr="00132299">
          <w:rPr>
            <w:rStyle w:val="a3"/>
            <w:color w:val="auto"/>
            <w:sz w:val="28"/>
            <w:szCs w:val="28"/>
            <w:lang w:val="uk-UA"/>
          </w:rPr>
          <w:t>http://www.ukrstat.gov.ua/express/expr2017/expres_u.html</w:t>
        </w:r>
      </w:hyperlink>
    </w:p>
    <w:p w:rsidR="00FD7BB5" w:rsidRPr="00132299" w:rsidRDefault="00944078" w:rsidP="00132299">
      <w:pPr>
        <w:pStyle w:val="a9"/>
        <w:numPr>
          <w:ilvl w:val="0"/>
          <w:numId w:val="34"/>
        </w:numPr>
        <w:spacing w:line="360" w:lineRule="auto"/>
        <w:jc w:val="both"/>
        <w:rPr>
          <w:sz w:val="28"/>
          <w:szCs w:val="28"/>
        </w:rPr>
      </w:pPr>
      <w:r w:rsidRPr="00132299">
        <w:rPr>
          <w:sz w:val="28"/>
          <w:szCs w:val="28"/>
          <w:lang w:val="uk-UA"/>
        </w:rPr>
        <w:t xml:space="preserve"> </w:t>
      </w:r>
      <w:r w:rsidR="00FD7BB5" w:rsidRPr="00132299">
        <w:rPr>
          <w:sz w:val="28"/>
          <w:szCs w:val="28"/>
          <w:lang w:val="uk-UA"/>
        </w:rPr>
        <w:t xml:space="preserve">Кальман О. Г. Місце і значення соціально-правового контролю в системі заходів протидії корупції в Україні / О. Г. Кальман // Відповідальність посадових осіб за корупційну діяльність. </w:t>
      </w:r>
      <w:r w:rsidR="00FD7BB5" w:rsidRPr="00132299">
        <w:rPr>
          <w:sz w:val="28"/>
          <w:szCs w:val="28"/>
          <w:lang w:val="en-US"/>
        </w:rPr>
        <w:t xml:space="preserve">Liability of Public Officials for </w:t>
      </w:r>
      <w:proofErr w:type="gramStart"/>
      <w:r w:rsidR="00FD7BB5" w:rsidRPr="00132299">
        <w:rPr>
          <w:sz w:val="28"/>
          <w:szCs w:val="28"/>
          <w:lang w:val="en-US"/>
        </w:rPr>
        <w:t>Corruption :</w:t>
      </w:r>
      <w:proofErr w:type="gramEnd"/>
      <w:r w:rsidR="00FD7BB5" w:rsidRPr="00132299">
        <w:rPr>
          <w:sz w:val="28"/>
          <w:szCs w:val="28"/>
          <w:lang w:val="en-US"/>
        </w:rPr>
        <w:t xml:space="preserve"> </w:t>
      </w:r>
      <w:r w:rsidR="00FD7BB5" w:rsidRPr="00132299">
        <w:rPr>
          <w:sz w:val="28"/>
          <w:szCs w:val="28"/>
        </w:rPr>
        <w:t>зб</w:t>
      </w:r>
      <w:r w:rsidR="00FD7BB5" w:rsidRPr="00132299">
        <w:rPr>
          <w:sz w:val="28"/>
          <w:szCs w:val="28"/>
          <w:lang w:val="en-US"/>
        </w:rPr>
        <w:t xml:space="preserve">. </w:t>
      </w:r>
      <w:r w:rsidR="00FD7BB5" w:rsidRPr="00132299">
        <w:rPr>
          <w:sz w:val="28"/>
          <w:szCs w:val="28"/>
        </w:rPr>
        <w:t>матеріалів</w:t>
      </w:r>
      <w:r w:rsidR="00FD7BB5" w:rsidRPr="00132299">
        <w:rPr>
          <w:sz w:val="28"/>
          <w:szCs w:val="28"/>
          <w:lang w:val="en-US"/>
        </w:rPr>
        <w:t xml:space="preserve"> </w:t>
      </w:r>
      <w:r w:rsidR="00FD7BB5" w:rsidRPr="00132299">
        <w:rPr>
          <w:sz w:val="28"/>
          <w:szCs w:val="28"/>
        </w:rPr>
        <w:t>міжнар</w:t>
      </w:r>
      <w:r w:rsidR="00FD7BB5" w:rsidRPr="00132299">
        <w:rPr>
          <w:sz w:val="28"/>
          <w:szCs w:val="28"/>
          <w:lang w:val="en-US"/>
        </w:rPr>
        <w:t xml:space="preserve">. </w:t>
      </w:r>
      <w:r w:rsidR="00FD7BB5" w:rsidRPr="00132299">
        <w:rPr>
          <w:sz w:val="28"/>
          <w:szCs w:val="28"/>
        </w:rPr>
        <w:t>наук</w:t>
      </w:r>
      <w:proofErr w:type="gramStart"/>
      <w:r w:rsidR="00FD7BB5" w:rsidRPr="00132299">
        <w:rPr>
          <w:sz w:val="28"/>
          <w:szCs w:val="28"/>
          <w:lang w:val="en-US"/>
        </w:rPr>
        <w:t>.-</w:t>
      </w:r>
      <w:proofErr w:type="gramEnd"/>
      <w:r w:rsidR="00FD7BB5" w:rsidRPr="00132299">
        <w:rPr>
          <w:sz w:val="28"/>
          <w:szCs w:val="28"/>
        </w:rPr>
        <w:t>практ</w:t>
      </w:r>
      <w:r w:rsidR="00FD7BB5" w:rsidRPr="00132299">
        <w:rPr>
          <w:sz w:val="28"/>
          <w:szCs w:val="28"/>
          <w:lang w:val="en-US"/>
        </w:rPr>
        <w:t xml:space="preserve">. </w:t>
      </w:r>
      <w:r w:rsidR="00FD7BB5" w:rsidRPr="00132299">
        <w:rPr>
          <w:sz w:val="28"/>
          <w:szCs w:val="28"/>
        </w:rPr>
        <w:t>семінару</w:t>
      </w:r>
      <w:r w:rsidR="00FD7BB5" w:rsidRPr="00132299">
        <w:rPr>
          <w:sz w:val="28"/>
          <w:szCs w:val="28"/>
          <w:lang w:val="en-US"/>
        </w:rPr>
        <w:t xml:space="preserve">. – </w:t>
      </w:r>
      <w:r w:rsidR="00DD62AE">
        <w:rPr>
          <w:sz w:val="28"/>
          <w:szCs w:val="28"/>
          <w:lang w:val="uk-UA"/>
        </w:rPr>
        <w:t xml:space="preserve">                                 </w:t>
      </w:r>
      <w:r w:rsidR="00FD7BB5" w:rsidRPr="00132299">
        <w:rPr>
          <w:sz w:val="28"/>
          <w:szCs w:val="28"/>
        </w:rPr>
        <w:t>Х</w:t>
      </w:r>
      <w:r w:rsidR="00C9334E" w:rsidRPr="00132299">
        <w:rPr>
          <w:sz w:val="28"/>
          <w:szCs w:val="28"/>
          <w:lang w:val="en-US"/>
        </w:rPr>
        <w:t>.</w:t>
      </w:r>
      <w:r w:rsidR="00DD62AE">
        <w:rPr>
          <w:sz w:val="28"/>
          <w:szCs w:val="28"/>
          <w:lang w:val="en-US"/>
        </w:rPr>
        <w:t>:</w:t>
      </w:r>
      <w:r w:rsidR="00FD7BB5" w:rsidRPr="00132299">
        <w:rPr>
          <w:sz w:val="28"/>
          <w:szCs w:val="28"/>
        </w:rPr>
        <w:t>НЮА</w:t>
      </w:r>
      <w:r w:rsidR="00FD7BB5" w:rsidRPr="00132299">
        <w:rPr>
          <w:sz w:val="28"/>
          <w:szCs w:val="28"/>
          <w:lang w:val="en-US"/>
        </w:rPr>
        <w:t xml:space="preserve"> </w:t>
      </w:r>
      <w:r w:rsidR="00FD7BB5" w:rsidRPr="00132299">
        <w:rPr>
          <w:sz w:val="28"/>
          <w:szCs w:val="28"/>
        </w:rPr>
        <w:t>ім</w:t>
      </w:r>
      <w:r w:rsidR="00FD7BB5" w:rsidRPr="00132299">
        <w:rPr>
          <w:sz w:val="28"/>
          <w:szCs w:val="28"/>
          <w:lang w:val="en-US"/>
        </w:rPr>
        <w:t xml:space="preserve">. </w:t>
      </w:r>
      <w:r w:rsidR="00C9334E" w:rsidRPr="00132299">
        <w:rPr>
          <w:sz w:val="28"/>
          <w:szCs w:val="28"/>
        </w:rPr>
        <w:t>Ярослава Мудрого</w:t>
      </w:r>
      <w:r w:rsidR="00FD7BB5" w:rsidRPr="00132299">
        <w:rPr>
          <w:sz w:val="28"/>
          <w:szCs w:val="28"/>
        </w:rPr>
        <w:t>; Харків. центр по вивченню організованої злочинності спільно з Амер. ун-том у Вашингтоні ; Ін-т вивчення проблем злочинності Акад. прав</w:t>
      </w:r>
      <w:proofErr w:type="gramStart"/>
      <w:r w:rsidR="00FD7BB5" w:rsidRPr="00132299">
        <w:rPr>
          <w:sz w:val="28"/>
          <w:szCs w:val="28"/>
        </w:rPr>
        <w:t>.</w:t>
      </w:r>
      <w:proofErr w:type="gramEnd"/>
      <w:r w:rsidR="00FD7BB5" w:rsidRPr="00132299">
        <w:rPr>
          <w:sz w:val="28"/>
          <w:szCs w:val="28"/>
        </w:rPr>
        <w:t xml:space="preserve"> </w:t>
      </w:r>
      <w:proofErr w:type="gramStart"/>
      <w:r w:rsidR="00FD7BB5" w:rsidRPr="00132299">
        <w:rPr>
          <w:sz w:val="28"/>
          <w:szCs w:val="28"/>
        </w:rPr>
        <w:t>н</w:t>
      </w:r>
      <w:proofErr w:type="gramEnd"/>
      <w:r w:rsidR="00FD7BB5" w:rsidRPr="00132299">
        <w:rPr>
          <w:sz w:val="28"/>
          <w:szCs w:val="28"/>
        </w:rPr>
        <w:t>аук України, 2003. – C. 148–151</w:t>
      </w:r>
      <w:r w:rsidR="00FD7BB5" w:rsidRPr="00132299">
        <w:rPr>
          <w:sz w:val="28"/>
          <w:szCs w:val="28"/>
          <w:lang w:val="uk-UA"/>
        </w:rPr>
        <w:t>.</w:t>
      </w:r>
    </w:p>
    <w:p w:rsidR="00944078" w:rsidRPr="00132299" w:rsidRDefault="00944078" w:rsidP="00132299">
      <w:pPr>
        <w:pStyle w:val="a9"/>
        <w:numPr>
          <w:ilvl w:val="0"/>
          <w:numId w:val="34"/>
        </w:numPr>
        <w:spacing w:line="360" w:lineRule="auto"/>
        <w:jc w:val="both"/>
        <w:rPr>
          <w:sz w:val="28"/>
          <w:szCs w:val="28"/>
        </w:rPr>
      </w:pPr>
      <w:r w:rsidRPr="00132299">
        <w:rPr>
          <w:sz w:val="28"/>
          <w:szCs w:val="28"/>
          <w:lang w:val="uk-UA"/>
        </w:rPr>
        <w:t xml:space="preserve"> Конвенція ООН «Про захист прав людини», ратифікована 1997 року </w:t>
      </w:r>
      <w:r w:rsidRPr="00132299">
        <w:rPr>
          <w:sz w:val="28"/>
          <w:szCs w:val="28"/>
        </w:rPr>
        <w:t>[</w:t>
      </w:r>
      <w:r w:rsidRPr="00132299">
        <w:rPr>
          <w:sz w:val="28"/>
          <w:szCs w:val="28"/>
          <w:lang w:val="uk-UA"/>
        </w:rPr>
        <w:t>Електронний ресурс</w:t>
      </w:r>
      <w:r w:rsidRPr="00132299">
        <w:rPr>
          <w:sz w:val="28"/>
          <w:szCs w:val="28"/>
        </w:rPr>
        <w:t>]</w:t>
      </w:r>
      <w:r w:rsidRPr="00132299">
        <w:rPr>
          <w:sz w:val="28"/>
          <w:szCs w:val="28"/>
          <w:lang w:val="uk-UA"/>
        </w:rPr>
        <w:t xml:space="preserve">. – Режим доступу: </w:t>
      </w:r>
      <w:hyperlink r:id="rId15" w:history="1">
        <w:r w:rsidRPr="00132299">
          <w:rPr>
            <w:rStyle w:val="a3"/>
            <w:color w:val="auto"/>
            <w:sz w:val="28"/>
            <w:szCs w:val="28"/>
            <w:lang w:val="uk-UA"/>
          </w:rPr>
          <w:t>http://zakon.rada.gov.ua/laws/show/995_004</w:t>
        </w:r>
      </w:hyperlink>
    </w:p>
    <w:p w:rsidR="00944078" w:rsidRPr="00132299" w:rsidRDefault="00944078" w:rsidP="00132299">
      <w:pPr>
        <w:pStyle w:val="a9"/>
        <w:numPr>
          <w:ilvl w:val="0"/>
          <w:numId w:val="34"/>
        </w:numPr>
        <w:spacing w:line="360" w:lineRule="auto"/>
        <w:jc w:val="both"/>
        <w:rPr>
          <w:sz w:val="28"/>
          <w:szCs w:val="28"/>
        </w:rPr>
      </w:pPr>
      <w:r w:rsidRPr="00132299">
        <w:rPr>
          <w:sz w:val="28"/>
          <w:szCs w:val="28"/>
          <w:lang w:val="uk-UA"/>
        </w:rPr>
        <w:t xml:space="preserve"> Концепція подолання корупції в Україні «На шляху до доброчесності» </w:t>
      </w:r>
      <w:r w:rsidRPr="00132299">
        <w:rPr>
          <w:sz w:val="28"/>
          <w:szCs w:val="28"/>
          <w:lang w:val="uk-UA"/>
        </w:rPr>
        <w:lastRenderedPageBreak/>
        <w:t xml:space="preserve">[Електронний ресурс]. – Режим доступу: </w:t>
      </w:r>
      <w:hyperlink r:id="rId16" w:history="1">
        <w:r w:rsidRPr="00132299">
          <w:rPr>
            <w:rStyle w:val="a3"/>
            <w:color w:val="auto"/>
            <w:sz w:val="28"/>
            <w:szCs w:val="28"/>
          </w:rPr>
          <w:t>http</w:t>
        </w:r>
        <w:r w:rsidRPr="00132299">
          <w:rPr>
            <w:rStyle w:val="a3"/>
            <w:color w:val="auto"/>
            <w:sz w:val="28"/>
            <w:szCs w:val="28"/>
            <w:lang w:val="uk-UA"/>
          </w:rPr>
          <w:t>://</w:t>
        </w:r>
        <w:r w:rsidRPr="00132299">
          <w:rPr>
            <w:rStyle w:val="a3"/>
            <w:color w:val="auto"/>
            <w:sz w:val="28"/>
            <w:szCs w:val="28"/>
          </w:rPr>
          <w:t>www</w:t>
        </w:r>
        <w:r w:rsidRPr="00132299">
          <w:rPr>
            <w:rStyle w:val="a3"/>
            <w:color w:val="auto"/>
            <w:sz w:val="28"/>
            <w:szCs w:val="28"/>
            <w:lang w:val="uk-UA"/>
          </w:rPr>
          <w:t>.</w:t>
        </w:r>
        <w:r w:rsidRPr="00132299">
          <w:rPr>
            <w:rStyle w:val="a3"/>
            <w:color w:val="auto"/>
            <w:sz w:val="28"/>
            <w:szCs w:val="28"/>
          </w:rPr>
          <w:t>minjust</w:t>
        </w:r>
        <w:r w:rsidRPr="00132299">
          <w:rPr>
            <w:rStyle w:val="a3"/>
            <w:color w:val="auto"/>
            <w:sz w:val="28"/>
            <w:szCs w:val="28"/>
            <w:lang w:val="uk-UA"/>
          </w:rPr>
          <w:t>.</w:t>
        </w:r>
        <w:r w:rsidRPr="00132299">
          <w:rPr>
            <w:rStyle w:val="a3"/>
            <w:color w:val="auto"/>
            <w:sz w:val="28"/>
            <w:szCs w:val="28"/>
          </w:rPr>
          <w:t>gov</w:t>
        </w:r>
        <w:r w:rsidRPr="00132299">
          <w:rPr>
            <w:rStyle w:val="a3"/>
            <w:color w:val="auto"/>
            <w:sz w:val="28"/>
            <w:szCs w:val="28"/>
            <w:lang w:val="uk-UA"/>
          </w:rPr>
          <w:t>.</w:t>
        </w:r>
        <w:r w:rsidRPr="00132299">
          <w:rPr>
            <w:rStyle w:val="a3"/>
            <w:color w:val="auto"/>
            <w:sz w:val="28"/>
            <w:szCs w:val="28"/>
          </w:rPr>
          <w:t>ua</w:t>
        </w:r>
        <w:r w:rsidRPr="00132299">
          <w:rPr>
            <w:rStyle w:val="a3"/>
            <w:color w:val="auto"/>
            <w:sz w:val="28"/>
            <w:szCs w:val="28"/>
            <w:lang w:val="uk-UA"/>
          </w:rPr>
          <w:t>/0/7094</w:t>
        </w:r>
      </w:hyperlink>
    </w:p>
    <w:p w:rsidR="00944078" w:rsidRPr="00132299" w:rsidRDefault="00944078" w:rsidP="00132299">
      <w:pPr>
        <w:pStyle w:val="a9"/>
        <w:numPr>
          <w:ilvl w:val="0"/>
          <w:numId w:val="34"/>
        </w:numPr>
        <w:spacing w:line="360" w:lineRule="auto"/>
        <w:jc w:val="both"/>
        <w:rPr>
          <w:sz w:val="28"/>
          <w:szCs w:val="28"/>
        </w:rPr>
      </w:pPr>
      <w:r w:rsidRPr="00132299">
        <w:rPr>
          <w:sz w:val="28"/>
          <w:szCs w:val="28"/>
          <w:lang w:val="uk-UA"/>
        </w:rPr>
        <w:t xml:space="preserve"> </w:t>
      </w:r>
      <w:r w:rsidRPr="00132299">
        <w:rPr>
          <w:spacing w:val="2"/>
          <w:sz w:val="28"/>
          <w:szCs w:val="28"/>
          <w:shd w:val="clear" w:color="auto" w:fill="FFFFFF"/>
        </w:rPr>
        <w:t>Круглов М. А. Коррупция / М. А. Круглов / Большая Советская Энциклопедия / [ред. А. М. Прохоров]. – [3-е изд.]. – М.</w:t>
      </w:r>
      <w:proofErr w:type="gramStart"/>
      <w:r w:rsidRPr="00132299">
        <w:rPr>
          <w:spacing w:val="2"/>
          <w:sz w:val="28"/>
          <w:szCs w:val="28"/>
          <w:shd w:val="clear" w:color="auto" w:fill="FFFFFF"/>
        </w:rPr>
        <w:t xml:space="preserve"> :</w:t>
      </w:r>
      <w:proofErr w:type="gramEnd"/>
      <w:r w:rsidRPr="00132299">
        <w:rPr>
          <w:spacing w:val="2"/>
          <w:sz w:val="28"/>
          <w:szCs w:val="28"/>
          <w:shd w:val="clear" w:color="auto" w:fill="FFFFFF"/>
        </w:rPr>
        <w:t xml:space="preserve"> «Советская Энциклопедия», 1973. – Т. 13. – 608 с</w:t>
      </w:r>
      <w:r w:rsidRPr="00132299">
        <w:rPr>
          <w:sz w:val="28"/>
          <w:szCs w:val="28"/>
          <w:lang w:val="uk-UA"/>
        </w:rPr>
        <w:t>.</w:t>
      </w:r>
    </w:p>
    <w:p w:rsidR="00944078" w:rsidRPr="00132299" w:rsidRDefault="00944078" w:rsidP="00132299">
      <w:pPr>
        <w:pStyle w:val="a9"/>
        <w:numPr>
          <w:ilvl w:val="0"/>
          <w:numId w:val="34"/>
        </w:numPr>
        <w:spacing w:line="360" w:lineRule="auto"/>
        <w:jc w:val="both"/>
        <w:rPr>
          <w:sz w:val="28"/>
          <w:szCs w:val="28"/>
        </w:rPr>
      </w:pPr>
      <w:r w:rsidRPr="00132299">
        <w:rPr>
          <w:sz w:val="28"/>
          <w:szCs w:val="28"/>
          <w:lang w:val="uk-UA"/>
        </w:rPr>
        <w:t xml:space="preserve"> </w:t>
      </w:r>
      <w:r w:rsidRPr="00132299">
        <w:rPr>
          <w:sz w:val="28"/>
          <w:szCs w:val="28"/>
          <w:shd w:val="clear" w:color="auto" w:fill="FFFFFF"/>
        </w:rPr>
        <w:t>Луначарский</w:t>
      </w:r>
      <w:r w:rsidRPr="00132299">
        <w:rPr>
          <w:sz w:val="28"/>
          <w:szCs w:val="28"/>
          <w:shd w:val="clear" w:color="auto" w:fill="FFFFFF"/>
          <w:lang w:val="uk-UA"/>
        </w:rPr>
        <w:t xml:space="preserve"> А.В</w:t>
      </w:r>
      <w:r w:rsidRPr="00132299">
        <w:rPr>
          <w:sz w:val="28"/>
          <w:szCs w:val="28"/>
          <w:shd w:val="clear" w:color="auto" w:fill="FFFFFF"/>
        </w:rPr>
        <w:t>. Человек нового мира</w:t>
      </w:r>
      <w:r w:rsidRPr="00132299">
        <w:rPr>
          <w:sz w:val="28"/>
          <w:szCs w:val="28"/>
          <w:shd w:val="clear" w:color="auto" w:fill="FFFFFF"/>
          <w:lang w:val="uk-UA"/>
        </w:rPr>
        <w:t xml:space="preserve"> / А.В. Луначарский</w:t>
      </w:r>
      <w:r w:rsidRPr="00132299">
        <w:rPr>
          <w:sz w:val="28"/>
          <w:szCs w:val="28"/>
          <w:shd w:val="clear" w:color="auto" w:fill="FFFFFF"/>
        </w:rPr>
        <w:t xml:space="preserve">. </w:t>
      </w:r>
      <w:r w:rsidRPr="00132299">
        <w:rPr>
          <w:sz w:val="28"/>
          <w:szCs w:val="28"/>
          <w:shd w:val="clear" w:color="auto" w:fill="FFFFFF"/>
          <w:lang w:val="uk-UA"/>
        </w:rPr>
        <w:t xml:space="preserve">- </w:t>
      </w:r>
      <w:r w:rsidR="00DD62AE">
        <w:rPr>
          <w:sz w:val="28"/>
          <w:szCs w:val="28"/>
          <w:shd w:val="clear" w:color="auto" w:fill="FFFFFF"/>
          <w:lang w:val="uk-UA"/>
        </w:rPr>
        <w:t xml:space="preserve">                           </w:t>
      </w:r>
      <w:r w:rsidRPr="00132299">
        <w:rPr>
          <w:sz w:val="28"/>
          <w:szCs w:val="28"/>
          <w:shd w:val="clear" w:color="auto" w:fill="FFFFFF"/>
        </w:rPr>
        <w:t>М.</w:t>
      </w:r>
      <w:r w:rsidR="00DD62AE">
        <w:rPr>
          <w:sz w:val="28"/>
          <w:szCs w:val="28"/>
          <w:shd w:val="clear" w:color="auto" w:fill="FFFFFF"/>
          <w:lang w:val="uk-UA"/>
        </w:rPr>
        <w:t xml:space="preserve">: </w:t>
      </w:r>
      <w:r w:rsidRPr="00132299">
        <w:rPr>
          <w:sz w:val="28"/>
          <w:szCs w:val="28"/>
          <w:shd w:val="clear" w:color="auto" w:fill="FFFFFF"/>
        </w:rPr>
        <w:t>Издательство АПН, 1976.</w:t>
      </w:r>
      <w:r w:rsidRPr="00132299">
        <w:rPr>
          <w:sz w:val="28"/>
          <w:szCs w:val="28"/>
          <w:shd w:val="clear" w:color="auto" w:fill="FFFFFF"/>
          <w:lang w:val="uk-UA"/>
        </w:rPr>
        <w:t xml:space="preserve"> – 688 с.</w:t>
      </w:r>
      <w:r w:rsidRPr="00132299">
        <w:rPr>
          <w:rFonts w:ascii="Arial" w:hAnsi="Arial" w:cs="Arial"/>
          <w:sz w:val="28"/>
          <w:szCs w:val="28"/>
          <w:shd w:val="clear" w:color="auto" w:fill="FFFFFF"/>
        </w:rPr>
        <w:t> </w:t>
      </w:r>
    </w:p>
    <w:p w:rsidR="00C15BB3" w:rsidRPr="00132299" w:rsidRDefault="00C9334E" w:rsidP="00132299">
      <w:pPr>
        <w:pStyle w:val="a9"/>
        <w:numPr>
          <w:ilvl w:val="0"/>
          <w:numId w:val="34"/>
        </w:numPr>
        <w:spacing w:line="360" w:lineRule="auto"/>
        <w:jc w:val="both"/>
        <w:rPr>
          <w:sz w:val="28"/>
          <w:szCs w:val="28"/>
        </w:rPr>
      </w:pPr>
      <w:r w:rsidRPr="00132299">
        <w:rPr>
          <w:rFonts w:eastAsia="Times New Roman"/>
          <w:kern w:val="0"/>
          <w:sz w:val="28"/>
          <w:szCs w:val="28"/>
        </w:rPr>
        <w:t xml:space="preserve"> </w:t>
      </w:r>
      <w:r w:rsidR="00C15BB3" w:rsidRPr="00132299">
        <w:rPr>
          <w:rFonts w:eastAsia="Times New Roman"/>
          <w:kern w:val="0"/>
          <w:sz w:val="28"/>
          <w:szCs w:val="28"/>
          <w:lang w:val="uk-UA"/>
        </w:rPr>
        <w:t xml:space="preserve">Матеріали 8 Конгресу ООН щодо попередження злочинності та ставлення до правопорушників (Гавана, 27 серпня — 7 вересня 1990 р.). — Гавана, 1990. — </w:t>
      </w:r>
      <w:r w:rsidR="00E137D1" w:rsidRPr="00132299">
        <w:rPr>
          <w:rFonts w:eastAsia="Times New Roman"/>
          <w:kern w:val="0"/>
          <w:sz w:val="28"/>
          <w:szCs w:val="28"/>
          <w:lang w:val="uk-UA"/>
        </w:rPr>
        <w:t>84 с</w:t>
      </w:r>
      <w:r w:rsidR="00C15BB3" w:rsidRPr="00132299">
        <w:rPr>
          <w:rFonts w:eastAsia="Times New Roman"/>
          <w:kern w:val="0"/>
          <w:sz w:val="28"/>
          <w:szCs w:val="28"/>
          <w:lang w:val="uk-UA"/>
        </w:rPr>
        <w:t xml:space="preserve">. </w:t>
      </w:r>
    </w:p>
    <w:p w:rsidR="00C15BB3" w:rsidRPr="00132299" w:rsidRDefault="00C9334E" w:rsidP="00132299">
      <w:pPr>
        <w:pStyle w:val="a9"/>
        <w:numPr>
          <w:ilvl w:val="0"/>
          <w:numId w:val="34"/>
        </w:numPr>
        <w:spacing w:line="360" w:lineRule="auto"/>
        <w:jc w:val="both"/>
        <w:rPr>
          <w:sz w:val="28"/>
          <w:szCs w:val="28"/>
        </w:rPr>
      </w:pPr>
      <w:r w:rsidRPr="00132299">
        <w:rPr>
          <w:spacing w:val="2"/>
          <w:sz w:val="28"/>
          <w:szCs w:val="28"/>
          <w:shd w:val="clear" w:color="auto" w:fill="FFFFFF"/>
        </w:rPr>
        <w:t xml:space="preserve"> </w:t>
      </w:r>
      <w:r w:rsidR="00C15BB3" w:rsidRPr="00132299">
        <w:rPr>
          <w:spacing w:val="2"/>
          <w:sz w:val="28"/>
          <w:szCs w:val="28"/>
          <w:shd w:val="clear" w:color="auto" w:fill="FFFFFF"/>
        </w:rPr>
        <w:t>Мельник М. І. Корупція – корозія влади (</w:t>
      </w:r>
      <w:proofErr w:type="gramStart"/>
      <w:r w:rsidR="00C15BB3" w:rsidRPr="00132299">
        <w:rPr>
          <w:spacing w:val="2"/>
          <w:sz w:val="28"/>
          <w:szCs w:val="28"/>
          <w:shd w:val="clear" w:color="auto" w:fill="FFFFFF"/>
        </w:rPr>
        <w:t>соц</w:t>
      </w:r>
      <w:proofErr w:type="gramEnd"/>
      <w:r w:rsidR="00C15BB3" w:rsidRPr="00132299">
        <w:rPr>
          <w:spacing w:val="2"/>
          <w:sz w:val="28"/>
          <w:szCs w:val="28"/>
          <w:shd w:val="clear" w:color="auto" w:fill="FFFFFF"/>
        </w:rPr>
        <w:t xml:space="preserve">іальна сутність, тенденції та наслідки, заходи протидії): монографія / М. І. Мельник. – </w:t>
      </w:r>
      <w:r w:rsidR="00DD62AE">
        <w:rPr>
          <w:spacing w:val="2"/>
          <w:sz w:val="28"/>
          <w:szCs w:val="28"/>
          <w:shd w:val="clear" w:color="auto" w:fill="FFFFFF"/>
          <w:lang w:val="uk-UA"/>
        </w:rPr>
        <w:t xml:space="preserve">                             </w:t>
      </w:r>
      <w:r w:rsidR="00C15BB3" w:rsidRPr="00132299">
        <w:rPr>
          <w:spacing w:val="2"/>
          <w:sz w:val="28"/>
          <w:szCs w:val="28"/>
          <w:shd w:val="clear" w:color="auto" w:fill="FFFFFF"/>
        </w:rPr>
        <w:t xml:space="preserve">К.: </w:t>
      </w:r>
      <w:r w:rsidR="00CB3265">
        <w:rPr>
          <w:spacing w:val="2"/>
          <w:sz w:val="28"/>
          <w:szCs w:val="28"/>
          <w:shd w:val="clear" w:color="auto" w:fill="FFFFFF"/>
          <w:lang w:val="uk-UA"/>
        </w:rPr>
        <w:t>«</w:t>
      </w:r>
      <w:r w:rsidR="00C15BB3" w:rsidRPr="00132299">
        <w:rPr>
          <w:spacing w:val="2"/>
          <w:sz w:val="28"/>
          <w:szCs w:val="28"/>
          <w:shd w:val="clear" w:color="auto" w:fill="FFFFFF"/>
        </w:rPr>
        <w:t>Юридична думка</w:t>
      </w:r>
      <w:r w:rsidR="00CB3265">
        <w:rPr>
          <w:spacing w:val="2"/>
          <w:sz w:val="28"/>
          <w:szCs w:val="28"/>
          <w:shd w:val="clear" w:color="auto" w:fill="FFFFFF"/>
          <w:lang w:val="uk-UA"/>
        </w:rPr>
        <w:t>»</w:t>
      </w:r>
      <w:r w:rsidR="00C15BB3" w:rsidRPr="00132299">
        <w:rPr>
          <w:spacing w:val="2"/>
          <w:sz w:val="28"/>
          <w:szCs w:val="28"/>
          <w:shd w:val="clear" w:color="auto" w:fill="FFFFFF"/>
        </w:rPr>
        <w:t>, 2004. – 400 с</w:t>
      </w:r>
      <w:r w:rsidR="00C15BB3" w:rsidRPr="00132299">
        <w:rPr>
          <w:spacing w:val="2"/>
          <w:sz w:val="28"/>
          <w:szCs w:val="28"/>
          <w:shd w:val="clear" w:color="auto" w:fill="FFFFFF"/>
          <w:lang w:val="uk-UA"/>
        </w:rPr>
        <w:t>.</w:t>
      </w:r>
    </w:p>
    <w:p w:rsidR="00944078" w:rsidRPr="00541E16" w:rsidRDefault="00944078" w:rsidP="00132299">
      <w:pPr>
        <w:pStyle w:val="a9"/>
        <w:numPr>
          <w:ilvl w:val="0"/>
          <w:numId w:val="34"/>
        </w:numPr>
        <w:spacing w:line="360" w:lineRule="auto"/>
        <w:jc w:val="both"/>
        <w:rPr>
          <w:sz w:val="28"/>
          <w:szCs w:val="28"/>
          <w:lang w:val="uk-UA"/>
        </w:rPr>
      </w:pPr>
      <w:r w:rsidRPr="00132299">
        <w:rPr>
          <w:spacing w:val="2"/>
          <w:sz w:val="28"/>
          <w:szCs w:val="28"/>
          <w:shd w:val="clear" w:color="auto" w:fill="FFFFFF"/>
          <w:lang w:val="uk-UA"/>
        </w:rPr>
        <w:t xml:space="preserve"> </w:t>
      </w:r>
      <w:r w:rsidRPr="00132299">
        <w:rPr>
          <w:sz w:val="28"/>
          <w:szCs w:val="28"/>
          <w:lang w:val="uk-UA"/>
        </w:rPr>
        <w:t>Мороз О.Г., Падалка О.С., Юрченко В.І. Педагогіка і психологія вищої школи: Навч. посібник. – К.: НПУ, 2003. – 267 с.</w:t>
      </w:r>
    </w:p>
    <w:p w:rsidR="002F69ED" w:rsidRPr="002F69ED" w:rsidRDefault="00944078" w:rsidP="002F69ED">
      <w:pPr>
        <w:pStyle w:val="a9"/>
        <w:numPr>
          <w:ilvl w:val="0"/>
          <w:numId w:val="34"/>
        </w:numPr>
        <w:spacing w:line="360" w:lineRule="auto"/>
        <w:jc w:val="both"/>
        <w:rPr>
          <w:sz w:val="28"/>
          <w:szCs w:val="28"/>
          <w:lang w:val="uk-UA"/>
        </w:rPr>
      </w:pPr>
      <w:r w:rsidRPr="00132299">
        <w:rPr>
          <w:spacing w:val="2"/>
          <w:sz w:val="28"/>
          <w:szCs w:val="28"/>
          <w:shd w:val="clear" w:color="auto" w:fill="FFFFFF"/>
          <w:lang w:val="uk-UA"/>
        </w:rPr>
        <w:t xml:space="preserve"> </w:t>
      </w:r>
      <w:r w:rsidRPr="00132299">
        <w:rPr>
          <w:sz w:val="28"/>
          <w:szCs w:val="28"/>
          <w:shd w:val="clear" w:color="auto" w:fill="FFFFFF"/>
          <w:lang w:val="uk-UA"/>
        </w:rPr>
        <w:t xml:space="preserve">Офіційний портал Державної фіскальної служби України [Електронний ресурс]. – Режим доступу: </w:t>
      </w:r>
      <w:hyperlink r:id="rId17" w:history="1">
        <w:r w:rsidR="002F69ED" w:rsidRPr="00894A57">
          <w:rPr>
            <w:rStyle w:val="a3"/>
            <w:sz w:val="28"/>
            <w:szCs w:val="28"/>
            <w:shd w:val="clear" w:color="auto" w:fill="FFFFFF"/>
            <w:lang w:val="uk-UA"/>
          </w:rPr>
          <w:t>http://sfs.gov.ua/diyalnist-/zapobigannya-proyavam-korupts/antikoruptsiyne-zakonodavstvo-ukraini/</w:t>
        </w:r>
      </w:hyperlink>
    </w:p>
    <w:p w:rsidR="002F69ED" w:rsidRPr="002F69ED" w:rsidRDefault="002F69ED" w:rsidP="002F69ED">
      <w:pPr>
        <w:pStyle w:val="a9"/>
        <w:numPr>
          <w:ilvl w:val="0"/>
          <w:numId w:val="34"/>
        </w:numPr>
        <w:spacing w:line="360" w:lineRule="auto"/>
        <w:jc w:val="both"/>
        <w:rPr>
          <w:sz w:val="28"/>
          <w:szCs w:val="28"/>
          <w:lang w:val="uk-UA"/>
        </w:rPr>
      </w:pPr>
      <w:r w:rsidRPr="002F69ED">
        <w:rPr>
          <w:bCs/>
          <w:color w:val="000000"/>
          <w:sz w:val="28"/>
          <w:szCs w:val="28"/>
          <w:lang w:val="uk-UA"/>
        </w:rPr>
        <w:t xml:space="preserve"> Панченко Т.В. Вплив корупції на розвиток системи освіти України /                  Т.В. Панченко // Матеріали 74-ї звітної студентської наукової конференції Одеського національного університету імені І.І. Мечникова 25-27 квітня 2018 р. – Одеса, 2018. – С. 34-37. </w:t>
      </w:r>
    </w:p>
    <w:p w:rsidR="002F69ED" w:rsidRPr="002F69ED" w:rsidRDefault="002F69ED" w:rsidP="002F69ED">
      <w:pPr>
        <w:pStyle w:val="a9"/>
        <w:numPr>
          <w:ilvl w:val="0"/>
          <w:numId w:val="34"/>
        </w:numPr>
        <w:spacing w:line="360" w:lineRule="auto"/>
        <w:jc w:val="both"/>
        <w:rPr>
          <w:sz w:val="28"/>
          <w:szCs w:val="28"/>
          <w:lang w:val="uk-UA"/>
        </w:rPr>
      </w:pPr>
      <w:r w:rsidRPr="002F69ED">
        <w:rPr>
          <w:bCs/>
          <w:color w:val="000000"/>
          <w:sz w:val="28"/>
          <w:szCs w:val="28"/>
          <w:lang w:val="uk-UA"/>
        </w:rPr>
        <w:t xml:space="preserve"> Панченко Т.В. Попередження проявів ознак корупції у закладах вищої освіти / Т.В. Панченко // Матеріали 73-ї наукової конференції професорсько-викладацького складу Одеського національного університету імені І.І. Мечникова. – Одеса, 2018. – С. 39-41. </w:t>
      </w:r>
    </w:p>
    <w:p w:rsidR="002F69ED" w:rsidRPr="002F69ED" w:rsidRDefault="002F69ED" w:rsidP="002F69ED">
      <w:pPr>
        <w:pStyle w:val="a9"/>
        <w:numPr>
          <w:ilvl w:val="0"/>
          <w:numId w:val="34"/>
        </w:numPr>
        <w:spacing w:line="360" w:lineRule="auto"/>
        <w:jc w:val="both"/>
        <w:rPr>
          <w:sz w:val="28"/>
          <w:szCs w:val="28"/>
          <w:lang w:val="uk-UA"/>
        </w:rPr>
      </w:pPr>
      <w:r w:rsidRPr="008F2CDC">
        <w:rPr>
          <w:color w:val="000000"/>
          <w:sz w:val="28"/>
          <w:lang w:val="uk-UA"/>
        </w:rPr>
        <w:t xml:space="preserve"> </w:t>
      </w:r>
      <w:r w:rsidRPr="002F69ED">
        <w:rPr>
          <w:color w:val="000000"/>
          <w:sz w:val="28"/>
          <w:lang w:val="en-US"/>
        </w:rPr>
        <w:t xml:space="preserve">Panchenko T.V. The consequences of corruption in higher education institutions in the process of educational Eurointegration </w:t>
      </w:r>
      <w:r w:rsidRPr="002F69ED">
        <w:rPr>
          <w:color w:val="000000"/>
          <w:sz w:val="28"/>
          <w:lang w:val="uk-UA"/>
        </w:rPr>
        <w:t xml:space="preserve">/ </w:t>
      </w:r>
      <w:r w:rsidRPr="002F69ED">
        <w:rPr>
          <w:color w:val="000000"/>
          <w:sz w:val="28"/>
          <w:lang w:val="en-US"/>
        </w:rPr>
        <w:t xml:space="preserve">T.V. Panchenko </w:t>
      </w:r>
      <w:r w:rsidRPr="002F69ED">
        <w:rPr>
          <w:color w:val="000000"/>
          <w:sz w:val="28"/>
          <w:lang w:val="uk-UA"/>
        </w:rPr>
        <w:t xml:space="preserve">// </w:t>
      </w:r>
      <w:r w:rsidRPr="002F69ED">
        <w:rPr>
          <w:color w:val="000000"/>
          <w:sz w:val="28"/>
          <w:lang w:val="en-US"/>
        </w:rPr>
        <w:t>Eastern European studies</w:t>
      </w:r>
      <w:r w:rsidRPr="002F69ED">
        <w:rPr>
          <w:color w:val="000000"/>
          <w:sz w:val="28"/>
          <w:lang w:val="uk-UA"/>
        </w:rPr>
        <w:t>:</w:t>
      </w:r>
      <w:r w:rsidRPr="002F69ED">
        <w:rPr>
          <w:color w:val="000000"/>
          <w:sz w:val="28"/>
          <w:lang w:val="en-US"/>
        </w:rPr>
        <w:t xml:space="preserve"> economics</w:t>
      </w:r>
      <w:r w:rsidRPr="002F69ED">
        <w:rPr>
          <w:color w:val="000000"/>
          <w:sz w:val="28"/>
          <w:lang w:val="uk-UA"/>
        </w:rPr>
        <w:t>,</w:t>
      </w:r>
      <w:r w:rsidRPr="002F69ED">
        <w:rPr>
          <w:color w:val="000000"/>
          <w:sz w:val="28"/>
          <w:lang w:val="en-US"/>
        </w:rPr>
        <w:t xml:space="preserve"> education and law</w:t>
      </w:r>
      <w:r w:rsidRPr="002F69ED">
        <w:rPr>
          <w:color w:val="000000"/>
          <w:sz w:val="28"/>
          <w:lang w:val="uk-UA"/>
        </w:rPr>
        <w:t xml:space="preserve">: </w:t>
      </w:r>
      <w:r w:rsidRPr="002F69ED">
        <w:rPr>
          <w:color w:val="000000"/>
          <w:sz w:val="28"/>
          <w:lang w:val="en-US"/>
        </w:rPr>
        <w:t>international scientific conference 7-8 June 2018. – Burgas (Bulgaria)</w:t>
      </w:r>
      <w:r w:rsidRPr="002F69ED">
        <w:rPr>
          <w:color w:val="000000"/>
          <w:sz w:val="28"/>
          <w:lang w:val="uk-UA"/>
        </w:rPr>
        <w:t>:</w:t>
      </w:r>
      <w:r w:rsidRPr="002F69ED">
        <w:rPr>
          <w:color w:val="000000"/>
          <w:sz w:val="28"/>
          <w:lang w:val="en-US"/>
        </w:rPr>
        <w:t xml:space="preserve"> Burgas free </w:t>
      </w:r>
      <w:r w:rsidRPr="002F69ED">
        <w:rPr>
          <w:color w:val="000000"/>
          <w:sz w:val="28"/>
          <w:lang w:val="en-US"/>
        </w:rPr>
        <w:lastRenderedPageBreak/>
        <w:t>university</w:t>
      </w:r>
      <w:r w:rsidRPr="002F69ED">
        <w:rPr>
          <w:color w:val="000000"/>
          <w:sz w:val="28"/>
          <w:lang w:val="uk-UA"/>
        </w:rPr>
        <w:t xml:space="preserve">, 2018. – </w:t>
      </w:r>
      <w:r w:rsidRPr="002F69ED">
        <w:rPr>
          <w:color w:val="000000"/>
          <w:sz w:val="28"/>
          <w:lang w:val="en-US"/>
        </w:rPr>
        <w:t xml:space="preserve">P. 118-121. </w:t>
      </w:r>
    </w:p>
    <w:p w:rsidR="00C15BB3" w:rsidRPr="00132299" w:rsidRDefault="002F69ED" w:rsidP="00132299">
      <w:pPr>
        <w:pStyle w:val="aa"/>
        <w:numPr>
          <w:ilvl w:val="0"/>
          <w:numId w:val="34"/>
        </w:numPr>
        <w:shd w:val="clear" w:color="auto" w:fill="FFFFFF"/>
        <w:spacing w:before="150" w:beforeAutospacing="0" w:after="150" w:afterAutospacing="0" w:line="360" w:lineRule="auto"/>
        <w:jc w:val="both"/>
        <w:rPr>
          <w:sz w:val="28"/>
          <w:szCs w:val="28"/>
          <w:lang w:val="uk-UA"/>
        </w:rPr>
      </w:pPr>
      <w:r>
        <w:rPr>
          <w:spacing w:val="2"/>
          <w:sz w:val="28"/>
          <w:szCs w:val="28"/>
          <w:shd w:val="clear" w:color="auto" w:fill="FFFFFF"/>
          <w:lang w:val="en-US"/>
        </w:rPr>
        <w:t xml:space="preserve"> </w:t>
      </w:r>
      <w:r w:rsidR="00C15BB3" w:rsidRPr="00132299">
        <w:rPr>
          <w:spacing w:val="2"/>
          <w:sz w:val="28"/>
          <w:szCs w:val="28"/>
          <w:shd w:val="clear" w:color="auto" w:fill="FFFFFF"/>
        </w:rPr>
        <w:t>Платон. Государство. Законы. Политик / Платон. – М.</w:t>
      </w:r>
      <w:proofErr w:type="gramStart"/>
      <w:r w:rsidR="00C15BB3" w:rsidRPr="00132299">
        <w:rPr>
          <w:spacing w:val="2"/>
          <w:sz w:val="28"/>
          <w:szCs w:val="28"/>
          <w:shd w:val="clear" w:color="auto" w:fill="FFFFFF"/>
        </w:rPr>
        <w:t xml:space="preserve"> :</w:t>
      </w:r>
      <w:proofErr w:type="gramEnd"/>
      <w:r w:rsidR="00C15BB3" w:rsidRPr="00132299">
        <w:rPr>
          <w:spacing w:val="2"/>
          <w:sz w:val="28"/>
          <w:szCs w:val="28"/>
          <w:shd w:val="clear" w:color="auto" w:fill="FFFFFF"/>
        </w:rPr>
        <w:t xml:space="preserve"> Мысль </w:t>
      </w:r>
      <w:r w:rsidR="00DD62AE">
        <w:rPr>
          <w:spacing w:val="2"/>
          <w:sz w:val="28"/>
          <w:szCs w:val="28"/>
          <w:shd w:val="clear" w:color="auto" w:fill="FFFFFF"/>
          <w:lang w:val="uk-UA"/>
        </w:rPr>
        <w:t xml:space="preserve">                </w:t>
      </w:r>
      <w:r w:rsidR="00C15BB3" w:rsidRPr="00132299">
        <w:rPr>
          <w:spacing w:val="2"/>
          <w:sz w:val="28"/>
          <w:szCs w:val="28"/>
          <w:shd w:val="clear" w:color="auto" w:fill="FFFFFF"/>
        </w:rPr>
        <w:t>(Серия «Классическое наследие»</w:t>
      </w:r>
      <w:r w:rsidR="00C15BB3" w:rsidRPr="00132299">
        <w:rPr>
          <w:spacing w:val="2"/>
          <w:sz w:val="28"/>
          <w:szCs w:val="28"/>
          <w:shd w:val="clear" w:color="auto" w:fill="FFFFFF"/>
          <w:lang w:val="uk-UA"/>
        </w:rPr>
        <w:t>),</w:t>
      </w:r>
      <w:r w:rsidR="00C15BB3" w:rsidRPr="00132299">
        <w:rPr>
          <w:spacing w:val="2"/>
          <w:sz w:val="28"/>
          <w:szCs w:val="28"/>
          <w:shd w:val="clear" w:color="auto" w:fill="FFFFFF"/>
        </w:rPr>
        <w:t xml:space="preserve"> 1998. – 798 с.</w:t>
      </w:r>
    </w:p>
    <w:p w:rsidR="009175FC" w:rsidRDefault="00C9334E" w:rsidP="009175FC">
      <w:pPr>
        <w:pStyle w:val="a9"/>
        <w:numPr>
          <w:ilvl w:val="0"/>
          <w:numId w:val="34"/>
        </w:numPr>
        <w:spacing w:line="360" w:lineRule="auto"/>
        <w:jc w:val="both"/>
        <w:rPr>
          <w:sz w:val="28"/>
          <w:szCs w:val="28"/>
          <w:lang w:val="uk-UA"/>
        </w:rPr>
      </w:pPr>
      <w:r w:rsidRPr="00132299">
        <w:rPr>
          <w:sz w:val="28"/>
          <w:szCs w:val="28"/>
          <w:lang w:val="uk-UA"/>
        </w:rPr>
        <w:t xml:space="preserve"> </w:t>
      </w:r>
      <w:r w:rsidR="00C15BB3" w:rsidRPr="00132299">
        <w:rPr>
          <w:sz w:val="28"/>
          <w:szCs w:val="28"/>
          <w:lang w:val="uk-UA"/>
        </w:rPr>
        <w:t>Політологічна енциклопедія: навч. Посібник / укл.: Карасевич А.О., Шачковська Л.С. – Умань: 9 ФОП Жовтий О.О., 2016. – Кн. 3. – 768 с</w:t>
      </w:r>
      <w:r w:rsidR="009175FC">
        <w:rPr>
          <w:sz w:val="28"/>
          <w:szCs w:val="28"/>
          <w:lang w:val="uk-UA"/>
        </w:rPr>
        <w:t>.</w:t>
      </w:r>
    </w:p>
    <w:p w:rsidR="009175FC" w:rsidRPr="009175FC" w:rsidRDefault="009175FC" w:rsidP="009175FC">
      <w:pPr>
        <w:pStyle w:val="a9"/>
        <w:numPr>
          <w:ilvl w:val="0"/>
          <w:numId w:val="34"/>
        </w:numPr>
        <w:spacing w:line="360" w:lineRule="auto"/>
        <w:jc w:val="both"/>
        <w:rPr>
          <w:color w:val="000000" w:themeColor="text1"/>
          <w:sz w:val="28"/>
          <w:szCs w:val="28"/>
          <w:lang w:val="uk-UA"/>
        </w:rPr>
      </w:pPr>
      <w:r w:rsidRPr="009175FC">
        <w:rPr>
          <w:color w:val="000000" w:themeColor="text1"/>
          <w:sz w:val="28"/>
          <w:szCs w:val="28"/>
          <w:lang w:val="uk-UA"/>
        </w:rPr>
        <w:t xml:space="preserve"> Прояви корупції в системі освіти: запобігання та протидія : навч.-мет. посіб. – 2-ге вид., перероб. та доп. / К.А. Бабенко, Н.Г. Діденко, </w:t>
      </w:r>
      <w:r>
        <w:rPr>
          <w:color w:val="000000" w:themeColor="text1"/>
          <w:sz w:val="28"/>
          <w:szCs w:val="28"/>
          <w:lang w:val="uk-UA"/>
        </w:rPr>
        <w:t xml:space="preserve">                    </w:t>
      </w:r>
      <w:r w:rsidRPr="009175FC">
        <w:rPr>
          <w:color w:val="000000" w:themeColor="text1"/>
          <w:sz w:val="28"/>
          <w:szCs w:val="28"/>
          <w:lang w:val="uk-UA"/>
        </w:rPr>
        <w:t>М.В. Кондрашова, С.Ж. Лазаренко, О.Г. Хрімлі, Н.</w:t>
      </w:r>
      <w:r w:rsidRPr="009175FC">
        <w:rPr>
          <w:color w:val="000000" w:themeColor="text1"/>
          <w:sz w:val="28"/>
          <w:szCs w:val="28"/>
        </w:rPr>
        <w:t>I</w:t>
      </w:r>
      <w:r w:rsidRPr="009175FC">
        <w:rPr>
          <w:color w:val="000000" w:themeColor="text1"/>
          <w:sz w:val="28"/>
          <w:szCs w:val="28"/>
          <w:lang w:val="uk-UA"/>
        </w:rPr>
        <w:t>. Яковець. –</w:t>
      </w:r>
      <w:r w:rsidR="00DD62AE">
        <w:rPr>
          <w:color w:val="000000" w:themeColor="text1"/>
          <w:sz w:val="28"/>
          <w:szCs w:val="28"/>
          <w:lang w:val="uk-UA"/>
        </w:rPr>
        <w:t xml:space="preserve">                          </w:t>
      </w:r>
      <w:r w:rsidRPr="009175FC">
        <w:rPr>
          <w:color w:val="000000" w:themeColor="text1"/>
          <w:sz w:val="28"/>
          <w:szCs w:val="28"/>
          <w:lang w:val="uk-UA"/>
        </w:rPr>
        <w:t xml:space="preserve"> К. : «МП Леся», 2016. – 236 с.</w:t>
      </w:r>
    </w:p>
    <w:p w:rsidR="00FD7BB5" w:rsidRPr="00132299" w:rsidRDefault="00C9334E" w:rsidP="00132299">
      <w:pPr>
        <w:pStyle w:val="a9"/>
        <w:numPr>
          <w:ilvl w:val="0"/>
          <w:numId w:val="34"/>
        </w:numPr>
        <w:spacing w:line="360" w:lineRule="auto"/>
        <w:jc w:val="both"/>
        <w:rPr>
          <w:sz w:val="28"/>
          <w:szCs w:val="28"/>
        </w:rPr>
      </w:pPr>
      <w:r w:rsidRPr="00132299">
        <w:rPr>
          <w:sz w:val="28"/>
          <w:szCs w:val="28"/>
          <w:lang w:val="uk-UA"/>
        </w:rPr>
        <w:t xml:space="preserve"> </w:t>
      </w:r>
      <w:r w:rsidR="00FD7BB5" w:rsidRPr="00132299">
        <w:rPr>
          <w:sz w:val="28"/>
          <w:szCs w:val="28"/>
          <w:lang w:val="uk-UA"/>
        </w:rPr>
        <w:t xml:space="preserve">Рябенко М.І. Профілактика корупції у навчально-виховному процесі ВНЗ (методичні рекомендації) / М.І. Рябенко. – Одеський національний ун-т. – Одеса, 2012. – 76 с. </w:t>
      </w:r>
    </w:p>
    <w:p w:rsidR="00FD7BB5" w:rsidRPr="00132299" w:rsidRDefault="00C9334E" w:rsidP="00132299">
      <w:pPr>
        <w:pStyle w:val="a9"/>
        <w:numPr>
          <w:ilvl w:val="0"/>
          <w:numId w:val="34"/>
        </w:numPr>
        <w:spacing w:line="360" w:lineRule="auto"/>
        <w:jc w:val="both"/>
        <w:rPr>
          <w:sz w:val="28"/>
          <w:szCs w:val="28"/>
          <w:lang w:val="uk-UA"/>
        </w:rPr>
      </w:pPr>
      <w:r w:rsidRPr="00132299">
        <w:rPr>
          <w:sz w:val="28"/>
          <w:szCs w:val="28"/>
        </w:rPr>
        <w:t xml:space="preserve"> </w:t>
      </w:r>
      <w:r w:rsidR="00FD7BB5" w:rsidRPr="00132299">
        <w:rPr>
          <w:sz w:val="28"/>
          <w:szCs w:val="28"/>
          <w:lang w:val="uk-UA"/>
        </w:rPr>
        <w:t>Серьогін С. М. Механізми попередження та протидії корупції в органах публічної влади / С. М. Серьогін, С. С. Серьогін // Публічне управління: теорія та практика : зб. наук. праць Асоціації докторів наук з державного управління. – 2010. – № 1. – С. 134-140.</w:t>
      </w:r>
    </w:p>
    <w:p w:rsidR="00C15BB3" w:rsidRPr="00132299" w:rsidRDefault="00C9334E" w:rsidP="00132299">
      <w:pPr>
        <w:pStyle w:val="a9"/>
        <w:numPr>
          <w:ilvl w:val="0"/>
          <w:numId w:val="34"/>
        </w:numPr>
        <w:spacing w:line="360" w:lineRule="auto"/>
        <w:jc w:val="both"/>
        <w:rPr>
          <w:sz w:val="28"/>
          <w:szCs w:val="28"/>
        </w:rPr>
      </w:pPr>
      <w:r w:rsidRPr="00132299">
        <w:rPr>
          <w:i/>
          <w:iCs/>
          <w:sz w:val="28"/>
          <w:szCs w:val="28"/>
          <w:lang w:val="uk-UA"/>
        </w:rPr>
        <w:t xml:space="preserve"> </w:t>
      </w:r>
      <w:r w:rsidR="00C15BB3" w:rsidRPr="00132299">
        <w:rPr>
          <w:i/>
          <w:iCs/>
          <w:sz w:val="28"/>
          <w:szCs w:val="28"/>
        </w:rPr>
        <w:t>Словник іншомовних слів</w:t>
      </w:r>
      <w:r w:rsidR="00C15BB3" w:rsidRPr="00132299">
        <w:rPr>
          <w:sz w:val="28"/>
          <w:szCs w:val="28"/>
        </w:rPr>
        <w:t> за ред. О. С. Мельничука. — 2-е видання, випр. і доп. Киї</w:t>
      </w:r>
      <w:proofErr w:type="gramStart"/>
      <w:r w:rsidR="00C15BB3" w:rsidRPr="00132299">
        <w:rPr>
          <w:sz w:val="28"/>
          <w:szCs w:val="28"/>
        </w:rPr>
        <w:t>в</w:t>
      </w:r>
      <w:proofErr w:type="gramEnd"/>
      <w:r w:rsidR="00C15BB3" w:rsidRPr="00132299">
        <w:rPr>
          <w:sz w:val="28"/>
          <w:szCs w:val="28"/>
        </w:rPr>
        <w:t xml:space="preserve">: </w:t>
      </w:r>
      <w:proofErr w:type="gramStart"/>
      <w:r w:rsidR="00C15BB3" w:rsidRPr="00132299">
        <w:rPr>
          <w:sz w:val="28"/>
          <w:szCs w:val="28"/>
        </w:rPr>
        <w:t>Головна</w:t>
      </w:r>
      <w:proofErr w:type="gramEnd"/>
      <w:r w:rsidR="00C15BB3" w:rsidRPr="00132299">
        <w:rPr>
          <w:sz w:val="28"/>
          <w:szCs w:val="28"/>
        </w:rPr>
        <w:t xml:space="preserve"> редакція «Українська радянська енциклопедія» (УРЕ), 1985 — 966с</w:t>
      </w:r>
      <w:r w:rsidR="00C15BB3" w:rsidRPr="00132299">
        <w:rPr>
          <w:sz w:val="28"/>
          <w:szCs w:val="28"/>
          <w:lang w:val="uk-UA"/>
        </w:rPr>
        <w:t>.</w:t>
      </w:r>
    </w:p>
    <w:p w:rsidR="00FD7BB5" w:rsidRPr="009175FC" w:rsidRDefault="00C9334E" w:rsidP="00132299">
      <w:pPr>
        <w:pStyle w:val="a9"/>
        <w:numPr>
          <w:ilvl w:val="0"/>
          <w:numId w:val="34"/>
        </w:numPr>
        <w:spacing w:line="360" w:lineRule="auto"/>
        <w:jc w:val="both"/>
        <w:rPr>
          <w:sz w:val="28"/>
          <w:szCs w:val="28"/>
        </w:rPr>
      </w:pPr>
      <w:r w:rsidRPr="00132299">
        <w:rPr>
          <w:sz w:val="28"/>
          <w:szCs w:val="28"/>
          <w:shd w:val="clear" w:color="auto" w:fill="FFFFFF"/>
          <w:lang w:val="uk-UA"/>
        </w:rPr>
        <w:t xml:space="preserve"> </w:t>
      </w:r>
      <w:r w:rsidR="00FD7BB5" w:rsidRPr="00132299">
        <w:rPr>
          <w:sz w:val="28"/>
          <w:szCs w:val="28"/>
          <w:shd w:val="clear" w:color="auto" w:fill="FFFFFF"/>
          <w:lang w:val="uk-UA"/>
        </w:rPr>
        <w:t xml:space="preserve">Словник іншомовних слів: 23000 слів та термінологічних словосполучень / уклад. Л.О. Пустовіт та ін.. – К.: Довіра, 2000. – 1018 с. </w:t>
      </w:r>
    </w:p>
    <w:p w:rsidR="009175FC" w:rsidRPr="009175FC" w:rsidRDefault="009175FC" w:rsidP="00132299">
      <w:pPr>
        <w:pStyle w:val="a9"/>
        <w:numPr>
          <w:ilvl w:val="0"/>
          <w:numId w:val="34"/>
        </w:numPr>
        <w:spacing w:line="360" w:lineRule="auto"/>
        <w:jc w:val="both"/>
        <w:rPr>
          <w:color w:val="000000" w:themeColor="text1"/>
          <w:sz w:val="28"/>
          <w:szCs w:val="28"/>
        </w:rPr>
      </w:pPr>
      <w:r w:rsidRPr="009175FC">
        <w:rPr>
          <w:color w:val="000000" w:themeColor="text1"/>
          <w:sz w:val="28"/>
          <w:szCs w:val="28"/>
          <w:shd w:val="clear" w:color="auto" w:fill="FFFFFF"/>
          <w:lang w:val="uk-UA"/>
        </w:rPr>
        <w:t xml:space="preserve"> </w:t>
      </w:r>
      <w:r w:rsidRPr="009175FC">
        <w:rPr>
          <w:color w:val="000000" w:themeColor="text1"/>
          <w:sz w:val="28"/>
          <w:szCs w:val="28"/>
          <w:lang w:val="uk-UA"/>
        </w:rPr>
        <w:t xml:space="preserve">Словничок юридичних термінів: Навч. посіб. / Уклад. </w:t>
      </w:r>
      <w:r w:rsidRPr="009175FC">
        <w:rPr>
          <w:color w:val="000000" w:themeColor="text1"/>
          <w:sz w:val="28"/>
          <w:szCs w:val="28"/>
        </w:rPr>
        <w:t>В. П. Марчук. — К.: МАУП, 2003. — 128 с.</w:t>
      </w:r>
      <w:r w:rsidRPr="009175FC">
        <w:rPr>
          <w:color w:val="000000" w:themeColor="text1"/>
          <w:sz w:val="28"/>
          <w:szCs w:val="28"/>
          <w:shd w:val="clear" w:color="auto" w:fill="FFFFFF"/>
          <w:lang w:val="uk-UA"/>
        </w:rPr>
        <w:t xml:space="preserve">  </w:t>
      </w:r>
    </w:p>
    <w:p w:rsidR="00132299" w:rsidRPr="00DD62AE" w:rsidRDefault="00C9334E" w:rsidP="00132299">
      <w:pPr>
        <w:pStyle w:val="a9"/>
        <w:numPr>
          <w:ilvl w:val="0"/>
          <w:numId w:val="34"/>
        </w:numPr>
        <w:spacing w:line="360" w:lineRule="auto"/>
        <w:jc w:val="both"/>
        <w:rPr>
          <w:sz w:val="28"/>
          <w:szCs w:val="28"/>
        </w:rPr>
      </w:pPr>
      <w:r w:rsidRPr="00132299">
        <w:rPr>
          <w:spacing w:val="2"/>
          <w:sz w:val="28"/>
          <w:szCs w:val="28"/>
          <w:shd w:val="clear" w:color="auto" w:fill="FFFFFF"/>
        </w:rPr>
        <w:t xml:space="preserve"> </w:t>
      </w:r>
      <w:r w:rsidR="00C15BB3" w:rsidRPr="00132299">
        <w:rPr>
          <w:spacing w:val="2"/>
          <w:sz w:val="28"/>
          <w:szCs w:val="28"/>
          <w:shd w:val="clear" w:color="auto" w:fill="FFFFFF"/>
          <w:lang w:val="uk-UA"/>
        </w:rPr>
        <w:t>Соловйов В. «Історична генеза корупції» / В. Соловйов [Електронний ресурс]. – Реж</w:t>
      </w:r>
      <w:r w:rsidR="00E137D1" w:rsidRPr="00132299">
        <w:rPr>
          <w:spacing w:val="2"/>
          <w:sz w:val="28"/>
          <w:szCs w:val="28"/>
          <w:shd w:val="clear" w:color="auto" w:fill="FFFFFF"/>
          <w:lang w:val="uk-UA"/>
        </w:rPr>
        <w:t xml:space="preserve">им </w:t>
      </w:r>
      <w:r w:rsidR="00C15BB3" w:rsidRPr="00132299">
        <w:rPr>
          <w:spacing w:val="2"/>
          <w:sz w:val="28"/>
          <w:szCs w:val="28"/>
          <w:shd w:val="clear" w:color="auto" w:fill="FFFFFF"/>
          <w:lang w:val="uk-UA"/>
        </w:rPr>
        <w:t>доступу:</w:t>
      </w:r>
      <w:r w:rsidR="00C15BB3" w:rsidRPr="00132299">
        <w:rPr>
          <w:spacing w:val="2"/>
          <w:sz w:val="28"/>
          <w:szCs w:val="28"/>
          <w:shd w:val="clear" w:color="auto" w:fill="FFFFFF"/>
        </w:rPr>
        <w:t> </w:t>
      </w:r>
      <w:r w:rsidR="00DD62AE">
        <w:rPr>
          <w:sz w:val="28"/>
          <w:szCs w:val="28"/>
          <w:lang w:val="uk-UA"/>
        </w:rPr>
        <w:t xml:space="preserve"> </w:t>
      </w:r>
      <w:hyperlink r:id="rId18" w:history="1">
        <w:r w:rsidR="00DD62AE" w:rsidRPr="00224882">
          <w:rPr>
            <w:rStyle w:val="a3"/>
            <w:spacing w:val="2"/>
            <w:sz w:val="28"/>
            <w:szCs w:val="28"/>
            <w:shd w:val="clear" w:color="auto" w:fill="FFFFFF"/>
          </w:rPr>
          <w:t>http</w:t>
        </w:r>
        <w:r w:rsidR="00DD62AE" w:rsidRPr="00224882">
          <w:rPr>
            <w:rStyle w:val="a3"/>
            <w:spacing w:val="2"/>
            <w:sz w:val="28"/>
            <w:szCs w:val="28"/>
            <w:shd w:val="clear" w:color="auto" w:fill="FFFFFF"/>
            <w:lang w:val="uk-UA"/>
          </w:rPr>
          <w:t>://</w:t>
        </w:r>
        <w:r w:rsidR="00DD62AE" w:rsidRPr="00224882">
          <w:rPr>
            <w:rStyle w:val="a3"/>
            <w:spacing w:val="2"/>
            <w:sz w:val="28"/>
            <w:szCs w:val="28"/>
            <w:shd w:val="clear" w:color="auto" w:fill="FFFFFF"/>
          </w:rPr>
          <w:t>www</w:t>
        </w:r>
        <w:r w:rsidR="00DD62AE" w:rsidRPr="00224882">
          <w:rPr>
            <w:rStyle w:val="a3"/>
            <w:spacing w:val="2"/>
            <w:sz w:val="28"/>
            <w:szCs w:val="28"/>
            <w:shd w:val="clear" w:color="auto" w:fill="FFFFFF"/>
            <w:lang w:val="uk-UA"/>
          </w:rPr>
          <w:t>.</w:t>
        </w:r>
        <w:r w:rsidR="00DD62AE" w:rsidRPr="00224882">
          <w:rPr>
            <w:rStyle w:val="a3"/>
            <w:spacing w:val="2"/>
            <w:sz w:val="28"/>
            <w:szCs w:val="28"/>
            <w:shd w:val="clear" w:color="auto" w:fill="FFFFFF"/>
          </w:rPr>
          <w:t>nbuv</w:t>
        </w:r>
        <w:r w:rsidR="00DD62AE" w:rsidRPr="00224882">
          <w:rPr>
            <w:rStyle w:val="a3"/>
            <w:spacing w:val="2"/>
            <w:sz w:val="28"/>
            <w:szCs w:val="28"/>
            <w:shd w:val="clear" w:color="auto" w:fill="FFFFFF"/>
            <w:lang w:val="uk-UA"/>
          </w:rPr>
          <w:t>.</w:t>
        </w:r>
        <w:r w:rsidR="00DD62AE" w:rsidRPr="00224882">
          <w:rPr>
            <w:rStyle w:val="a3"/>
            <w:spacing w:val="2"/>
            <w:sz w:val="28"/>
            <w:szCs w:val="28"/>
            <w:shd w:val="clear" w:color="auto" w:fill="FFFFFF"/>
          </w:rPr>
          <w:t>gov</w:t>
        </w:r>
        <w:r w:rsidR="00DD62AE" w:rsidRPr="00224882">
          <w:rPr>
            <w:rStyle w:val="a3"/>
            <w:spacing w:val="2"/>
            <w:sz w:val="28"/>
            <w:szCs w:val="28"/>
            <w:shd w:val="clear" w:color="auto" w:fill="FFFFFF"/>
            <w:lang w:val="uk-UA"/>
          </w:rPr>
          <w:t>.</w:t>
        </w:r>
        <w:r w:rsidR="00DD62AE" w:rsidRPr="00224882">
          <w:rPr>
            <w:rStyle w:val="a3"/>
            <w:spacing w:val="2"/>
            <w:sz w:val="28"/>
            <w:szCs w:val="28"/>
            <w:shd w:val="clear" w:color="auto" w:fill="FFFFFF"/>
          </w:rPr>
          <w:t>ua</w:t>
        </w:r>
        <w:r w:rsidR="00DD62AE" w:rsidRPr="00224882">
          <w:rPr>
            <w:rStyle w:val="a3"/>
            <w:spacing w:val="2"/>
            <w:sz w:val="28"/>
            <w:szCs w:val="28"/>
            <w:shd w:val="clear" w:color="auto" w:fill="FFFFFF"/>
            <w:lang w:val="uk-UA"/>
          </w:rPr>
          <w:t>/</w:t>
        </w:r>
        <w:r w:rsidR="00DD62AE" w:rsidRPr="00224882">
          <w:rPr>
            <w:rStyle w:val="a3"/>
            <w:spacing w:val="2"/>
            <w:sz w:val="28"/>
            <w:szCs w:val="28"/>
            <w:shd w:val="clear" w:color="auto" w:fill="FFFFFF"/>
          </w:rPr>
          <w:t>old</w:t>
        </w:r>
        <w:r w:rsidR="00DD62AE" w:rsidRPr="00224882">
          <w:rPr>
            <w:rStyle w:val="a3"/>
            <w:spacing w:val="2"/>
            <w:sz w:val="28"/>
            <w:szCs w:val="28"/>
            <w:shd w:val="clear" w:color="auto" w:fill="FFFFFF"/>
            <w:lang w:val="uk-UA"/>
          </w:rPr>
          <w:t>_</w:t>
        </w:r>
        <w:r w:rsidR="00DD62AE" w:rsidRPr="00224882">
          <w:rPr>
            <w:rStyle w:val="a3"/>
            <w:spacing w:val="2"/>
            <w:sz w:val="28"/>
            <w:szCs w:val="28"/>
            <w:shd w:val="clear" w:color="auto" w:fill="FFFFFF"/>
          </w:rPr>
          <w:t>jrn</w:t>
        </w:r>
        <w:r w:rsidR="00DD62AE" w:rsidRPr="00224882">
          <w:rPr>
            <w:rStyle w:val="a3"/>
            <w:spacing w:val="2"/>
            <w:sz w:val="28"/>
            <w:szCs w:val="28"/>
            <w:shd w:val="clear" w:color="auto" w:fill="FFFFFF"/>
            <w:lang w:val="uk-UA"/>
          </w:rPr>
          <w:t xml:space="preserve">/ </w:t>
        </w:r>
        <w:r w:rsidR="00DD62AE" w:rsidRPr="00224882">
          <w:rPr>
            <w:rStyle w:val="a3"/>
            <w:spacing w:val="2"/>
            <w:sz w:val="28"/>
            <w:szCs w:val="28"/>
            <w:shd w:val="clear" w:color="auto" w:fill="FFFFFF"/>
          </w:rPr>
          <w:t>Soc</w:t>
        </w:r>
        <w:r w:rsidR="00DD62AE" w:rsidRPr="00224882">
          <w:rPr>
            <w:rStyle w:val="a3"/>
            <w:spacing w:val="2"/>
            <w:sz w:val="28"/>
            <w:szCs w:val="28"/>
            <w:shd w:val="clear" w:color="auto" w:fill="FFFFFF"/>
            <w:lang w:val="uk-UA"/>
          </w:rPr>
          <w:t>_</w:t>
        </w:r>
        <w:r w:rsidR="00DD62AE" w:rsidRPr="00224882">
          <w:rPr>
            <w:rStyle w:val="a3"/>
            <w:spacing w:val="2"/>
            <w:sz w:val="28"/>
            <w:szCs w:val="28"/>
            <w:shd w:val="clear" w:color="auto" w:fill="FFFFFF"/>
          </w:rPr>
          <w:t>Gum</w:t>
        </w:r>
        <w:r w:rsidR="00DD62AE" w:rsidRPr="00224882">
          <w:rPr>
            <w:rStyle w:val="a3"/>
            <w:spacing w:val="2"/>
            <w:sz w:val="28"/>
            <w:szCs w:val="28"/>
            <w:shd w:val="clear" w:color="auto" w:fill="FFFFFF"/>
            <w:lang w:val="uk-UA"/>
          </w:rPr>
          <w:t>/</w:t>
        </w:r>
        <w:r w:rsidR="00DD62AE" w:rsidRPr="00224882">
          <w:rPr>
            <w:rStyle w:val="a3"/>
            <w:spacing w:val="2"/>
            <w:sz w:val="28"/>
            <w:szCs w:val="28"/>
            <w:shd w:val="clear" w:color="auto" w:fill="FFFFFF"/>
          </w:rPr>
          <w:t>Nzizvru</w:t>
        </w:r>
        <w:r w:rsidR="00DD62AE" w:rsidRPr="00224882">
          <w:rPr>
            <w:rStyle w:val="a3"/>
            <w:spacing w:val="2"/>
            <w:sz w:val="28"/>
            <w:szCs w:val="28"/>
            <w:shd w:val="clear" w:color="auto" w:fill="FFFFFF"/>
            <w:lang w:val="uk-UA"/>
          </w:rPr>
          <w:t>/2011_5/</w:t>
        </w:r>
        <w:r w:rsidR="00DD62AE" w:rsidRPr="00224882">
          <w:rPr>
            <w:rStyle w:val="a3"/>
            <w:spacing w:val="2"/>
            <w:sz w:val="28"/>
            <w:szCs w:val="28"/>
            <w:shd w:val="clear" w:color="auto" w:fill="FFFFFF"/>
          </w:rPr>
          <w:t>p</w:t>
        </w:r>
        <w:r w:rsidR="00DD62AE" w:rsidRPr="00224882">
          <w:rPr>
            <w:rStyle w:val="a3"/>
            <w:spacing w:val="2"/>
            <w:sz w:val="28"/>
            <w:szCs w:val="28"/>
            <w:shd w:val="clear" w:color="auto" w:fill="FFFFFF"/>
            <w:lang w:val="uk-UA"/>
          </w:rPr>
          <w:t>8_4.</w:t>
        </w:r>
        <w:r w:rsidR="00DD62AE" w:rsidRPr="00224882">
          <w:rPr>
            <w:rStyle w:val="a3"/>
            <w:spacing w:val="2"/>
            <w:sz w:val="28"/>
            <w:szCs w:val="28"/>
            <w:shd w:val="clear" w:color="auto" w:fill="FFFFFF"/>
          </w:rPr>
          <w:t>html</w:t>
        </w:r>
      </w:hyperlink>
    </w:p>
    <w:p w:rsidR="00132299" w:rsidRPr="00132299" w:rsidRDefault="00C9334E" w:rsidP="00132299">
      <w:pPr>
        <w:pStyle w:val="a9"/>
        <w:numPr>
          <w:ilvl w:val="0"/>
          <w:numId w:val="34"/>
        </w:numPr>
        <w:spacing w:line="360" w:lineRule="auto"/>
        <w:jc w:val="both"/>
        <w:rPr>
          <w:sz w:val="28"/>
          <w:szCs w:val="28"/>
        </w:rPr>
      </w:pPr>
      <w:r w:rsidRPr="00132299">
        <w:rPr>
          <w:sz w:val="28"/>
          <w:szCs w:val="28"/>
        </w:rPr>
        <w:t xml:space="preserve"> </w:t>
      </w:r>
      <w:r w:rsidR="00132299" w:rsidRPr="00132299">
        <w:rPr>
          <w:sz w:val="28"/>
          <w:szCs w:val="28"/>
        </w:rPr>
        <w:t xml:space="preserve">Стан корупції в Україні. Порівняльний аналіз загальнонаціональних </w:t>
      </w:r>
      <w:proofErr w:type="gramStart"/>
      <w:r w:rsidR="00132299" w:rsidRPr="00132299">
        <w:rPr>
          <w:sz w:val="28"/>
          <w:szCs w:val="28"/>
        </w:rPr>
        <w:t>досл</w:t>
      </w:r>
      <w:proofErr w:type="gramEnd"/>
      <w:r w:rsidR="00132299" w:rsidRPr="00132299">
        <w:rPr>
          <w:sz w:val="28"/>
          <w:szCs w:val="28"/>
        </w:rPr>
        <w:t xml:space="preserve">іджень: 2007—2009, 2011. Звіт за результатами </w:t>
      </w:r>
      <w:proofErr w:type="gramStart"/>
      <w:r w:rsidR="00132299" w:rsidRPr="00132299">
        <w:rPr>
          <w:sz w:val="28"/>
          <w:szCs w:val="28"/>
        </w:rPr>
        <w:t>соц</w:t>
      </w:r>
      <w:proofErr w:type="gramEnd"/>
      <w:r w:rsidR="00132299" w:rsidRPr="00132299">
        <w:rPr>
          <w:sz w:val="28"/>
          <w:szCs w:val="28"/>
        </w:rPr>
        <w:t>іологічних досліджень. — Київ</w:t>
      </w:r>
      <w:r w:rsidR="00132299" w:rsidRPr="00132299">
        <w:rPr>
          <w:sz w:val="28"/>
          <w:szCs w:val="28"/>
          <w:lang w:val="uk-UA"/>
        </w:rPr>
        <w:t>: КМІС</w:t>
      </w:r>
      <w:r w:rsidR="00132299" w:rsidRPr="00132299">
        <w:rPr>
          <w:sz w:val="28"/>
          <w:szCs w:val="28"/>
        </w:rPr>
        <w:t>, 2011. — 47 с.</w:t>
      </w:r>
    </w:p>
    <w:p w:rsidR="00C9334E" w:rsidRPr="00132299" w:rsidRDefault="00132299" w:rsidP="00132299">
      <w:pPr>
        <w:pStyle w:val="a9"/>
        <w:numPr>
          <w:ilvl w:val="0"/>
          <w:numId w:val="34"/>
        </w:numPr>
        <w:spacing w:line="360" w:lineRule="auto"/>
        <w:jc w:val="both"/>
        <w:rPr>
          <w:sz w:val="28"/>
          <w:szCs w:val="28"/>
        </w:rPr>
      </w:pPr>
      <w:r w:rsidRPr="00132299">
        <w:rPr>
          <w:sz w:val="28"/>
          <w:szCs w:val="28"/>
          <w:lang w:val="uk-UA"/>
        </w:rPr>
        <w:lastRenderedPageBreak/>
        <w:t xml:space="preserve"> </w:t>
      </w:r>
      <w:r w:rsidR="00C9334E" w:rsidRPr="00132299">
        <w:rPr>
          <w:sz w:val="28"/>
          <w:szCs w:val="28"/>
          <w:lang w:val="uk-UA"/>
        </w:rPr>
        <w:t xml:space="preserve">Статут Одеського національного університету імені І.І. Мечникова [Електронний ресурс]. – Режим доступу: </w:t>
      </w:r>
      <w:r w:rsidR="00C9334E" w:rsidRPr="00132299">
        <w:rPr>
          <w:sz w:val="28"/>
          <w:szCs w:val="28"/>
          <w:u w:val="single"/>
          <w:lang w:val="uk-UA"/>
        </w:rPr>
        <w:t>http://onu.edu.ua/pub/bank/userfiles/files/documents/ statut-onu-2017.pdf</w:t>
      </w:r>
      <w:r w:rsidR="00C9334E" w:rsidRPr="00132299">
        <w:rPr>
          <w:sz w:val="28"/>
          <w:szCs w:val="28"/>
        </w:rPr>
        <w:t xml:space="preserve"> </w:t>
      </w:r>
    </w:p>
    <w:p w:rsidR="00C15BB3" w:rsidRDefault="00FD7BB5" w:rsidP="00132299">
      <w:pPr>
        <w:pStyle w:val="a9"/>
        <w:numPr>
          <w:ilvl w:val="0"/>
          <w:numId w:val="34"/>
        </w:numPr>
        <w:spacing w:before="280" w:after="280" w:line="360" w:lineRule="auto"/>
        <w:jc w:val="both"/>
        <w:rPr>
          <w:sz w:val="28"/>
          <w:szCs w:val="28"/>
          <w:lang w:val="uk-UA"/>
        </w:rPr>
      </w:pPr>
      <w:r w:rsidRPr="00132299">
        <w:rPr>
          <w:sz w:val="28"/>
          <w:szCs w:val="28"/>
          <w:shd w:val="clear" w:color="auto" w:fill="FFFFFF"/>
          <w:lang w:val="uk-UA"/>
        </w:rPr>
        <w:t xml:space="preserve"> </w:t>
      </w:r>
      <w:r w:rsidR="0064765F">
        <w:rPr>
          <w:sz w:val="28"/>
          <w:szCs w:val="28"/>
          <w:lang w:val="uk-UA"/>
        </w:rPr>
        <w:t xml:space="preserve">Філософський </w:t>
      </w:r>
      <w:r w:rsidR="00C15BB3" w:rsidRPr="00132299">
        <w:rPr>
          <w:sz w:val="28"/>
          <w:szCs w:val="28"/>
          <w:lang w:val="uk-UA"/>
        </w:rPr>
        <w:t>енциклопедичний словник</w:t>
      </w:r>
      <w:r w:rsidR="00C15BB3" w:rsidRPr="00132299">
        <w:rPr>
          <w:rStyle w:val="citation"/>
          <w:sz w:val="28"/>
          <w:szCs w:val="28"/>
        </w:rPr>
        <w:t> </w:t>
      </w:r>
      <w:r w:rsidR="00C15BB3" w:rsidRPr="00132299">
        <w:rPr>
          <w:rStyle w:val="citation"/>
          <w:sz w:val="28"/>
          <w:szCs w:val="28"/>
          <w:lang w:val="uk-UA"/>
        </w:rPr>
        <w:t>/</w:t>
      </w:r>
      <w:r w:rsidR="00C15BB3" w:rsidRPr="00132299">
        <w:rPr>
          <w:rStyle w:val="citation"/>
          <w:sz w:val="28"/>
          <w:szCs w:val="28"/>
        </w:rPr>
        <w:t> </w:t>
      </w:r>
      <w:r w:rsidR="00C15BB3" w:rsidRPr="00132299">
        <w:rPr>
          <w:sz w:val="28"/>
          <w:szCs w:val="28"/>
          <w:lang w:val="uk-UA"/>
        </w:rPr>
        <w:t>В.</w:t>
      </w:r>
      <w:r w:rsidR="00C15BB3" w:rsidRPr="00132299">
        <w:rPr>
          <w:sz w:val="28"/>
          <w:szCs w:val="28"/>
        </w:rPr>
        <w:t> </w:t>
      </w:r>
      <w:r w:rsidR="00C15BB3" w:rsidRPr="00132299">
        <w:rPr>
          <w:sz w:val="28"/>
          <w:szCs w:val="28"/>
          <w:lang w:val="uk-UA"/>
        </w:rPr>
        <w:t>І.</w:t>
      </w:r>
      <w:r w:rsidR="00C15BB3" w:rsidRPr="00132299">
        <w:rPr>
          <w:sz w:val="28"/>
          <w:szCs w:val="28"/>
        </w:rPr>
        <w:t> </w:t>
      </w:r>
      <w:r w:rsidR="00C15BB3" w:rsidRPr="00132299">
        <w:rPr>
          <w:sz w:val="28"/>
          <w:szCs w:val="28"/>
          <w:lang w:val="uk-UA"/>
        </w:rPr>
        <w:t>Шинкарук</w:t>
      </w:r>
      <w:r w:rsidR="00C15BB3" w:rsidRPr="00132299">
        <w:rPr>
          <w:rStyle w:val="citation"/>
          <w:sz w:val="28"/>
          <w:szCs w:val="28"/>
        </w:rPr>
        <w:t> </w:t>
      </w:r>
      <w:r w:rsidR="00C15BB3" w:rsidRPr="00132299">
        <w:rPr>
          <w:rStyle w:val="citation"/>
          <w:sz w:val="28"/>
          <w:szCs w:val="28"/>
          <w:lang w:val="uk-UA"/>
        </w:rPr>
        <w:t>(голова редкол</w:t>
      </w:r>
      <w:r w:rsidR="0064765F">
        <w:rPr>
          <w:rStyle w:val="citation"/>
          <w:sz w:val="28"/>
          <w:szCs w:val="28"/>
          <w:lang w:val="uk-UA"/>
        </w:rPr>
        <w:t>.</w:t>
      </w:r>
      <w:r w:rsidR="00C15BB3" w:rsidRPr="00132299">
        <w:rPr>
          <w:rStyle w:val="citation"/>
          <w:sz w:val="28"/>
          <w:szCs w:val="28"/>
          <w:lang w:val="uk-UA"/>
        </w:rPr>
        <w:t>) та</w:t>
      </w:r>
      <w:r w:rsidR="00C15BB3" w:rsidRPr="00132299">
        <w:rPr>
          <w:rStyle w:val="citation"/>
          <w:sz w:val="28"/>
          <w:szCs w:val="28"/>
        </w:rPr>
        <w:t> </w:t>
      </w:r>
      <w:r w:rsidR="00C15BB3" w:rsidRPr="00132299">
        <w:rPr>
          <w:rStyle w:val="citation"/>
          <w:sz w:val="28"/>
          <w:szCs w:val="28"/>
          <w:lang w:val="uk-UA"/>
        </w:rPr>
        <w:t>ін.</w:t>
      </w:r>
      <w:r w:rsidR="00C15BB3" w:rsidRPr="00132299">
        <w:rPr>
          <w:rStyle w:val="citation"/>
          <w:sz w:val="28"/>
          <w:szCs w:val="28"/>
        </w:rPr>
        <w:t> </w:t>
      </w:r>
      <w:r w:rsidR="00C15BB3" w:rsidRPr="00132299">
        <w:rPr>
          <w:rStyle w:val="citation"/>
          <w:sz w:val="28"/>
          <w:szCs w:val="28"/>
          <w:lang w:val="uk-UA"/>
        </w:rPr>
        <w:t>; Л.</w:t>
      </w:r>
      <w:r w:rsidR="00C15BB3" w:rsidRPr="00132299">
        <w:rPr>
          <w:rStyle w:val="citation"/>
          <w:sz w:val="28"/>
          <w:szCs w:val="28"/>
        </w:rPr>
        <w:t> </w:t>
      </w:r>
      <w:r w:rsidR="00C15BB3" w:rsidRPr="00132299">
        <w:rPr>
          <w:rStyle w:val="citation"/>
          <w:sz w:val="28"/>
          <w:szCs w:val="28"/>
          <w:lang w:val="uk-UA"/>
        </w:rPr>
        <w:t>В.</w:t>
      </w:r>
      <w:r w:rsidR="00C15BB3" w:rsidRPr="00132299">
        <w:rPr>
          <w:rStyle w:val="citation"/>
          <w:sz w:val="28"/>
          <w:szCs w:val="28"/>
        </w:rPr>
        <w:t> </w:t>
      </w:r>
      <w:r w:rsidR="00C15BB3" w:rsidRPr="00132299">
        <w:rPr>
          <w:rStyle w:val="citation"/>
          <w:sz w:val="28"/>
          <w:szCs w:val="28"/>
          <w:lang w:val="uk-UA"/>
        </w:rPr>
        <w:t>Озадовська, Н.</w:t>
      </w:r>
      <w:r w:rsidR="00C15BB3" w:rsidRPr="00132299">
        <w:rPr>
          <w:rStyle w:val="citation"/>
          <w:sz w:val="28"/>
          <w:szCs w:val="28"/>
        </w:rPr>
        <w:t> </w:t>
      </w:r>
      <w:r w:rsidR="00C15BB3" w:rsidRPr="00132299">
        <w:rPr>
          <w:rStyle w:val="citation"/>
          <w:sz w:val="28"/>
          <w:szCs w:val="28"/>
          <w:lang w:val="uk-UA"/>
        </w:rPr>
        <w:t>П.</w:t>
      </w:r>
      <w:r w:rsidR="00C15BB3" w:rsidRPr="00132299">
        <w:rPr>
          <w:rStyle w:val="citation"/>
          <w:sz w:val="28"/>
          <w:szCs w:val="28"/>
        </w:rPr>
        <w:t> </w:t>
      </w:r>
      <w:r w:rsidR="00C15BB3" w:rsidRPr="00132299">
        <w:rPr>
          <w:rStyle w:val="citation"/>
          <w:sz w:val="28"/>
          <w:szCs w:val="28"/>
          <w:lang w:val="uk-UA"/>
        </w:rPr>
        <w:t>Поліщук (наукові редактори); І.</w:t>
      </w:r>
      <w:r w:rsidR="00C15BB3" w:rsidRPr="00132299">
        <w:rPr>
          <w:rStyle w:val="citation"/>
          <w:sz w:val="28"/>
          <w:szCs w:val="28"/>
        </w:rPr>
        <w:t> </w:t>
      </w:r>
      <w:r w:rsidR="00C15BB3" w:rsidRPr="00132299">
        <w:rPr>
          <w:rStyle w:val="citation"/>
          <w:sz w:val="28"/>
          <w:szCs w:val="28"/>
          <w:lang w:val="uk-UA"/>
        </w:rPr>
        <w:t>О.</w:t>
      </w:r>
      <w:r w:rsidR="00C15BB3" w:rsidRPr="00132299">
        <w:rPr>
          <w:rStyle w:val="citation"/>
          <w:sz w:val="28"/>
          <w:szCs w:val="28"/>
        </w:rPr>
        <w:t> </w:t>
      </w:r>
      <w:r w:rsidR="00C15BB3" w:rsidRPr="00132299">
        <w:rPr>
          <w:rStyle w:val="citation"/>
          <w:sz w:val="28"/>
          <w:szCs w:val="28"/>
          <w:lang w:val="uk-UA"/>
        </w:rPr>
        <w:t>Покаржевська (худ</w:t>
      </w:r>
      <w:r w:rsidR="0064765F">
        <w:rPr>
          <w:rStyle w:val="citation"/>
          <w:sz w:val="28"/>
          <w:szCs w:val="28"/>
          <w:lang w:val="uk-UA"/>
        </w:rPr>
        <w:t>.</w:t>
      </w:r>
      <w:r w:rsidR="00C15BB3" w:rsidRPr="00132299">
        <w:rPr>
          <w:rStyle w:val="citation"/>
          <w:sz w:val="28"/>
          <w:szCs w:val="28"/>
          <w:lang w:val="uk-UA"/>
        </w:rPr>
        <w:t xml:space="preserve"> оформлення).</w:t>
      </w:r>
      <w:r w:rsidR="00C15BB3" w:rsidRPr="00132299">
        <w:rPr>
          <w:rStyle w:val="citation"/>
          <w:sz w:val="28"/>
          <w:szCs w:val="28"/>
        </w:rPr>
        <w:t> </w:t>
      </w:r>
      <w:r w:rsidR="00C15BB3" w:rsidRPr="00132299">
        <w:rPr>
          <w:rStyle w:val="citation"/>
          <w:sz w:val="28"/>
          <w:szCs w:val="28"/>
          <w:lang w:val="uk-UA"/>
        </w:rPr>
        <w:t>— Київ</w:t>
      </w:r>
      <w:r w:rsidR="00C15BB3" w:rsidRPr="00132299">
        <w:rPr>
          <w:rStyle w:val="citation"/>
          <w:sz w:val="28"/>
          <w:szCs w:val="28"/>
        </w:rPr>
        <w:t> </w:t>
      </w:r>
      <w:r w:rsidR="00C15BB3" w:rsidRPr="00132299">
        <w:rPr>
          <w:rStyle w:val="citation"/>
          <w:sz w:val="28"/>
          <w:szCs w:val="28"/>
          <w:lang w:val="uk-UA"/>
        </w:rPr>
        <w:t>: Абрис, 2002.</w:t>
      </w:r>
      <w:r w:rsidR="00C15BB3" w:rsidRPr="00132299">
        <w:rPr>
          <w:rStyle w:val="citation"/>
          <w:sz w:val="28"/>
          <w:szCs w:val="28"/>
        </w:rPr>
        <w:t> </w:t>
      </w:r>
      <w:r w:rsidR="00C15BB3" w:rsidRPr="00132299">
        <w:rPr>
          <w:rStyle w:val="citation"/>
          <w:sz w:val="28"/>
          <w:szCs w:val="28"/>
          <w:lang w:val="uk-UA"/>
        </w:rPr>
        <w:t>— 742</w:t>
      </w:r>
      <w:r w:rsidR="00C15BB3" w:rsidRPr="00132299">
        <w:rPr>
          <w:rStyle w:val="citation"/>
          <w:sz w:val="28"/>
          <w:szCs w:val="28"/>
        </w:rPr>
        <w:t> </w:t>
      </w:r>
      <w:r w:rsidR="00C15BB3" w:rsidRPr="00132299">
        <w:rPr>
          <w:rStyle w:val="citation"/>
          <w:sz w:val="28"/>
          <w:szCs w:val="28"/>
          <w:lang w:val="uk-UA"/>
        </w:rPr>
        <w:t>с</w:t>
      </w:r>
      <w:r w:rsidR="00C15BB3" w:rsidRPr="00132299">
        <w:rPr>
          <w:sz w:val="28"/>
          <w:szCs w:val="28"/>
          <w:shd w:val="clear" w:color="auto" w:fill="FFFFFF"/>
          <w:lang w:val="uk-UA"/>
        </w:rPr>
        <w:t>.</w:t>
      </w:r>
      <w:r w:rsidR="00C15BB3" w:rsidRPr="00132299">
        <w:rPr>
          <w:sz w:val="28"/>
          <w:szCs w:val="28"/>
          <w:lang w:val="uk-UA"/>
        </w:rPr>
        <w:t xml:space="preserve"> </w:t>
      </w:r>
    </w:p>
    <w:p w:rsidR="00A76B46" w:rsidRPr="0029367A" w:rsidRDefault="00707D68" w:rsidP="0064765F">
      <w:pPr>
        <w:pStyle w:val="a9"/>
        <w:numPr>
          <w:ilvl w:val="0"/>
          <w:numId w:val="34"/>
        </w:numPr>
        <w:spacing w:before="280" w:after="280" w:line="360" w:lineRule="auto"/>
        <w:jc w:val="both"/>
        <w:rPr>
          <w:sz w:val="32"/>
          <w:szCs w:val="32"/>
          <w:lang w:val="uk-UA"/>
        </w:rPr>
      </w:pPr>
      <w:r>
        <w:rPr>
          <w:sz w:val="28"/>
          <w:szCs w:val="28"/>
          <w:lang w:val="uk-UA"/>
        </w:rPr>
        <w:t xml:space="preserve"> </w:t>
      </w:r>
      <w:r w:rsidRPr="00707D68">
        <w:rPr>
          <w:sz w:val="28"/>
          <w:szCs w:val="28"/>
          <w:lang w:val="uk-UA"/>
        </w:rPr>
        <w:t>Харчіна Ю. Словник педагогічних термінів від К до Я / Ю. Харчіна. – Полтава: «Світанок», 2012. –</w:t>
      </w:r>
      <w:r>
        <w:rPr>
          <w:sz w:val="28"/>
          <w:szCs w:val="28"/>
          <w:lang w:val="uk-UA"/>
        </w:rPr>
        <w:t xml:space="preserve"> </w:t>
      </w:r>
      <w:r w:rsidRPr="00707D68">
        <w:rPr>
          <w:sz w:val="28"/>
          <w:szCs w:val="28"/>
          <w:lang w:val="uk-UA"/>
        </w:rPr>
        <w:t>517 с.</w:t>
      </w:r>
      <w:r w:rsidR="0064765F" w:rsidRPr="0029367A">
        <w:rPr>
          <w:sz w:val="32"/>
          <w:szCs w:val="32"/>
          <w:lang w:val="uk-UA"/>
        </w:rPr>
        <w:t xml:space="preserve"> </w:t>
      </w:r>
    </w:p>
    <w:p w:rsidR="00EB4880" w:rsidRPr="00EB4880" w:rsidRDefault="00EB4880" w:rsidP="00EB4880">
      <w:pPr>
        <w:spacing w:after="200" w:line="360" w:lineRule="auto"/>
        <w:ind w:left="714" w:hanging="357"/>
        <w:contextualSpacing/>
        <w:jc w:val="center"/>
        <w:rPr>
          <w:sz w:val="32"/>
          <w:szCs w:val="32"/>
        </w:rPr>
      </w:pPr>
      <w:r w:rsidRPr="00EB4880">
        <w:rPr>
          <w:b/>
          <w:bCs/>
          <w:color w:val="000000"/>
          <w:sz w:val="32"/>
          <w:szCs w:val="32"/>
          <w:lang w:val="uk-UA"/>
        </w:rPr>
        <w:t>РОЗДІЛ ІІ. ЗМІСТ І РЕЗУЛЬТАТИ ДОСЛІДНОЇ ЕКСПЕРИМЕНТАЛЬНОЇ РОБОТИ З ПОПЕРЕДЖЕННЯ КОРУПЦІЇ У ЗАКЛАДАХ ВИЩОЇ ОСВІТИ</w:t>
      </w:r>
    </w:p>
    <w:p w:rsidR="00EB4880" w:rsidRDefault="00EB4880" w:rsidP="00EB4880">
      <w:pPr>
        <w:pStyle w:val="aa"/>
        <w:shd w:val="clear" w:color="auto" w:fill="FFFFFF"/>
        <w:spacing w:before="150" w:beforeAutospacing="0" w:after="150" w:afterAutospacing="0" w:line="360" w:lineRule="auto"/>
        <w:ind w:firstLine="706"/>
        <w:rPr>
          <w:b/>
          <w:bCs/>
          <w:sz w:val="28"/>
          <w:szCs w:val="28"/>
          <w:lang w:val="uk-UA"/>
        </w:rPr>
      </w:pPr>
      <w:r w:rsidRPr="00EB4880">
        <w:rPr>
          <w:b/>
          <w:bCs/>
          <w:sz w:val="28"/>
          <w:szCs w:val="28"/>
          <w:lang w:val="uk-UA"/>
        </w:rPr>
        <w:t>2.1. Результати соціологічного дослідження з вияву</w:t>
      </w:r>
      <w:r w:rsidR="001E5DAD">
        <w:rPr>
          <w:b/>
          <w:bCs/>
          <w:sz w:val="28"/>
          <w:szCs w:val="28"/>
          <w:lang w:val="uk-UA"/>
        </w:rPr>
        <w:t xml:space="preserve"> стану</w:t>
      </w:r>
      <w:r w:rsidRPr="00EB4880">
        <w:rPr>
          <w:b/>
          <w:bCs/>
          <w:sz w:val="28"/>
          <w:szCs w:val="28"/>
          <w:lang w:val="uk-UA"/>
        </w:rPr>
        <w:t xml:space="preserve"> проявів </w:t>
      </w:r>
      <w:r w:rsidR="001E5DAD">
        <w:rPr>
          <w:b/>
          <w:bCs/>
          <w:sz w:val="28"/>
          <w:szCs w:val="28"/>
          <w:lang w:val="uk-UA"/>
        </w:rPr>
        <w:t xml:space="preserve">ознак </w:t>
      </w:r>
      <w:r w:rsidRPr="00EB4880">
        <w:rPr>
          <w:b/>
          <w:bCs/>
          <w:sz w:val="28"/>
          <w:szCs w:val="28"/>
          <w:lang w:val="uk-UA"/>
        </w:rPr>
        <w:t>корупції у закладах вищої освіти</w:t>
      </w:r>
    </w:p>
    <w:p w:rsidR="00EB4880" w:rsidRDefault="008B76B0" w:rsidP="008B76B0">
      <w:pPr>
        <w:pStyle w:val="aa"/>
        <w:shd w:val="clear" w:color="auto" w:fill="FFFFFF"/>
        <w:spacing w:before="150" w:beforeAutospacing="0" w:after="150" w:afterAutospacing="0" w:line="360" w:lineRule="auto"/>
        <w:ind w:firstLine="706"/>
        <w:jc w:val="both"/>
        <w:rPr>
          <w:sz w:val="28"/>
          <w:szCs w:val="28"/>
          <w:lang w:val="uk-UA"/>
        </w:rPr>
      </w:pPr>
      <w:r w:rsidRPr="008B76B0">
        <w:rPr>
          <w:sz w:val="28"/>
          <w:szCs w:val="28"/>
          <w:lang w:val="uk-UA"/>
        </w:rPr>
        <w:t>Соці</w:t>
      </w:r>
      <w:r>
        <w:rPr>
          <w:sz w:val="28"/>
          <w:szCs w:val="28"/>
          <w:lang w:val="uk-UA"/>
        </w:rPr>
        <w:t xml:space="preserve">ологічне дослідження щодо </w:t>
      </w:r>
      <w:r w:rsidR="001E5DAD">
        <w:rPr>
          <w:sz w:val="28"/>
          <w:szCs w:val="28"/>
          <w:lang w:val="uk-UA"/>
        </w:rPr>
        <w:t xml:space="preserve">визначення </w:t>
      </w:r>
      <w:r w:rsidR="00231282">
        <w:rPr>
          <w:sz w:val="28"/>
          <w:szCs w:val="28"/>
          <w:lang w:val="uk-UA"/>
        </w:rPr>
        <w:t xml:space="preserve">проявів </w:t>
      </w:r>
      <w:r w:rsidR="001E5DAD">
        <w:rPr>
          <w:sz w:val="28"/>
          <w:szCs w:val="28"/>
          <w:lang w:val="uk-UA"/>
        </w:rPr>
        <w:t>ознак</w:t>
      </w:r>
      <w:r>
        <w:rPr>
          <w:sz w:val="28"/>
          <w:szCs w:val="28"/>
          <w:lang w:val="uk-UA"/>
        </w:rPr>
        <w:t xml:space="preserve"> корупції </w:t>
      </w:r>
      <w:r w:rsidR="001E5DAD">
        <w:rPr>
          <w:sz w:val="28"/>
          <w:szCs w:val="28"/>
          <w:lang w:val="uk-UA"/>
        </w:rPr>
        <w:t xml:space="preserve">в закладах вищої освіти </w:t>
      </w:r>
      <w:r>
        <w:rPr>
          <w:sz w:val="28"/>
          <w:szCs w:val="28"/>
          <w:lang w:val="uk-UA"/>
        </w:rPr>
        <w:t>здійснено впродовж січня-вересня 2018 року в рамках написання магістерської роботи. Територіальні межі дослідження охоплюють</w:t>
      </w:r>
      <w:r w:rsidR="00840ECB">
        <w:rPr>
          <w:sz w:val="28"/>
          <w:szCs w:val="28"/>
          <w:lang w:val="uk-UA"/>
        </w:rPr>
        <w:t xml:space="preserve"> Одеську, Житомирську та </w:t>
      </w:r>
      <w:r w:rsidR="00734617">
        <w:rPr>
          <w:sz w:val="28"/>
          <w:szCs w:val="28"/>
          <w:lang w:val="uk-UA"/>
        </w:rPr>
        <w:t>Запорізьку</w:t>
      </w:r>
      <w:r w:rsidR="00840ECB">
        <w:rPr>
          <w:sz w:val="28"/>
          <w:szCs w:val="28"/>
          <w:lang w:val="uk-UA"/>
        </w:rPr>
        <w:t xml:space="preserve"> област</w:t>
      </w:r>
      <w:r w:rsidR="001A2388">
        <w:rPr>
          <w:sz w:val="28"/>
          <w:szCs w:val="28"/>
          <w:lang w:val="uk-UA"/>
        </w:rPr>
        <w:t>і</w:t>
      </w:r>
      <w:r w:rsidR="00840ECB">
        <w:rPr>
          <w:sz w:val="28"/>
          <w:szCs w:val="28"/>
          <w:lang w:val="uk-UA"/>
        </w:rPr>
        <w:t>, зокрема так</w:t>
      </w:r>
      <w:r w:rsidR="001A453F">
        <w:rPr>
          <w:sz w:val="28"/>
          <w:szCs w:val="28"/>
          <w:lang w:val="uk-UA"/>
        </w:rPr>
        <w:t>і університети</w:t>
      </w:r>
      <w:r w:rsidR="00840ECB">
        <w:rPr>
          <w:sz w:val="28"/>
          <w:szCs w:val="28"/>
          <w:lang w:val="uk-UA"/>
        </w:rPr>
        <w:t xml:space="preserve">, як Південноукраїнський національний педагогічний університет імені                             К.Д. Ушинського, Одеський національний університет імені І.І. Мечникова, </w:t>
      </w:r>
      <w:r w:rsidR="00250D53">
        <w:rPr>
          <w:sz w:val="28"/>
          <w:szCs w:val="28"/>
          <w:lang w:val="uk-UA"/>
        </w:rPr>
        <w:t>Національний університет «</w:t>
      </w:r>
      <w:r w:rsidR="007A1EA2">
        <w:rPr>
          <w:sz w:val="28"/>
          <w:szCs w:val="28"/>
          <w:lang w:val="uk-UA"/>
        </w:rPr>
        <w:t>Одеська юридична академія</w:t>
      </w:r>
      <w:r w:rsidR="00250D53">
        <w:rPr>
          <w:sz w:val="28"/>
          <w:szCs w:val="28"/>
          <w:lang w:val="uk-UA"/>
        </w:rPr>
        <w:t>»</w:t>
      </w:r>
      <w:r w:rsidR="007A1EA2">
        <w:rPr>
          <w:sz w:val="28"/>
          <w:szCs w:val="28"/>
          <w:lang w:val="uk-UA"/>
        </w:rPr>
        <w:t xml:space="preserve">, </w:t>
      </w:r>
      <w:r w:rsidR="00734617">
        <w:rPr>
          <w:sz w:val="28"/>
          <w:szCs w:val="28"/>
          <w:lang w:val="uk-UA"/>
        </w:rPr>
        <w:t>Житомирський державний університет імені Івана Франка та Запорізький національний університет.</w:t>
      </w:r>
    </w:p>
    <w:p w:rsidR="00734617" w:rsidRDefault="00734617" w:rsidP="008B76B0">
      <w:pPr>
        <w:pStyle w:val="aa"/>
        <w:shd w:val="clear" w:color="auto" w:fill="FFFFFF"/>
        <w:spacing w:before="150" w:beforeAutospacing="0" w:after="150" w:afterAutospacing="0" w:line="360" w:lineRule="auto"/>
        <w:ind w:firstLine="706"/>
        <w:jc w:val="both"/>
        <w:rPr>
          <w:sz w:val="28"/>
          <w:szCs w:val="28"/>
          <w:lang w:val="uk-UA"/>
        </w:rPr>
      </w:pPr>
      <w:r w:rsidRPr="00734617">
        <w:rPr>
          <w:b/>
          <w:sz w:val="28"/>
          <w:szCs w:val="28"/>
          <w:lang w:val="uk-UA"/>
        </w:rPr>
        <w:t xml:space="preserve">Мета </w:t>
      </w:r>
      <w:r w:rsidR="007A1EA2">
        <w:rPr>
          <w:b/>
          <w:sz w:val="28"/>
          <w:szCs w:val="28"/>
          <w:lang w:val="uk-UA"/>
        </w:rPr>
        <w:t>соціологічного опитування</w:t>
      </w:r>
      <w:r>
        <w:rPr>
          <w:sz w:val="28"/>
          <w:szCs w:val="28"/>
          <w:lang w:val="uk-UA"/>
        </w:rPr>
        <w:t xml:space="preserve"> – з’ясувати </w:t>
      </w:r>
      <w:r w:rsidR="005463A5">
        <w:rPr>
          <w:sz w:val="28"/>
          <w:szCs w:val="28"/>
          <w:lang w:val="uk-UA"/>
        </w:rPr>
        <w:t>стан проявів ознак</w:t>
      </w:r>
      <w:r>
        <w:rPr>
          <w:sz w:val="28"/>
          <w:szCs w:val="28"/>
          <w:lang w:val="uk-UA"/>
        </w:rPr>
        <w:t xml:space="preserve"> корупції взагалі та у вищій школі</w:t>
      </w:r>
      <w:r w:rsidR="005463A5">
        <w:rPr>
          <w:sz w:val="28"/>
          <w:szCs w:val="28"/>
          <w:lang w:val="uk-UA"/>
        </w:rPr>
        <w:t>,</w:t>
      </w:r>
      <w:r>
        <w:rPr>
          <w:sz w:val="28"/>
          <w:szCs w:val="28"/>
          <w:lang w:val="uk-UA"/>
        </w:rPr>
        <w:t xml:space="preserve"> зокрема.</w:t>
      </w:r>
    </w:p>
    <w:p w:rsidR="008D3CA7" w:rsidRDefault="008D3CA7" w:rsidP="008B76B0">
      <w:pPr>
        <w:pStyle w:val="aa"/>
        <w:shd w:val="clear" w:color="auto" w:fill="FFFFFF"/>
        <w:spacing w:before="150" w:beforeAutospacing="0" w:after="150" w:afterAutospacing="0" w:line="360" w:lineRule="auto"/>
        <w:ind w:firstLine="706"/>
        <w:jc w:val="both"/>
        <w:rPr>
          <w:sz w:val="28"/>
          <w:szCs w:val="28"/>
          <w:lang w:val="uk-UA"/>
        </w:rPr>
      </w:pPr>
      <w:r w:rsidRPr="008D3CA7">
        <w:rPr>
          <w:b/>
          <w:sz w:val="28"/>
          <w:szCs w:val="28"/>
          <w:lang w:val="uk-UA"/>
        </w:rPr>
        <w:t>Цільова аудиторія (вибірка)</w:t>
      </w:r>
      <w:r>
        <w:rPr>
          <w:sz w:val="28"/>
          <w:szCs w:val="28"/>
          <w:lang w:val="uk-UA"/>
        </w:rPr>
        <w:t xml:space="preserve"> – здобувачі вищої освіти </w:t>
      </w:r>
      <w:r w:rsidR="007A1EA2">
        <w:rPr>
          <w:sz w:val="28"/>
          <w:szCs w:val="28"/>
          <w:lang w:val="uk-UA"/>
        </w:rPr>
        <w:t>4</w:t>
      </w:r>
      <w:r>
        <w:rPr>
          <w:sz w:val="28"/>
          <w:szCs w:val="28"/>
          <w:lang w:val="uk-UA"/>
        </w:rPr>
        <w:t>-5 курсів державних закладів вищої освіти Одеси, Житомира та Запоріжжя. Всього участь в опитуванні взяли 200 респондентів</w:t>
      </w:r>
      <w:r w:rsidR="00E5548E">
        <w:rPr>
          <w:sz w:val="28"/>
          <w:szCs w:val="28"/>
          <w:lang w:val="uk-UA"/>
        </w:rPr>
        <w:t>, з яких 15</w:t>
      </w:r>
      <w:r w:rsidR="0092596A">
        <w:rPr>
          <w:sz w:val="28"/>
          <w:szCs w:val="28"/>
          <w:lang w:val="uk-UA"/>
        </w:rPr>
        <w:t>2</w:t>
      </w:r>
      <w:r w:rsidR="00E5548E">
        <w:rPr>
          <w:sz w:val="28"/>
          <w:szCs w:val="28"/>
          <w:lang w:val="uk-UA"/>
        </w:rPr>
        <w:t xml:space="preserve"> – </w:t>
      </w:r>
      <w:r w:rsidR="007F4A8A">
        <w:rPr>
          <w:sz w:val="28"/>
          <w:szCs w:val="28"/>
          <w:lang w:val="uk-UA"/>
        </w:rPr>
        <w:t>дівчата</w:t>
      </w:r>
      <w:r w:rsidR="00E5548E">
        <w:rPr>
          <w:sz w:val="28"/>
          <w:szCs w:val="28"/>
          <w:lang w:val="uk-UA"/>
        </w:rPr>
        <w:t xml:space="preserve"> та 4</w:t>
      </w:r>
      <w:r w:rsidR="0092596A">
        <w:rPr>
          <w:sz w:val="28"/>
          <w:szCs w:val="28"/>
          <w:lang w:val="uk-UA"/>
        </w:rPr>
        <w:t>8</w:t>
      </w:r>
      <w:r w:rsidR="00E5548E">
        <w:rPr>
          <w:sz w:val="28"/>
          <w:szCs w:val="28"/>
          <w:lang w:val="uk-UA"/>
        </w:rPr>
        <w:t xml:space="preserve"> </w:t>
      </w:r>
      <w:r w:rsidR="007A1EA2">
        <w:rPr>
          <w:sz w:val="28"/>
          <w:szCs w:val="28"/>
          <w:lang w:val="uk-UA"/>
        </w:rPr>
        <w:t>–</w:t>
      </w:r>
      <w:r w:rsidR="00E5548E">
        <w:rPr>
          <w:sz w:val="28"/>
          <w:szCs w:val="28"/>
          <w:lang w:val="uk-UA"/>
        </w:rPr>
        <w:t xml:space="preserve"> </w:t>
      </w:r>
      <w:r w:rsidR="007F4A8A">
        <w:rPr>
          <w:sz w:val="28"/>
          <w:szCs w:val="28"/>
          <w:lang w:val="uk-UA"/>
        </w:rPr>
        <w:t>хлопці</w:t>
      </w:r>
      <w:r w:rsidR="007A1EA2">
        <w:rPr>
          <w:sz w:val="28"/>
          <w:szCs w:val="28"/>
          <w:lang w:val="uk-UA"/>
        </w:rPr>
        <w:t xml:space="preserve">, які, </w:t>
      </w:r>
      <w:r w:rsidR="007A1EA2">
        <w:rPr>
          <w:sz w:val="28"/>
          <w:szCs w:val="28"/>
          <w:lang w:val="uk-UA"/>
        </w:rPr>
        <w:lastRenderedPageBreak/>
        <w:t>зокрема, здобувають вищу освіти за наступними спеціальностями: філологія, журналістика, педагогіка</w:t>
      </w:r>
      <w:r w:rsidR="008A0A48">
        <w:rPr>
          <w:sz w:val="28"/>
          <w:szCs w:val="28"/>
          <w:lang w:val="uk-UA"/>
        </w:rPr>
        <w:t xml:space="preserve">, </w:t>
      </w:r>
      <w:r w:rsidR="00725B8C">
        <w:rPr>
          <w:sz w:val="28"/>
          <w:szCs w:val="28"/>
          <w:lang w:val="uk-UA"/>
        </w:rPr>
        <w:t>правознавство</w:t>
      </w:r>
      <w:r w:rsidR="008A0A48">
        <w:rPr>
          <w:sz w:val="28"/>
          <w:szCs w:val="28"/>
          <w:lang w:val="uk-UA"/>
        </w:rPr>
        <w:t>, філософія.</w:t>
      </w:r>
    </w:p>
    <w:p w:rsidR="008D3CA7" w:rsidRDefault="008D3CA7" w:rsidP="008B76B0">
      <w:pPr>
        <w:pStyle w:val="aa"/>
        <w:shd w:val="clear" w:color="auto" w:fill="FFFFFF"/>
        <w:spacing w:before="150" w:beforeAutospacing="0" w:after="150" w:afterAutospacing="0" w:line="360" w:lineRule="auto"/>
        <w:ind w:firstLine="706"/>
        <w:jc w:val="both"/>
        <w:rPr>
          <w:sz w:val="28"/>
          <w:szCs w:val="28"/>
          <w:lang w:val="uk-UA"/>
        </w:rPr>
      </w:pPr>
      <w:r>
        <w:rPr>
          <w:sz w:val="28"/>
          <w:szCs w:val="28"/>
          <w:lang w:val="uk-UA"/>
        </w:rPr>
        <w:t>Методом соціологічного дослідження було обрано анкетування. Для проведення дослідження було розроблено анкети (Додаток А), де сформульовано 20 запитань різн</w:t>
      </w:r>
      <w:r w:rsidR="00231282">
        <w:rPr>
          <w:sz w:val="28"/>
          <w:szCs w:val="28"/>
          <w:lang w:val="uk-UA"/>
        </w:rPr>
        <w:t>ого</w:t>
      </w:r>
      <w:r>
        <w:rPr>
          <w:sz w:val="28"/>
          <w:szCs w:val="28"/>
          <w:lang w:val="uk-UA"/>
        </w:rPr>
        <w:t xml:space="preserve"> тип</w:t>
      </w:r>
      <w:r w:rsidR="00231282">
        <w:rPr>
          <w:sz w:val="28"/>
          <w:szCs w:val="28"/>
          <w:lang w:val="uk-UA"/>
        </w:rPr>
        <w:t>у</w:t>
      </w:r>
      <w:r>
        <w:rPr>
          <w:sz w:val="28"/>
          <w:szCs w:val="28"/>
          <w:lang w:val="uk-UA"/>
        </w:rPr>
        <w:t>, спрямованих на з’ясування ставлення здобувачів вищої освіти до корупції. Крім того, був проведений інструктаж для респондентів</w:t>
      </w:r>
      <w:r w:rsidR="00B16CB6">
        <w:rPr>
          <w:sz w:val="28"/>
          <w:szCs w:val="28"/>
          <w:lang w:val="uk-UA"/>
        </w:rPr>
        <w:t xml:space="preserve"> щодо заповнення анкети. </w:t>
      </w:r>
    </w:p>
    <w:p w:rsidR="00B16CB6" w:rsidRDefault="004378CD" w:rsidP="008B76B0">
      <w:pPr>
        <w:pStyle w:val="aa"/>
        <w:shd w:val="clear" w:color="auto" w:fill="FFFFFF"/>
        <w:spacing w:before="150" w:beforeAutospacing="0" w:after="150" w:afterAutospacing="0" w:line="360" w:lineRule="auto"/>
        <w:ind w:firstLine="706"/>
        <w:jc w:val="both"/>
        <w:rPr>
          <w:sz w:val="28"/>
          <w:szCs w:val="28"/>
          <w:lang w:val="uk-UA"/>
        </w:rPr>
      </w:pPr>
      <w:r>
        <w:rPr>
          <w:sz w:val="28"/>
          <w:szCs w:val="28"/>
          <w:lang w:val="uk-UA"/>
        </w:rPr>
        <w:t>Контроль за застосуванням соціологічного інструментарію здійснювався шляхом:</w:t>
      </w:r>
    </w:p>
    <w:p w:rsidR="004378CD" w:rsidRDefault="004378CD" w:rsidP="004378CD">
      <w:pPr>
        <w:pStyle w:val="aa"/>
        <w:numPr>
          <w:ilvl w:val="0"/>
          <w:numId w:val="7"/>
        </w:numPr>
        <w:shd w:val="clear" w:color="auto" w:fill="FFFFFF"/>
        <w:spacing w:before="150" w:beforeAutospacing="0" w:after="150" w:afterAutospacing="0" w:line="360" w:lineRule="auto"/>
        <w:jc w:val="both"/>
        <w:rPr>
          <w:sz w:val="28"/>
          <w:szCs w:val="28"/>
          <w:lang w:val="uk-UA"/>
        </w:rPr>
      </w:pPr>
      <w:r>
        <w:rPr>
          <w:sz w:val="28"/>
          <w:szCs w:val="28"/>
          <w:lang w:val="uk-UA"/>
        </w:rPr>
        <w:t>перевірки відповідей через контрольні запитання;</w:t>
      </w:r>
    </w:p>
    <w:p w:rsidR="004378CD" w:rsidRDefault="004378CD" w:rsidP="004378CD">
      <w:pPr>
        <w:pStyle w:val="aa"/>
        <w:numPr>
          <w:ilvl w:val="0"/>
          <w:numId w:val="7"/>
        </w:numPr>
        <w:shd w:val="clear" w:color="auto" w:fill="FFFFFF"/>
        <w:spacing w:before="150" w:beforeAutospacing="0" w:after="150" w:afterAutospacing="0" w:line="360" w:lineRule="auto"/>
        <w:jc w:val="both"/>
        <w:rPr>
          <w:sz w:val="28"/>
          <w:szCs w:val="28"/>
          <w:lang w:val="uk-UA"/>
        </w:rPr>
      </w:pPr>
      <w:r>
        <w:rPr>
          <w:sz w:val="28"/>
          <w:szCs w:val="28"/>
          <w:lang w:val="uk-UA"/>
        </w:rPr>
        <w:t>перевірк</w:t>
      </w:r>
      <w:r w:rsidR="004A3190">
        <w:rPr>
          <w:sz w:val="28"/>
          <w:szCs w:val="28"/>
          <w:lang w:val="uk-UA"/>
        </w:rPr>
        <w:t>и</w:t>
      </w:r>
      <w:r>
        <w:rPr>
          <w:sz w:val="28"/>
          <w:szCs w:val="28"/>
          <w:lang w:val="uk-UA"/>
        </w:rPr>
        <w:t xml:space="preserve"> дати проведення інтерв’ю;</w:t>
      </w:r>
    </w:p>
    <w:p w:rsidR="004378CD" w:rsidRDefault="004378CD" w:rsidP="004378CD">
      <w:pPr>
        <w:pStyle w:val="aa"/>
        <w:numPr>
          <w:ilvl w:val="0"/>
          <w:numId w:val="7"/>
        </w:numPr>
        <w:shd w:val="clear" w:color="auto" w:fill="FFFFFF"/>
        <w:spacing w:before="150" w:beforeAutospacing="0" w:after="150" w:afterAutospacing="0" w:line="360" w:lineRule="auto"/>
        <w:jc w:val="both"/>
        <w:rPr>
          <w:sz w:val="28"/>
          <w:szCs w:val="28"/>
          <w:lang w:val="uk-UA"/>
        </w:rPr>
      </w:pPr>
      <w:r>
        <w:rPr>
          <w:sz w:val="28"/>
          <w:szCs w:val="28"/>
          <w:lang w:val="uk-UA"/>
        </w:rPr>
        <w:t>перевірк</w:t>
      </w:r>
      <w:r w:rsidR="004A3190">
        <w:rPr>
          <w:sz w:val="28"/>
          <w:szCs w:val="28"/>
          <w:lang w:val="uk-UA"/>
        </w:rPr>
        <w:t>и</w:t>
      </w:r>
      <w:r>
        <w:rPr>
          <w:sz w:val="28"/>
          <w:szCs w:val="28"/>
          <w:lang w:val="uk-UA"/>
        </w:rPr>
        <w:t xml:space="preserve"> дотримання інтерв’юерами наданих їм інструкцій щодо анкетування.</w:t>
      </w:r>
    </w:p>
    <w:p w:rsidR="004378CD" w:rsidRDefault="004378CD" w:rsidP="004378CD">
      <w:pPr>
        <w:pStyle w:val="aa"/>
        <w:shd w:val="clear" w:color="auto" w:fill="FFFFFF"/>
        <w:spacing w:before="150" w:beforeAutospacing="0" w:after="150" w:afterAutospacing="0" w:line="360" w:lineRule="auto"/>
        <w:jc w:val="both"/>
        <w:rPr>
          <w:sz w:val="28"/>
          <w:szCs w:val="28"/>
          <w:lang w:val="uk-UA"/>
        </w:rPr>
      </w:pPr>
      <w:r>
        <w:rPr>
          <w:sz w:val="28"/>
          <w:szCs w:val="28"/>
          <w:lang w:val="uk-UA"/>
        </w:rPr>
        <w:tab/>
        <w:t xml:space="preserve">Контроль </w:t>
      </w:r>
      <w:r w:rsidRPr="004378CD">
        <w:rPr>
          <w:sz w:val="28"/>
          <w:szCs w:val="28"/>
          <w:lang w:val="uk-UA"/>
        </w:rPr>
        <w:t>здійснювався за фактом анкетування шляхом проведення особистих інтерв’ю (</w:t>
      </w:r>
      <w:r w:rsidRPr="004378CD">
        <w:rPr>
          <w:sz w:val="28"/>
          <w:szCs w:val="28"/>
          <w:lang w:val="en-US"/>
        </w:rPr>
        <w:t>face</w:t>
      </w:r>
      <w:r w:rsidRPr="004378CD">
        <w:rPr>
          <w:sz w:val="28"/>
          <w:szCs w:val="28"/>
          <w:lang w:val="uk-UA"/>
        </w:rPr>
        <w:t xml:space="preserve"> </w:t>
      </w:r>
      <w:r w:rsidRPr="004378CD">
        <w:rPr>
          <w:sz w:val="28"/>
          <w:szCs w:val="28"/>
          <w:lang w:val="en-US"/>
        </w:rPr>
        <w:t>to</w:t>
      </w:r>
      <w:r w:rsidRPr="004378CD">
        <w:rPr>
          <w:sz w:val="28"/>
          <w:szCs w:val="28"/>
          <w:lang w:val="uk-UA"/>
        </w:rPr>
        <w:t xml:space="preserve"> </w:t>
      </w:r>
      <w:r w:rsidRPr="004378CD">
        <w:rPr>
          <w:sz w:val="28"/>
          <w:szCs w:val="28"/>
          <w:lang w:val="en-US"/>
        </w:rPr>
        <w:t>face</w:t>
      </w:r>
      <w:r w:rsidRPr="004378CD">
        <w:rPr>
          <w:sz w:val="28"/>
          <w:szCs w:val="28"/>
          <w:lang w:val="uk-UA"/>
        </w:rPr>
        <w:t>) та шляхом телефонного опитування з випадково відібраними здобувачами вищої освіти</w:t>
      </w:r>
      <w:r>
        <w:rPr>
          <w:sz w:val="28"/>
          <w:szCs w:val="28"/>
          <w:lang w:val="uk-UA"/>
        </w:rPr>
        <w:t>.</w:t>
      </w:r>
    </w:p>
    <w:p w:rsidR="00F07DF8" w:rsidRPr="00BD27D6" w:rsidRDefault="00F07DF8" w:rsidP="00F07DF8">
      <w:pPr>
        <w:pStyle w:val="aa"/>
        <w:numPr>
          <w:ilvl w:val="0"/>
          <w:numId w:val="30"/>
        </w:numPr>
        <w:shd w:val="clear" w:color="auto" w:fill="FFFFFF"/>
        <w:spacing w:before="150" w:beforeAutospacing="0" w:after="150" w:afterAutospacing="0" w:line="360" w:lineRule="auto"/>
        <w:jc w:val="both"/>
        <w:rPr>
          <w:i/>
          <w:sz w:val="28"/>
          <w:szCs w:val="28"/>
          <w:lang w:val="uk-UA"/>
        </w:rPr>
      </w:pPr>
      <w:r w:rsidRPr="00BD27D6">
        <w:rPr>
          <w:i/>
          <w:sz w:val="28"/>
          <w:szCs w:val="28"/>
          <w:lang w:val="uk-UA"/>
        </w:rPr>
        <w:t xml:space="preserve">Існування </w:t>
      </w:r>
      <w:r w:rsidR="007E1E0D">
        <w:rPr>
          <w:i/>
          <w:sz w:val="28"/>
          <w:szCs w:val="28"/>
          <w:lang w:val="uk-UA"/>
        </w:rPr>
        <w:t xml:space="preserve">проявів ознак </w:t>
      </w:r>
      <w:r w:rsidRPr="00BD27D6">
        <w:rPr>
          <w:i/>
          <w:sz w:val="28"/>
          <w:szCs w:val="28"/>
          <w:lang w:val="uk-UA"/>
        </w:rPr>
        <w:t>корупції у закладах вищої освіти</w:t>
      </w:r>
    </w:p>
    <w:p w:rsidR="000B6296" w:rsidRDefault="00F07DF8" w:rsidP="00F07DF8">
      <w:pPr>
        <w:pStyle w:val="aa"/>
        <w:shd w:val="clear" w:color="auto" w:fill="FFFFFF"/>
        <w:spacing w:before="150" w:beforeAutospacing="0" w:after="150" w:afterAutospacing="0" w:line="360" w:lineRule="auto"/>
        <w:jc w:val="both"/>
        <w:rPr>
          <w:sz w:val="28"/>
          <w:szCs w:val="28"/>
          <w:lang w:val="uk-UA"/>
        </w:rPr>
      </w:pPr>
      <w:r>
        <w:rPr>
          <w:sz w:val="28"/>
          <w:szCs w:val="28"/>
          <w:lang w:val="uk-UA"/>
        </w:rPr>
        <w:tab/>
      </w:r>
      <w:r w:rsidR="0071719C">
        <w:rPr>
          <w:sz w:val="28"/>
          <w:szCs w:val="28"/>
          <w:lang w:val="uk-UA"/>
        </w:rPr>
        <w:t xml:space="preserve">Під час джерелознавчих пошуків ми дійшли висновку, що існує категорія закладів вищої освіти, яка не просто не розуміє масштаби наслідків процвітання корупційних діянь у сфері вищої освіти, але й зовсім заперечує будь-які варіанти її проявів на власній території. </w:t>
      </w:r>
      <w:r w:rsidR="005215CC">
        <w:rPr>
          <w:sz w:val="28"/>
          <w:szCs w:val="28"/>
          <w:lang w:val="uk-UA"/>
        </w:rPr>
        <w:t xml:space="preserve">Тому, у ході дослідження ми прагнули з’ясувати, чи знають та чи визнають здобувачі вищої освіти </w:t>
      </w:r>
      <w:r w:rsidR="00AC1C51">
        <w:rPr>
          <w:sz w:val="28"/>
          <w:szCs w:val="28"/>
          <w:lang w:val="uk-UA"/>
        </w:rPr>
        <w:t>існування корупції у закладах вищої освіти</w:t>
      </w:r>
      <w:r w:rsidR="005215CC">
        <w:rPr>
          <w:sz w:val="28"/>
          <w:szCs w:val="28"/>
          <w:lang w:val="uk-UA"/>
        </w:rPr>
        <w:t xml:space="preserve">. </w:t>
      </w:r>
    </w:p>
    <w:p w:rsidR="001C7DE9" w:rsidRDefault="000F31C0" w:rsidP="009D5952">
      <w:pPr>
        <w:pStyle w:val="aa"/>
        <w:shd w:val="clear" w:color="auto" w:fill="FFFFFF"/>
        <w:spacing w:before="150" w:beforeAutospacing="0" w:after="150" w:afterAutospacing="0" w:line="360" w:lineRule="auto"/>
        <w:jc w:val="center"/>
        <w:rPr>
          <w:sz w:val="28"/>
          <w:szCs w:val="28"/>
          <w:lang w:val="uk-UA"/>
        </w:rPr>
      </w:pPr>
      <w:r>
        <w:rPr>
          <w:noProof/>
          <w:sz w:val="28"/>
          <w:szCs w:val="28"/>
          <w:lang w:val="uk-UA" w:eastAsia="uk-UA"/>
        </w:rPr>
        <w:lastRenderedPageBreak/>
        <mc:AlternateContent>
          <mc:Choice Requires="wps">
            <w:drawing>
              <wp:anchor distT="0" distB="0" distL="114300" distR="114300" simplePos="0" relativeHeight="251658240" behindDoc="0" locked="0" layoutInCell="1" allowOverlap="1">
                <wp:simplePos x="0" y="0"/>
                <wp:positionH relativeFrom="column">
                  <wp:posOffset>2565400</wp:posOffset>
                </wp:positionH>
                <wp:positionV relativeFrom="paragraph">
                  <wp:posOffset>1724660</wp:posOffset>
                </wp:positionV>
                <wp:extent cx="655320" cy="274320"/>
                <wp:effectExtent l="27305" t="19050" r="22225" b="20955"/>
                <wp:wrapNone/>
                <wp:docPr id="9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5320" cy="274320"/>
                        </a:xfrm>
                        <a:prstGeom prst="rect">
                          <a:avLst/>
                        </a:prstGeom>
                        <a:solidFill>
                          <a:schemeClr val="accent1">
                            <a:lumMod val="100000"/>
                            <a:lumOff val="0"/>
                          </a:schemeClr>
                        </a:solidFill>
                        <a:ln w="38100">
                          <a:solidFill>
                            <a:schemeClr val="accent5">
                              <a:lumMod val="75000"/>
                              <a:lumOff val="0"/>
                            </a:schemeClr>
                          </a:solidFill>
                          <a:miter lim="800000"/>
                          <a:headEnd/>
                          <a:tailEnd/>
                        </a:ln>
                        <a:effectLst/>
                        <a:extLst>
                          <a:ext uri="{AF507438-7753-43E0-B8FC-AC1667EBCBE1}">
                            <a14:hiddenEffects xmlns:a14="http://schemas.microsoft.com/office/drawing/2010/main">
                              <a:effectLst>
                                <a:outerShdw dist="28398" dir="3806097" algn="ctr" rotWithShape="0">
                                  <a:schemeClr val="accent1">
                                    <a:lumMod val="50000"/>
                                    <a:lumOff val="0"/>
                                    <a:alpha val="50000"/>
                                  </a:schemeClr>
                                </a:outerShdw>
                              </a:effectLst>
                            </a14:hiddenEffects>
                          </a:ext>
                        </a:extLst>
                      </wps:spPr>
                      <wps:txbx>
                        <w:txbxContent>
                          <w:p w:rsidR="00875989" w:rsidRDefault="00875989">
                            <w:pPr>
                              <w:rPr>
                                <w:lang w:val="uk-UA"/>
                              </w:rPr>
                            </w:pPr>
                            <w:r>
                              <w:rPr>
                                <w:lang w:val="uk-UA"/>
                              </w:rPr>
                              <w:t>100%</w:t>
                            </w:r>
                          </w:p>
                          <w:p w:rsidR="00875989" w:rsidRPr="00E16F0F" w:rsidRDefault="00875989">
                            <w:pPr>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202pt;margin-top:135.8pt;width:51.6pt;height:21.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" fillcolor="#4f81bd [3204]" strokecolor="#31849b [2408]" strokeweight="3pt">
                <v:shadow color="#243f60 [1604]" opacity=".5" offset="1pt"/>
                <v:textbox>
                  <w:txbxContent>
                    <w:p w:rsidR="00875989" w:rsidRDefault="00875989">
                      <w:pPr>
                        <w:rPr>
                          <w:lang w:val="uk-UA"/>
                        </w:rPr>
                      </w:pPr>
                      <w:r>
                        <w:rPr>
                          <w:lang w:val="uk-UA"/>
                        </w:rPr>
                        <w:t>100%</w:t>
                      </w:r>
                    </w:p>
                    <w:p w:rsidR="00875989" w:rsidRPr="00E16F0F" w:rsidRDefault="00875989">
                      <w:pPr>
                        <w:rPr>
                          <w:lang w:val="uk-UA"/>
                        </w:rPr>
                      </w:pPr>
                    </w:p>
                  </w:txbxContent>
                </v:textbox>
              </v:shape>
            </w:pict>
          </mc:Fallback>
        </mc:AlternateContent>
      </w:r>
      <w:r w:rsidR="00A85B08">
        <w:rPr>
          <w:noProof/>
          <w:sz w:val="28"/>
          <w:szCs w:val="28"/>
          <w:lang w:val="uk-UA" w:eastAsia="uk-UA"/>
        </w:rPr>
        <w:drawing>
          <wp:inline distT="0" distB="0" distL="0" distR="0">
            <wp:extent cx="5079892" cy="3060915"/>
            <wp:effectExtent l="19050" t="0" r="25508" b="613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C01B57" w:rsidRDefault="00C01B57" w:rsidP="00C01B57">
      <w:pPr>
        <w:pStyle w:val="aa"/>
        <w:shd w:val="clear" w:color="auto" w:fill="FFFFFF"/>
        <w:spacing w:before="150" w:beforeAutospacing="0" w:after="150" w:afterAutospacing="0" w:line="360" w:lineRule="auto"/>
        <w:jc w:val="both"/>
        <w:rPr>
          <w:sz w:val="28"/>
          <w:szCs w:val="28"/>
          <w:lang w:val="uk-UA"/>
        </w:rPr>
      </w:pPr>
      <w:r>
        <w:rPr>
          <w:sz w:val="28"/>
          <w:szCs w:val="28"/>
          <w:lang w:val="uk-UA"/>
        </w:rPr>
        <w:tab/>
        <w:t>В результаті були отримані такі дані: з 200 респондентів не було жодної заперечної відповіді. Усі опитувані (100%) підтверджують існування проявів ознак корупційних діянь у закладах вищої освіти (рис.1).</w:t>
      </w:r>
    </w:p>
    <w:p w:rsidR="00F07DF8" w:rsidRPr="00BD27D6" w:rsidRDefault="00A85B08" w:rsidP="00A85B08">
      <w:pPr>
        <w:pStyle w:val="aa"/>
        <w:numPr>
          <w:ilvl w:val="0"/>
          <w:numId w:val="30"/>
        </w:numPr>
        <w:shd w:val="clear" w:color="auto" w:fill="FFFFFF"/>
        <w:spacing w:before="150" w:beforeAutospacing="0" w:after="150" w:afterAutospacing="0" w:line="360" w:lineRule="auto"/>
        <w:jc w:val="both"/>
        <w:rPr>
          <w:i/>
          <w:sz w:val="28"/>
          <w:szCs w:val="28"/>
          <w:lang w:val="uk-UA"/>
        </w:rPr>
      </w:pPr>
      <w:r w:rsidRPr="00BD27D6">
        <w:rPr>
          <w:i/>
          <w:sz w:val="28"/>
          <w:szCs w:val="28"/>
          <w:lang w:val="uk-UA"/>
        </w:rPr>
        <w:t>Розуміння</w:t>
      </w:r>
      <w:r w:rsidR="00C01B57">
        <w:rPr>
          <w:i/>
          <w:sz w:val="28"/>
          <w:szCs w:val="28"/>
          <w:lang w:val="uk-UA"/>
        </w:rPr>
        <w:t xml:space="preserve"> сутності </w:t>
      </w:r>
      <w:r w:rsidRPr="00BD27D6">
        <w:rPr>
          <w:i/>
          <w:sz w:val="28"/>
          <w:szCs w:val="28"/>
          <w:lang w:val="uk-UA"/>
        </w:rPr>
        <w:t xml:space="preserve"> поняття корупції</w:t>
      </w:r>
    </w:p>
    <w:p w:rsidR="00EA23AB" w:rsidRDefault="00A85B08" w:rsidP="00EA23AB">
      <w:pPr>
        <w:pStyle w:val="aa"/>
        <w:shd w:val="clear" w:color="auto" w:fill="FFFFFF"/>
        <w:spacing w:before="150" w:beforeAutospacing="0" w:after="150" w:afterAutospacing="0" w:line="360" w:lineRule="auto"/>
        <w:jc w:val="both"/>
        <w:rPr>
          <w:sz w:val="28"/>
          <w:szCs w:val="28"/>
          <w:lang w:val="uk-UA"/>
        </w:rPr>
      </w:pPr>
      <w:r>
        <w:rPr>
          <w:sz w:val="28"/>
          <w:szCs w:val="28"/>
          <w:lang w:val="uk-UA"/>
        </w:rPr>
        <w:tab/>
      </w:r>
      <w:r w:rsidR="00C01B57">
        <w:rPr>
          <w:sz w:val="28"/>
          <w:szCs w:val="28"/>
          <w:lang w:val="uk-UA"/>
        </w:rPr>
        <w:t>Крім суто юридичного визначення, розуміння сутності поняття корупції є неоднозначним</w:t>
      </w:r>
      <w:r>
        <w:rPr>
          <w:sz w:val="28"/>
          <w:szCs w:val="28"/>
          <w:lang w:val="uk-UA"/>
        </w:rPr>
        <w:t xml:space="preserve">. Саме тому, ми ставили за мету з’ясувати, </w:t>
      </w:r>
      <w:r w:rsidR="00BD024C">
        <w:rPr>
          <w:sz w:val="28"/>
          <w:szCs w:val="28"/>
          <w:lang w:val="uk-UA"/>
        </w:rPr>
        <w:t>що саме респонденти вважають корупцією.</w:t>
      </w:r>
    </w:p>
    <w:p w:rsidR="000316CF" w:rsidRPr="00EA23AB" w:rsidRDefault="00EA23AB" w:rsidP="00A85B08">
      <w:pPr>
        <w:pStyle w:val="aa"/>
        <w:shd w:val="clear" w:color="auto" w:fill="FFFFFF"/>
        <w:spacing w:before="150" w:beforeAutospacing="0" w:after="150" w:afterAutospacing="0" w:line="360" w:lineRule="auto"/>
        <w:jc w:val="both"/>
        <w:rPr>
          <w:color w:val="000000" w:themeColor="text1"/>
          <w:sz w:val="28"/>
          <w:szCs w:val="28"/>
          <w:lang w:val="uk-UA"/>
        </w:rPr>
      </w:pPr>
      <w:r w:rsidRPr="00EA23AB">
        <w:rPr>
          <w:color w:val="000000" w:themeColor="text1"/>
          <w:sz w:val="28"/>
          <w:szCs w:val="28"/>
          <w:lang w:val="uk-UA"/>
        </w:rPr>
        <w:tab/>
      </w:r>
      <w:r w:rsidR="00A46364" w:rsidRPr="00EA23AB">
        <w:rPr>
          <w:color w:val="000000" w:themeColor="text1"/>
          <w:sz w:val="28"/>
          <w:szCs w:val="28"/>
          <w:lang w:val="uk-UA"/>
        </w:rPr>
        <w:t>Більше половини здобувачів вищої освіти схиляються до визначення, що подає Закон України «Про запобігання корупції» (</w:t>
      </w:r>
      <w:r w:rsidR="009D5952" w:rsidRPr="00EA23AB">
        <w:rPr>
          <w:color w:val="000000" w:themeColor="text1"/>
          <w:sz w:val="28"/>
          <w:szCs w:val="28"/>
          <w:lang w:val="uk-UA"/>
        </w:rPr>
        <w:t>53,5%). 36% вважають корупцією протиправну діяльність службовців,</w:t>
      </w:r>
      <w:r w:rsidRPr="00EA23AB">
        <w:rPr>
          <w:color w:val="000000" w:themeColor="text1"/>
          <w:sz w:val="28"/>
          <w:szCs w:val="28"/>
          <w:shd w:val="clear" w:color="auto" w:fill="FFFFFF"/>
          <w:lang w:val="uk-UA"/>
        </w:rPr>
        <w:t xml:space="preserve"> які використовують свої посадові права та можливості для особистого збагачення; узагальнено — підкупність і продажність.</w:t>
      </w:r>
      <w:r w:rsidR="009D5952" w:rsidRPr="00EA23AB">
        <w:rPr>
          <w:color w:val="000000" w:themeColor="text1"/>
          <w:sz w:val="28"/>
          <w:szCs w:val="28"/>
          <w:lang w:val="uk-UA"/>
        </w:rPr>
        <w:t xml:space="preserve"> І лише 10,5% вказують на те, що корупція – це негативне суспільне явище, </w:t>
      </w:r>
      <w:r w:rsidRPr="00EA23AB">
        <w:rPr>
          <w:color w:val="000000" w:themeColor="text1"/>
          <w:sz w:val="28"/>
          <w:szCs w:val="28"/>
          <w:shd w:val="clear" w:color="auto" w:fill="FFFFFF"/>
          <w:lang w:val="uk-UA"/>
        </w:rPr>
        <w:t>яке проявляється в злочинному використанні</w:t>
      </w:r>
      <w:r w:rsidRPr="00EA23AB">
        <w:rPr>
          <w:color w:val="000000" w:themeColor="text1"/>
          <w:sz w:val="28"/>
          <w:szCs w:val="28"/>
          <w:shd w:val="clear" w:color="auto" w:fill="FFFFFF"/>
        </w:rPr>
        <w:t> </w:t>
      </w:r>
      <w:r w:rsidRPr="00EA23AB">
        <w:rPr>
          <w:color w:val="000000" w:themeColor="text1"/>
          <w:sz w:val="28"/>
          <w:szCs w:val="28"/>
          <w:shd w:val="clear" w:color="auto" w:fill="FFFFFF"/>
          <w:lang w:val="uk-UA"/>
        </w:rPr>
        <w:t>службовими особами,</w:t>
      </w:r>
      <w:r w:rsidRPr="00EA23AB">
        <w:rPr>
          <w:color w:val="000000" w:themeColor="text1"/>
          <w:sz w:val="28"/>
          <w:szCs w:val="28"/>
          <w:shd w:val="clear" w:color="auto" w:fill="FFFFFF"/>
        </w:rPr>
        <w:t> </w:t>
      </w:r>
      <w:r w:rsidRPr="00EA23AB">
        <w:rPr>
          <w:color w:val="000000" w:themeColor="text1"/>
          <w:sz w:val="28"/>
          <w:szCs w:val="28"/>
          <w:shd w:val="clear" w:color="auto" w:fill="FFFFFF"/>
          <w:lang w:val="uk-UA"/>
        </w:rPr>
        <w:t>громадськими</w:t>
      </w:r>
      <w:r w:rsidRPr="00EA23AB">
        <w:rPr>
          <w:color w:val="000000" w:themeColor="text1"/>
          <w:sz w:val="28"/>
          <w:szCs w:val="28"/>
          <w:shd w:val="clear" w:color="auto" w:fill="FFFFFF"/>
        </w:rPr>
        <w:t> </w:t>
      </w:r>
      <w:r w:rsidRPr="00EA23AB">
        <w:rPr>
          <w:color w:val="000000" w:themeColor="text1"/>
          <w:sz w:val="28"/>
          <w:szCs w:val="28"/>
          <w:shd w:val="clear" w:color="auto" w:fill="FFFFFF"/>
          <w:lang w:val="uk-UA"/>
        </w:rPr>
        <w:t>і</w:t>
      </w:r>
      <w:r w:rsidRPr="00EA23AB">
        <w:rPr>
          <w:color w:val="000000" w:themeColor="text1"/>
          <w:sz w:val="28"/>
          <w:szCs w:val="28"/>
          <w:shd w:val="clear" w:color="auto" w:fill="FFFFFF"/>
        </w:rPr>
        <w:t> </w:t>
      </w:r>
      <w:r w:rsidRPr="00EA23AB">
        <w:rPr>
          <w:color w:val="000000" w:themeColor="text1"/>
          <w:sz w:val="28"/>
          <w:szCs w:val="28"/>
          <w:shd w:val="clear" w:color="auto" w:fill="FFFFFF"/>
          <w:lang w:val="uk-UA"/>
        </w:rPr>
        <w:t>політичними діячами</w:t>
      </w:r>
      <w:r w:rsidRPr="00EA23AB">
        <w:rPr>
          <w:color w:val="000000" w:themeColor="text1"/>
          <w:sz w:val="28"/>
          <w:szCs w:val="28"/>
          <w:shd w:val="clear" w:color="auto" w:fill="FFFFFF"/>
        </w:rPr>
        <w:t> </w:t>
      </w:r>
      <w:r w:rsidRPr="00EA23AB">
        <w:rPr>
          <w:color w:val="000000" w:themeColor="text1"/>
          <w:sz w:val="28"/>
          <w:szCs w:val="28"/>
          <w:shd w:val="clear" w:color="auto" w:fill="FFFFFF"/>
          <w:lang w:val="uk-UA"/>
        </w:rPr>
        <w:t>їх прав і посадових можливостей з метою особистого збагачення (рис. 2).</w:t>
      </w:r>
    </w:p>
    <w:p w:rsidR="00C05B25" w:rsidRPr="00C05B25" w:rsidRDefault="003E778B" w:rsidP="00C05B25">
      <w:pPr>
        <w:pStyle w:val="aa"/>
        <w:shd w:val="clear" w:color="auto" w:fill="FFFFFF"/>
        <w:spacing w:before="150" w:beforeAutospacing="0" w:after="150" w:afterAutospacing="0" w:line="360" w:lineRule="auto"/>
        <w:jc w:val="center"/>
        <w:rPr>
          <w:b/>
          <w:sz w:val="28"/>
          <w:szCs w:val="28"/>
          <w:lang w:val="uk-UA"/>
        </w:rPr>
      </w:pPr>
      <w:r>
        <w:rPr>
          <w:b/>
          <w:sz w:val="28"/>
          <w:szCs w:val="28"/>
          <w:lang w:val="uk-UA"/>
        </w:rPr>
        <w:t>Рис</w:t>
      </w:r>
      <w:r w:rsidR="00C05B25" w:rsidRPr="00C05B25">
        <w:rPr>
          <w:b/>
          <w:sz w:val="28"/>
          <w:szCs w:val="28"/>
          <w:lang w:val="uk-UA"/>
        </w:rPr>
        <w:t>.2. Розуміння</w:t>
      </w:r>
      <w:r>
        <w:rPr>
          <w:b/>
          <w:sz w:val="28"/>
          <w:szCs w:val="28"/>
          <w:lang w:val="uk-UA"/>
        </w:rPr>
        <w:t xml:space="preserve"> сутності</w:t>
      </w:r>
      <w:r w:rsidR="00C05B25" w:rsidRPr="00C05B25">
        <w:rPr>
          <w:b/>
          <w:sz w:val="28"/>
          <w:szCs w:val="28"/>
          <w:lang w:val="uk-UA"/>
        </w:rPr>
        <w:t xml:space="preserve"> поняття корупції</w:t>
      </w:r>
    </w:p>
    <w:p w:rsidR="009D5952" w:rsidRDefault="000F31C0" w:rsidP="009D5952">
      <w:pPr>
        <w:pStyle w:val="aa"/>
        <w:shd w:val="clear" w:color="auto" w:fill="FFFFFF"/>
        <w:spacing w:before="150" w:beforeAutospacing="0" w:after="150" w:afterAutospacing="0" w:line="360" w:lineRule="auto"/>
        <w:jc w:val="center"/>
        <w:rPr>
          <w:sz w:val="28"/>
          <w:szCs w:val="28"/>
          <w:lang w:val="uk-UA"/>
        </w:rPr>
      </w:pPr>
      <w:r>
        <w:rPr>
          <w:noProof/>
          <w:sz w:val="28"/>
          <w:szCs w:val="28"/>
          <w:lang w:val="uk-UA" w:eastAsia="uk-UA"/>
        </w:rPr>
        <w:lastRenderedPageBreak/>
        <mc:AlternateContent>
          <mc:Choice Requires="wps">
            <w:drawing>
              <wp:anchor distT="0" distB="0" distL="114300" distR="114300" simplePos="0" relativeHeight="251661312" behindDoc="0" locked="0" layoutInCell="1" allowOverlap="1">
                <wp:simplePos x="0" y="0"/>
                <wp:positionH relativeFrom="column">
                  <wp:posOffset>2819400</wp:posOffset>
                </wp:positionH>
                <wp:positionV relativeFrom="paragraph">
                  <wp:posOffset>1951355</wp:posOffset>
                </wp:positionV>
                <wp:extent cx="619760" cy="274320"/>
                <wp:effectExtent l="14605" t="7620" r="13335" b="13335"/>
                <wp:wrapNone/>
                <wp:docPr id="9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760" cy="274320"/>
                        </a:xfrm>
                        <a:prstGeom prst="rect">
                          <a:avLst/>
                        </a:prstGeom>
                        <a:solidFill>
                          <a:schemeClr val="lt1">
                            <a:lumMod val="100000"/>
                            <a:lumOff val="0"/>
                          </a:schemeClr>
                        </a:solidFill>
                        <a:ln w="12700">
                          <a:solidFill>
                            <a:schemeClr val="accent3">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75989" w:rsidRDefault="00875989" w:rsidP="00826A78">
                            <w:pPr>
                              <w:rPr>
                                <w:lang w:val="uk-UA"/>
                              </w:rPr>
                            </w:pPr>
                            <w:r>
                              <w:rPr>
                                <w:lang w:val="uk-UA"/>
                              </w:rPr>
                              <w:t>10,5%</w:t>
                            </w:r>
                          </w:p>
                          <w:p w:rsidR="00875989" w:rsidRPr="00E16F0F" w:rsidRDefault="00875989" w:rsidP="00826A78">
                            <w:pPr>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7" type="#_x0000_t202" style="position:absolute;left:0;text-align:left;margin-left:222pt;margin-top:153.65pt;width:48.8pt;height:21.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" fillcolor="white [3201]" strokecolor="#9bbb59 [3206]" strokeweight="1pt">
                <v:stroke dashstyle="dash"/>
                <v:shadow color="#868686"/>
                <v:textbox>
                  <w:txbxContent>
                    <w:p w:rsidR="00875989" w:rsidRDefault="00875989" w:rsidP="00826A78">
                      <w:pPr>
                        <w:rPr>
                          <w:lang w:val="uk-UA"/>
                        </w:rPr>
                      </w:pPr>
                      <w:r>
                        <w:rPr>
                          <w:lang w:val="uk-UA"/>
                        </w:rPr>
                        <w:t>10,5%</w:t>
                      </w:r>
                    </w:p>
                    <w:p w:rsidR="00875989" w:rsidRPr="00E16F0F" w:rsidRDefault="00875989" w:rsidP="00826A78">
                      <w:pPr>
                        <w:rPr>
                          <w:lang w:val="uk-UA"/>
                        </w:rPr>
                      </w:pPr>
                    </w:p>
                  </w:txbxContent>
                </v:textbox>
              </v:shape>
            </w:pict>
          </mc:Fallback>
        </mc:AlternateContent>
      </w:r>
      <w:r>
        <w:rPr>
          <w:noProof/>
          <w:sz w:val="28"/>
          <w:szCs w:val="28"/>
          <w:lang w:val="uk-UA" w:eastAsia="uk-UA"/>
        </w:rPr>
        <mc:AlternateContent>
          <mc:Choice Requires="wps">
            <w:drawing>
              <wp:anchor distT="0" distB="0" distL="114300" distR="114300" simplePos="0" relativeHeight="251659264" behindDoc="0" locked="0" layoutInCell="1" allowOverlap="1">
                <wp:simplePos x="0" y="0"/>
                <wp:positionH relativeFrom="column">
                  <wp:posOffset>1640840</wp:posOffset>
                </wp:positionH>
                <wp:positionV relativeFrom="paragraph">
                  <wp:posOffset>163830</wp:posOffset>
                </wp:positionV>
                <wp:extent cx="655320" cy="274320"/>
                <wp:effectExtent l="7620" t="10795" r="13335" b="10160"/>
                <wp:wrapNone/>
                <wp:docPr id="9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5320" cy="274320"/>
                        </a:xfrm>
                        <a:prstGeom prst="rect">
                          <a:avLst/>
                        </a:prstGeom>
                        <a:solidFill>
                          <a:schemeClr val="lt1">
                            <a:lumMod val="100000"/>
                            <a:lumOff val="0"/>
                          </a:schemeClr>
                        </a:solidFill>
                        <a:ln w="12700">
                          <a:solidFill>
                            <a:schemeClr val="accent1">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75989" w:rsidRDefault="00875989" w:rsidP="00826A78">
                            <w:pPr>
                              <w:rPr>
                                <w:lang w:val="uk-UA"/>
                              </w:rPr>
                            </w:pPr>
                            <w:r>
                              <w:rPr>
                                <w:lang w:val="uk-UA"/>
                              </w:rPr>
                              <w:t>53,5%</w:t>
                            </w:r>
                          </w:p>
                          <w:p w:rsidR="00875989" w:rsidRPr="00E16F0F" w:rsidRDefault="00875989" w:rsidP="00826A78">
                            <w:pPr>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8" type="#_x0000_t202" style="position:absolute;left:0;text-align:left;margin-left:129.2pt;margin-top:12.9pt;width:51.6pt;height:21.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" fillcolor="white [3201]" strokecolor="#4f81bd [3204]" strokeweight="1pt">
                <v:stroke dashstyle="dash"/>
                <v:shadow color="#868686"/>
                <v:textbox>
                  <w:txbxContent>
                    <w:p w:rsidR="00875989" w:rsidRDefault="00875989" w:rsidP="00826A78">
                      <w:pPr>
                        <w:rPr>
                          <w:lang w:val="uk-UA"/>
                        </w:rPr>
                      </w:pPr>
                      <w:r>
                        <w:rPr>
                          <w:lang w:val="uk-UA"/>
                        </w:rPr>
                        <w:t>53,5%</w:t>
                      </w:r>
                    </w:p>
                    <w:p w:rsidR="00875989" w:rsidRPr="00E16F0F" w:rsidRDefault="00875989" w:rsidP="00826A78">
                      <w:pPr>
                        <w:rPr>
                          <w:lang w:val="uk-UA"/>
                        </w:rPr>
                      </w:pPr>
                    </w:p>
                  </w:txbxContent>
                </v:textbox>
              </v:shape>
            </w:pict>
          </mc:Fallback>
        </mc:AlternateContent>
      </w:r>
      <w:r>
        <w:rPr>
          <w:noProof/>
          <w:sz w:val="28"/>
          <w:szCs w:val="28"/>
          <w:lang w:val="uk-UA" w:eastAsia="uk-UA"/>
        </w:rPr>
        <mc:AlternateContent>
          <mc:Choice Requires="wps">
            <w:drawing>
              <wp:anchor distT="0" distB="0" distL="114300" distR="114300" simplePos="0" relativeHeight="251660288" behindDoc="0" locked="0" layoutInCell="1" allowOverlap="1">
                <wp:simplePos x="0" y="0"/>
                <wp:positionH relativeFrom="column">
                  <wp:posOffset>2221865</wp:posOffset>
                </wp:positionH>
                <wp:positionV relativeFrom="paragraph">
                  <wp:posOffset>838200</wp:posOffset>
                </wp:positionV>
                <wp:extent cx="527685" cy="274320"/>
                <wp:effectExtent l="7620" t="8890" r="7620" b="12065"/>
                <wp:wrapNone/>
                <wp:docPr id="9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7685" cy="274320"/>
                        </a:xfrm>
                        <a:prstGeom prst="rect">
                          <a:avLst/>
                        </a:prstGeom>
                        <a:solidFill>
                          <a:schemeClr val="lt1">
                            <a:lumMod val="100000"/>
                            <a:lumOff val="0"/>
                          </a:schemeClr>
                        </a:solidFill>
                        <a:ln w="12700">
                          <a:solidFill>
                            <a:schemeClr val="accent2">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75989" w:rsidRDefault="00875989" w:rsidP="00826A78">
                            <w:pPr>
                              <w:rPr>
                                <w:lang w:val="uk-UA"/>
                              </w:rPr>
                            </w:pPr>
                            <w:r>
                              <w:rPr>
                                <w:lang w:val="uk-UA"/>
                              </w:rPr>
                              <w:t>36%</w:t>
                            </w:r>
                          </w:p>
                          <w:p w:rsidR="00875989" w:rsidRPr="00E16F0F" w:rsidRDefault="00875989" w:rsidP="00826A78">
                            <w:pPr>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174.95pt;margin-top:66pt;width:41.55pt;height:21.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" fillcolor="white [3201]" strokecolor="#c0504d [3205]" strokeweight="1pt">
                <v:stroke dashstyle="dash"/>
                <v:shadow color="#868686"/>
                <v:textbox>
                  <w:txbxContent>
                    <w:p w:rsidR="00875989" w:rsidRDefault="00875989" w:rsidP="00826A78">
                      <w:pPr>
                        <w:rPr>
                          <w:lang w:val="uk-UA"/>
                        </w:rPr>
                      </w:pPr>
                      <w:r>
                        <w:rPr>
                          <w:lang w:val="uk-UA"/>
                        </w:rPr>
                        <w:t>36%</w:t>
                      </w:r>
                    </w:p>
                    <w:p w:rsidR="00875989" w:rsidRPr="00E16F0F" w:rsidRDefault="00875989" w:rsidP="00826A78">
                      <w:pPr>
                        <w:rPr>
                          <w:lang w:val="uk-UA"/>
                        </w:rPr>
                      </w:pPr>
                    </w:p>
                  </w:txbxContent>
                </v:textbox>
              </v:shape>
            </w:pict>
          </mc:Fallback>
        </mc:AlternateContent>
      </w:r>
      <w:r w:rsidR="009D5952">
        <w:rPr>
          <w:noProof/>
          <w:sz w:val="28"/>
          <w:szCs w:val="28"/>
          <w:lang w:val="uk-UA" w:eastAsia="uk-UA"/>
        </w:rPr>
        <w:drawing>
          <wp:inline distT="0" distB="0" distL="0" distR="0">
            <wp:extent cx="5234876" cy="3308888"/>
            <wp:effectExtent l="19050" t="0" r="22924" b="5812"/>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2F41E5" w:rsidRPr="00BD27D6" w:rsidRDefault="002F41E5" w:rsidP="002F41E5">
      <w:pPr>
        <w:pStyle w:val="aa"/>
        <w:numPr>
          <w:ilvl w:val="0"/>
          <w:numId w:val="30"/>
        </w:numPr>
        <w:shd w:val="clear" w:color="auto" w:fill="FFFFFF"/>
        <w:spacing w:before="150" w:beforeAutospacing="0" w:after="150" w:afterAutospacing="0" w:line="360" w:lineRule="auto"/>
        <w:jc w:val="both"/>
        <w:rPr>
          <w:i/>
          <w:sz w:val="28"/>
          <w:szCs w:val="28"/>
          <w:lang w:val="uk-UA"/>
        </w:rPr>
      </w:pPr>
      <w:r w:rsidRPr="00BD27D6">
        <w:rPr>
          <w:i/>
          <w:sz w:val="28"/>
          <w:szCs w:val="28"/>
          <w:lang w:val="uk-UA"/>
        </w:rPr>
        <w:t>Соціальний аспект проблеми</w:t>
      </w:r>
    </w:p>
    <w:p w:rsidR="002F41E5" w:rsidRDefault="002F41E5" w:rsidP="002F41E5">
      <w:pPr>
        <w:pStyle w:val="aa"/>
        <w:shd w:val="clear" w:color="auto" w:fill="FFFFFF"/>
        <w:spacing w:before="150" w:beforeAutospacing="0" w:after="150" w:afterAutospacing="0" w:line="360" w:lineRule="auto"/>
        <w:jc w:val="both"/>
        <w:rPr>
          <w:sz w:val="28"/>
          <w:szCs w:val="28"/>
          <w:lang w:val="uk-UA"/>
        </w:rPr>
      </w:pPr>
      <w:r>
        <w:rPr>
          <w:b/>
          <w:sz w:val="28"/>
          <w:szCs w:val="28"/>
          <w:lang w:val="uk-UA"/>
        </w:rPr>
        <w:tab/>
      </w:r>
      <w:r w:rsidR="00BE16A7">
        <w:rPr>
          <w:sz w:val="28"/>
          <w:szCs w:val="28"/>
          <w:lang w:val="uk-UA"/>
        </w:rPr>
        <w:t>Важливим для нашого дослідження було виявити соціальний аспект проблеми корупції</w:t>
      </w:r>
      <w:r w:rsidR="00FE3FFF">
        <w:rPr>
          <w:sz w:val="28"/>
          <w:szCs w:val="28"/>
          <w:lang w:val="uk-UA"/>
        </w:rPr>
        <w:t xml:space="preserve">. Він полягає у тому, що суспільство все частіше схиляється до того, що вчинення корупційних діянь є невід’ємною частиною у міжособистісних відносинах соціуму. Саме тому, </w:t>
      </w:r>
      <w:r w:rsidR="002F3786">
        <w:rPr>
          <w:sz w:val="28"/>
          <w:szCs w:val="28"/>
          <w:lang w:val="uk-UA"/>
        </w:rPr>
        <w:t>наступне питання мало на меті позиціонувати явище корупції відносно суспільних моральних норм.</w:t>
      </w:r>
    </w:p>
    <w:p w:rsidR="00FE3FFF" w:rsidRDefault="00FE3FFF" w:rsidP="002F41E5">
      <w:pPr>
        <w:pStyle w:val="aa"/>
        <w:shd w:val="clear" w:color="auto" w:fill="FFFFFF"/>
        <w:spacing w:before="150" w:beforeAutospacing="0" w:after="150" w:afterAutospacing="0" w:line="360" w:lineRule="auto"/>
        <w:jc w:val="both"/>
        <w:rPr>
          <w:sz w:val="28"/>
          <w:szCs w:val="28"/>
          <w:lang w:val="uk-UA"/>
        </w:rPr>
      </w:pPr>
      <w:r>
        <w:rPr>
          <w:sz w:val="28"/>
          <w:szCs w:val="28"/>
          <w:lang w:val="uk-UA"/>
        </w:rPr>
        <w:tab/>
      </w:r>
      <w:r w:rsidR="002F3786">
        <w:rPr>
          <w:sz w:val="28"/>
          <w:szCs w:val="28"/>
          <w:lang w:val="uk-UA"/>
        </w:rPr>
        <w:t>За результатами опитування 79,5% здобувачів вищої освіти визнали корупцію правопорушенням і лише 19% назвали її нормою суспільного життя. При цьому 1,5% утрималися від відповіді</w:t>
      </w:r>
      <w:r w:rsidR="00C05B25">
        <w:rPr>
          <w:sz w:val="28"/>
          <w:szCs w:val="28"/>
          <w:lang w:val="uk-UA"/>
        </w:rPr>
        <w:t xml:space="preserve"> (</w:t>
      </w:r>
      <w:r w:rsidR="00BE16A7">
        <w:rPr>
          <w:sz w:val="28"/>
          <w:szCs w:val="28"/>
          <w:lang w:val="uk-UA"/>
        </w:rPr>
        <w:t>рис</w:t>
      </w:r>
      <w:r w:rsidR="00C05B25">
        <w:rPr>
          <w:sz w:val="28"/>
          <w:szCs w:val="28"/>
          <w:lang w:val="uk-UA"/>
        </w:rPr>
        <w:t>. 3)</w:t>
      </w:r>
      <w:r w:rsidR="002F3786">
        <w:rPr>
          <w:sz w:val="28"/>
          <w:szCs w:val="28"/>
          <w:lang w:val="uk-UA"/>
        </w:rPr>
        <w:t>.</w:t>
      </w:r>
      <w:r>
        <w:rPr>
          <w:sz w:val="28"/>
          <w:szCs w:val="28"/>
          <w:lang w:val="uk-UA"/>
        </w:rPr>
        <w:t xml:space="preserve"> </w:t>
      </w:r>
    </w:p>
    <w:p w:rsidR="001C7DE9" w:rsidRPr="002F41E5" w:rsidRDefault="000F31C0" w:rsidP="00631DE9">
      <w:pPr>
        <w:pStyle w:val="aa"/>
        <w:shd w:val="clear" w:color="auto" w:fill="FFFFFF"/>
        <w:spacing w:before="150" w:beforeAutospacing="0" w:after="150" w:afterAutospacing="0" w:line="360" w:lineRule="auto"/>
        <w:jc w:val="center"/>
        <w:rPr>
          <w:sz w:val="28"/>
          <w:szCs w:val="28"/>
          <w:lang w:val="uk-UA"/>
        </w:rPr>
      </w:pPr>
      <w:r>
        <w:rPr>
          <w:noProof/>
          <w:sz w:val="28"/>
          <w:szCs w:val="28"/>
          <w:lang w:val="uk-UA" w:eastAsia="uk-UA"/>
        </w:rPr>
        <w:lastRenderedPageBreak/>
        <mc:AlternateContent>
          <mc:Choice Requires="wps">
            <w:drawing>
              <wp:anchor distT="0" distB="0" distL="114300" distR="114300" simplePos="0" relativeHeight="251663360" behindDoc="0" locked="0" layoutInCell="1" allowOverlap="1">
                <wp:simplePos x="0" y="0"/>
                <wp:positionH relativeFrom="column">
                  <wp:posOffset>1541145</wp:posOffset>
                </wp:positionH>
                <wp:positionV relativeFrom="paragraph">
                  <wp:posOffset>1012825</wp:posOffset>
                </wp:positionV>
                <wp:extent cx="655320" cy="274320"/>
                <wp:effectExtent l="3175" t="0" r="8255" b="21590"/>
                <wp:wrapNone/>
                <wp:docPr id="90"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5320" cy="274320"/>
                        </a:xfrm>
                        <a:prstGeom prst="rect">
                          <a:avLst/>
                        </a:prstGeom>
                        <a:gradFill rotWithShape="0">
                          <a:gsLst>
                            <a:gs pos="0">
                              <a:schemeClr val="accent2">
                                <a:lumMod val="100000"/>
                                <a:lumOff val="0"/>
                              </a:schemeClr>
                            </a:gs>
                            <a:gs pos="100000">
                              <a:schemeClr val="accent2">
                                <a:lumMod val="74000"/>
                                <a:lumOff val="0"/>
                              </a:schemeClr>
                            </a:gs>
                          </a:gsLst>
                          <a:path path="shape">
                            <a:fillToRect l="50000" t="50000" r="50000" b="50000"/>
                          </a:path>
                        </a:gradFill>
                        <a:ln>
                          <a:noFill/>
                        </a:ln>
                        <a:effectLst>
                          <a:outerShdw dist="28398" dir="3806097" algn="ctr" rotWithShape="0">
                            <a:schemeClr val="accent2">
                              <a:lumMod val="50000"/>
                              <a:lumOff val="0"/>
                            </a:schemeClr>
                          </a:outerShdw>
                        </a:effectLst>
                        <a:extLst>
                          <a:ext uri="{91240B29-F687-4F45-9708-019B960494DF}">
                            <a14:hiddenLine xmlns:a14="http://schemas.microsoft.com/office/drawing/2010/main" w="0">
                              <a:solidFill>
                                <a:srgbClr val="000000"/>
                              </a:solidFill>
                              <a:miter lim="800000"/>
                              <a:headEnd/>
                              <a:tailEnd/>
                            </a14:hiddenLine>
                          </a:ext>
                        </a:extLst>
                      </wps:spPr>
                      <wps:txbx>
                        <w:txbxContent>
                          <w:p w:rsidR="00875989" w:rsidRDefault="00875989" w:rsidP="00EA529C">
                            <w:pPr>
                              <w:rPr>
                                <w:lang w:val="uk-UA"/>
                              </w:rPr>
                            </w:pPr>
                            <w:r>
                              <w:rPr>
                                <w:lang w:val="uk-UA"/>
                              </w:rPr>
                              <w:t>19%</w:t>
                            </w:r>
                          </w:p>
                          <w:p w:rsidR="00875989" w:rsidRPr="00E16F0F" w:rsidRDefault="00875989" w:rsidP="00EA529C">
                            <w:pPr>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30" type="#_x0000_t202" style="position:absolute;left:0;text-align:left;margin-left:121.35pt;margin-top:79.75pt;width:51.6pt;height:21.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" fillcolor="#c0504d [3205]" stroked="f" strokeweight="0">
                <v:fill color2="#923633 [2373]" focusposition=".5,.5" focussize="" focus="100%" type="gradientRadial"/>
                <v:shadow on="t" color="#622423 [1605]" offset="1pt"/>
                <v:textbox>
                  <w:txbxContent>
                    <w:p w:rsidR="00875989" w:rsidRDefault="00875989" w:rsidP="00EA529C">
                      <w:pPr>
                        <w:rPr>
                          <w:lang w:val="uk-UA"/>
                        </w:rPr>
                      </w:pPr>
                      <w:r>
                        <w:rPr>
                          <w:lang w:val="uk-UA"/>
                        </w:rPr>
                        <w:t>19%</w:t>
                      </w:r>
                    </w:p>
                    <w:p w:rsidR="00875989" w:rsidRPr="00E16F0F" w:rsidRDefault="00875989" w:rsidP="00EA529C">
                      <w:pPr>
                        <w:rPr>
                          <w:lang w:val="uk-UA"/>
                        </w:rPr>
                      </w:pPr>
                    </w:p>
                  </w:txbxContent>
                </v:textbox>
              </v:shape>
            </w:pict>
          </mc:Fallback>
        </mc:AlternateContent>
      </w:r>
      <w:r>
        <w:rPr>
          <w:noProof/>
          <w:sz w:val="28"/>
          <w:szCs w:val="28"/>
          <w:lang w:val="uk-UA" w:eastAsia="uk-UA"/>
        </w:rPr>
        <mc:AlternateContent>
          <mc:Choice Requires="wps">
            <w:drawing>
              <wp:anchor distT="0" distB="0" distL="114300" distR="114300" simplePos="0" relativeHeight="251665408" behindDoc="0" locked="0" layoutInCell="1" allowOverlap="1">
                <wp:simplePos x="0" y="0"/>
                <wp:positionH relativeFrom="column">
                  <wp:posOffset>2628265</wp:posOffset>
                </wp:positionH>
                <wp:positionV relativeFrom="paragraph">
                  <wp:posOffset>736600</wp:posOffset>
                </wp:positionV>
                <wp:extent cx="523240" cy="276225"/>
                <wp:effectExtent l="13335" t="12065" r="6350" b="6985"/>
                <wp:wrapNone/>
                <wp:docPr id="89"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240" cy="276225"/>
                        </a:xfrm>
                        <a:prstGeom prst="rect">
                          <a:avLst/>
                        </a:prstGeom>
                        <a:solidFill>
                          <a:srgbClr val="FFFFFF"/>
                        </a:solidFill>
                        <a:ln w="9525">
                          <a:solidFill>
                            <a:srgbClr val="000000"/>
                          </a:solidFill>
                          <a:miter lim="800000"/>
                          <a:headEnd/>
                          <a:tailEnd/>
                        </a:ln>
                      </wps:spPr>
                      <wps:txbx>
                        <w:txbxContent>
                          <w:p w:rsidR="00875989" w:rsidRDefault="00875989">
                            <w:r>
                              <w:t>1,5%</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0" o:spid="_x0000_s1031" type="#_x0000_t202" style="position:absolute;left:0;text-align:left;margin-left:206.95pt;margin-top:58pt;width:41.2pt;height:21.75pt;z-index:25166540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">
                <v:textbox style="mso-fit-shape-to-text:t">
                  <w:txbxContent>
                    <w:p w:rsidR="00875989" w:rsidRDefault="00875989">
                      <w:r>
                        <w:t>1,5%</w:t>
                      </w:r>
                    </w:p>
                  </w:txbxContent>
                </v:textbox>
              </v:shape>
            </w:pict>
          </mc:Fallback>
        </mc:AlternateContent>
      </w:r>
      <w:r>
        <w:rPr>
          <w:noProof/>
          <w:sz w:val="28"/>
          <w:szCs w:val="28"/>
          <w:lang w:val="uk-UA" w:eastAsia="uk-UA"/>
        </w:rPr>
        <mc:AlternateContent>
          <mc:Choice Requires="wps">
            <w:drawing>
              <wp:anchor distT="0" distB="0" distL="114300" distR="114300" simplePos="0" relativeHeight="251662336" behindDoc="0" locked="0" layoutInCell="1" allowOverlap="1">
                <wp:simplePos x="0" y="0"/>
                <wp:positionH relativeFrom="column">
                  <wp:posOffset>2978150</wp:posOffset>
                </wp:positionH>
                <wp:positionV relativeFrom="paragraph">
                  <wp:posOffset>1583055</wp:posOffset>
                </wp:positionV>
                <wp:extent cx="655320" cy="274320"/>
                <wp:effectExtent l="20955" t="26670" r="19050" b="22860"/>
                <wp:wrapNone/>
                <wp:docPr id="8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5320" cy="274320"/>
                        </a:xfrm>
                        <a:prstGeom prst="rect">
                          <a:avLst/>
                        </a:prstGeom>
                        <a:solidFill>
                          <a:schemeClr val="accent1">
                            <a:lumMod val="100000"/>
                            <a:lumOff val="0"/>
                          </a:schemeClr>
                        </a:solidFill>
                        <a:ln w="38100">
                          <a:solidFill>
                            <a:schemeClr val="accent5">
                              <a:lumMod val="75000"/>
                              <a:lumOff val="0"/>
                            </a:schemeClr>
                          </a:solidFill>
                          <a:miter lim="800000"/>
                          <a:headEnd/>
                          <a:tailEnd/>
                        </a:ln>
                        <a:effectLst/>
                        <a:extLst>
                          <a:ext uri="{AF507438-7753-43E0-B8FC-AC1667EBCBE1}">
                            <a14:hiddenEffects xmlns:a14="http://schemas.microsoft.com/office/drawing/2010/main">
                              <a:effectLst>
                                <a:outerShdw dist="28398" dir="3806097" algn="ctr" rotWithShape="0">
                                  <a:schemeClr val="accent1">
                                    <a:lumMod val="50000"/>
                                    <a:lumOff val="0"/>
                                    <a:alpha val="50000"/>
                                  </a:schemeClr>
                                </a:outerShdw>
                              </a:effectLst>
                            </a14:hiddenEffects>
                          </a:ext>
                        </a:extLst>
                      </wps:spPr>
                      <wps:txbx>
                        <w:txbxContent>
                          <w:p w:rsidR="00875989" w:rsidRDefault="00875989" w:rsidP="00EA529C">
                            <w:pPr>
                              <w:rPr>
                                <w:lang w:val="uk-UA"/>
                              </w:rPr>
                            </w:pPr>
                            <w:r>
                              <w:rPr>
                                <w:lang w:val="uk-UA"/>
                              </w:rPr>
                              <w:t>79,5%</w:t>
                            </w:r>
                          </w:p>
                          <w:p w:rsidR="00875989" w:rsidRPr="00E16F0F" w:rsidRDefault="00875989" w:rsidP="00EA529C">
                            <w:pPr>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32" type="#_x0000_t202" style="position:absolute;left:0;text-align:left;margin-left:234.5pt;margin-top:124.65pt;width:51.6pt;height:21.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" fillcolor="#4f81bd [3204]" strokecolor="#31849b [2408]" strokeweight="3pt">
                <v:shadow color="#243f60 [1604]" opacity=".5" offset="1pt"/>
                <v:textbox>
                  <w:txbxContent>
                    <w:p w:rsidR="00875989" w:rsidRDefault="00875989" w:rsidP="00EA529C">
                      <w:pPr>
                        <w:rPr>
                          <w:lang w:val="uk-UA"/>
                        </w:rPr>
                      </w:pPr>
                      <w:r>
                        <w:rPr>
                          <w:lang w:val="uk-UA"/>
                        </w:rPr>
                        <w:t>79,5%</w:t>
                      </w:r>
                    </w:p>
                    <w:p w:rsidR="00875989" w:rsidRPr="00E16F0F" w:rsidRDefault="00875989" w:rsidP="00EA529C">
                      <w:pPr>
                        <w:rPr>
                          <w:lang w:val="uk-UA"/>
                        </w:rPr>
                      </w:pPr>
                    </w:p>
                  </w:txbxContent>
                </v:textbox>
              </v:shape>
            </w:pict>
          </mc:Fallback>
        </mc:AlternateContent>
      </w:r>
      <w:r w:rsidR="00631DE9">
        <w:rPr>
          <w:noProof/>
          <w:sz w:val="28"/>
          <w:szCs w:val="28"/>
          <w:lang w:val="uk-UA" w:eastAsia="uk-UA"/>
        </w:rPr>
        <w:drawing>
          <wp:inline distT="0" distB="0" distL="0" distR="0">
            <wp:extent cx="5289119" cy="3053166"/>
            <wp:effectExtent l="19050" t="0" r="25831"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2F41E5" w:rsidRPr="00BD27D6" w:rsidRDefault="005D6948" w:rsidP="005D6948">
      <w:pPr>
        <w:pStyle w:val="aa"/>
        <w:numPr>
          <w:ilvl w:val="0"/>
          <w:numId w:val="30"/>
        </w:numPr>
        <w:shd w:val="clear" w:color="auto" w:fill="FFFFFF"/>
        <w:spacing w:before="150" w:beforeAutospacing="0" w:after="150" w:afterAutospacing="0" w:line="360" w:lineRule="auto"/>
        <w:jc w:val="both"/>
        <w:rPr>
          <w:i/>
          <w:sz w:val="28"/>
          <w:szCs w:val="28"/>
          <w:lang w:val="uk-UA"/>
        </w:rPr>
      </w:pPr>
      <w:r w:rsidRPr="00BD27D6">
        <w:rPr>
          <w:i/>
          <w:sz w:val="28"/>
          <w:szCs w:val="28"/>
          <w:lang w:val="uk-UA"/>
        </w:rPr>
        <w:t>Особистий досвід</w:t>
      </w:r>
      <w:r w:rsidR="00597F6D">
        <w:rPr>
          <w:i/>
          <w:sz w:val="28"/>
          <w:szCs w:val="28"/>
          <w:lang w:val="uk-UA"/>
        </w:rPr>
        <w:t xml:space="preserve"> участі у корупційних діяннях</w:t>
      </w:r>
    </w:p>
    <w:p w:rsidR="00881E3C" w:rsidRDefault="005D6948" w:rsidP="005D6948">
      <w:pPr>
        <w:pStyle w:val="aa"/>
        <w:shd w:val="clear" w:color="auto" w:fill="FFFFFF"/>
        <w:spacing w:before="150" w:beforeAutospacing="0" w:after="150" w:afterAutospacing="0" w:line="360" w:lineRule="auto"/>
        <w:jc w:val="both"/>
        <w:rPr>
          <w:sz w:val="28"/>
          <w:szCs w:val="28"/>
          <w:lang w:val="uk-UA"/>
        </w:rPr>
      </w:pPr>
      <w:r>
        <w:rPr>
          <w:sz w:val="28"/>
          <w:szCs w:val="28"/>
          <w:lang w:val="uk-UA"/>
        </w:rPr>
        <w:tab/>
        <w:t>Питання, побудоване за простою бінарною моделлю (так/ні)</w:t>
      </w:r>
      <w:r w:rsidR="007B46BC">
        <w:rPr>
          <w:sz w:val="28"/>
          <w:szCs w:val="28"/>
          <w:lang w:val="uk-UA"/>
        </w:rPr>
        <w:t>,</w:t>
      </w:r>
      <w:r>
        <w:rPr>
          <w:sz w:val="28"/>
          <w:szCs w:val="28"/>
          <w:lang w:val="uk-UA"/>
        </w:rPr>
        <w:t xml:space="preserve"> мало на меті з’ясувати</w:t>
      </w:r>
      <w:r w:rsidR="005259BC">
        <w:rPr>
          <w:sz w:val="28"/>
          <w:szCs w:val="28"/>
          <w:lang w:val="uk-UA"/>
        </w:rPr>
        <w:t xml:space="preserve"> наявність</w:t>
      </w:r>
      <w:r>
        <w:rPr>
          <w:sz w:val="28"/>
          <w:szCs w:val="28"/>
          <w:lang w:val="uk-UA"/>
        </w:rPr>
        <w:t xml:space="preserve"> у респондентів </w:t>
      </w:r>
      <w:r w:rsidR="005259BC">
        <w:rPr>
          <w:sz w:val="28"/>
          <w:szCs w:val="28"/>
          <w:lang w:val="uk-UA"/>
        </w:rPr>
        <w:t xml:space="preserve">особистого досвіду </w:t>
      </w:r>
      <w:r w:rsidR="007B46BC">
        <w:rPr>
          <w:sz w:val="28"/>
          <w:szCs w:val="28"/>
          <w:lang w:val="uk-UA"/>
        </w:rPr>
        <w:t xml:space="preserve">участі </w:t>
      </w:r>
      <w:r w:rsidR="00597F6D">
        <w:rPr>
          <w:sz w:val="28"/>
          <w:szCs w:val="28"/>
          <w:lang w:val="uk-UA"/>
        </w:rPr>
        <w:t>у корупційних правопорушеннях</w:t>
      </w:r>
      <w:r w:rsidR="005259BC">
        <w:rPr>
          <w:sz w:val="28"/>
          <w:szCs w:val="28"/>
          <w:lang w:val="uk-UA"/>
        </w:rPr>
        <w:t xml:space="preserve"> у закладах вищої освіти. Як показало опитування, 87% опитаних особисто стикалися з корупцією у закладах вищої освіти і лише 13% не мали такого досвіду. Ті, хто брав участь у корупційних діяннях, переважають над тими, хто з нею не знайомий у всіх містах, де проводилося опитування. При цьому тих, кому корупція особисто відома, найбільше в Одеській області (51%), дещо нижчі показники у Житомирській (12%) та Запорізькій (24%) областях</w:t>
      </w:r>
      <w:r w:rsidR="00C05B25">
        <w:rPr>
          <w:sz w:val="28"/>
          <w:szCs w:val="28"/>
          <w:lang w:val="uk-UA"/>
        </w:rPr>
        <w:t xml:space="preserve"> </w:t>
      </w:r>
      <w:r w:rsidR="00A67049">
        <w:rPr>
          <w:sz w:val="28"/>
          <w:szCs w:val="28"/>
          <w:lang w:val="uk-UA"/>
        </w:rPr>
        <w:t xml:space="preserve">            </w:t>
      </w:r>
      <w:r w:rsidR="00C05B25">
        <w:rPr>
          <w:sz w:val="28"/>
          <w:szCs w:val="28"/>
          <w:lang w:val="uk-UA"/>
        </w:rPr>
        <w:t>(</w:t>
      </w:r>
      <w:r w:rsidR="000416A9">
        <w:rPr>
          <w:sz w:val="28"/>
          <w:szCs w:val="28"/>
          <w:lang w:val="uk-UA"/>
        </w:rPr>
        <w:t>рис</w:t>
      </w:r>
      <w:r w:rsidR="00C05B25">
        <w:rPr>
          <w:sz w:val="28"/>
          <w:szCs w:val="28"/>
          <w:lang w:val="uk-UA"/>
        </w:rPr>
        <w:t>. 4)</w:t>
      </w:r>
      <w:r w:rsidR="005259BC">
        <w:rPr>
          <w:sz w:val="28"/>
          <w:szCs w:val="28"/>
          <w:lang w:val="uk-UA"/>
        </w:rPr>
        <w:t>.</w:t>
      </w:r>
    </w:p>
    <w:p w:rsidR="00C05B25" w:rsidRDefault="00C05B25" w:rsidP="005D6948">
      <w:pPr>
        <w:pStyle w:val="aa"/>
        <w:shd w:val="clear" w:color="auto" w:fill="FFFFFF"/>
        <w:spacing w:before="150" w:beforeAutospacing="0" w:after="150" w:afterAutospacing="0" w:line="360" w:lineRule="auto"/>
        <w:jc w:val="both"/>
        <w:rPr>
          <w:sz w:val="28"/>
          <w:szCs w:val="28"/>
          <w:lang w:val="uk-UA"/>
        </w:rPr>
      </w:pPr>
      <w:r>
        <w:rPr>
          <w:sz w:val="28"/>
          <w:szCs w:val="28"/>
          <w:lang w:val="uk-UA"/>
        </w:rPr>
        <w:tab/>
        <w:t xml:space="preserve">Тобто, дослідження показало загрозливі масштаби </w:t>
      </w:r>
      <w:r w:rsidR="000416A9">
        <w:rPr>
          <w:sz w:val="28"/>
          <w:szCs w:val="28"/>
          <w:lang w:val="uk-UA"/>
        </w:rPr>
        <w:t>участі</w:t>
      </w:r>
      <w:r>
        <w:rPr>
          <w:sz w:val="28"/>
          <w:szCs w:val="28"/>
          <w:lang w:val="uk-UA"/>
        </w:rPr>
        <w:t xml:space="preserve"> студентів</w:t>
      </w:r>
      <w:r w:rsidR="000416A9">
        <w:rPr>
          <w:sz w:val="28"/>
          <w:szCs w:val="28"/>
          <w:lang w:val="uk-UA"/>
        </w:rPr>
        <w:t xml:space="preserve"> ЗВО</w:t>
      </w:r>
      <w:r>
        <w:rPr>
          <w:sz w:val="28"/>
          <w:szCs w:val="28"/>
          <w:lang w:val="uk-UA"/>
        </w:rPr>
        <w:t xml:space="preserve"> у корупційні </w:t>
      </w:r>
      <w:r w:rsidR="000416A9">
        <w:rPr>
          <w:sz w:val="28"/>
          <w:szCs w:val="28"/>
          <w:lang w:val="uk-UA"/>
        </w:rPr>
        <w:t>діяння під час освітнього процесу</w:t>
      </w:r>
      <w:r>
        <w:rPr>
          <w:sz w:val="28"/>
          <w:szCs w:val="28"/>
          <w:lang w:val="uk-UA"/>
        </w:rPr>
        <w:t>.</w:t>
      </w:r>
    </w:p>
    <w:p w:rsidR="000B1E6E" w:rsidRDefault="000F31C0" w:rsidP="00C05B25">
      <w:pPr>
        <w:pStyle w:val="aa"/>
        <w:shd w:val="clear" w:color="auto" w:fill="FFFFFF"/>
        <w:spacing w:before="150" w:beforeAutospacing="0" w:after="150" w:afterAutospacing="0" w:line="360" w:lineRule="auto"/>
        <w:jc w:val="center"/>
        <w:rPr>
          <w:sz w:val="28"/>
          <w:szCs w:val="28"/>
          <w:lang w:val="uk-UA"/>
        </w:rPr>
      </w:pPr>
      <w:r>
        <w:rPr>
          <w:noProof/>
          <w:sz w:val="28"/>
          <w:szCs w:val="28"/>
          <w:lang w:val="uk-UA" w:eastAsia="uk-UA"/>
        </w:rPr>
        <w:lastRenderedPageBreak/>
        <mc:AlternateContent>
          <mc:Choice Requires="wps">
            <w:drawing>
              <wp:anchor distT="0" distB="0" distL="114300" distR="114300" simplePos="0" relativeHeight="251666432" behindDoc="0" locked="0" layoutInCell="1" allowOverlap="1">
                <wp:simplePos x="0" y="0"/>
                <wp:positionH relativeFrom="column">
                  <wp:posOffset>1542415</wp:posOffset>
                </wp:positionH>
                <wp:positionV relativeFrom="paragraph">
                  <wp:posOffset>910590</wp:posOffset>
                </wp:positionV>
                <wp:extent cx="523240" cy="276225"/>
                <wp:effectExtent l="13335" t="7620" r="6350" b="11430"/>
                <wp:wrapNone/>
                <wp:docPr id="87"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240" cy="276225"/>
                        </a:xfrm>
                        <a:prstGeom prst="rect">
                          <a:avLst/>
                        </a:prstGeom>
                        <a:solidFill>
                          <a:srgbClr val="FFFFFF"/>
                        </a:solidFill>
                        <a:ln w="9525">
                          <a:solidFill>
                            <a:srgbClr val="000000"/>
                          </a:solidFill>
                          <a:miter lim="800000"/>
                          <a:headEnd/>
                          <a:tailEnd/>
                        </a:ln>
                      </wps:spPr>
                      <wps:txbx>
                        <w:txbxContent>
                          <w:p w:rsidR="00875989" w:rsidRDefault="00875989" w:rsidP="000B1E6E">
                            <w:r>
                              <w:t>13%</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2" o:spid="_x0000_s1033" type="#_x0000_t202" style="position:absolute;left:0;text-align:left;margin-left:121.45pt;margin-top:71.7pt;width:41.2pt;height:21.75pt;z-index:25166643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">
                <v:textbox style="mso-fit-shape-to-text:t">
                  <w:txbxContent>
                    <w:p w:rsidR="00875989" w:rsidRDefault="00875989" w:rsidP="000B1E6E">
                      <w:r>
                        <w:t>13%</w:t>
                      </w:r>
                    </w:p>
                  </w:txbxContent>
                </v:textbox>
              </v:shape>
            </w:pict>
          </mc:Fallback>
        </mc:AlternateContent>
      </w:r>
      <w:r>
        <w:rPr>
          <w:noProof/>
          <w:sz w:val="28"/>
          <w:szCs w:val="28"/>
          <w:lang w:val="uk-UA" w:eastAsia="uk-UA"/>
        </w:rPr>
        <mc:AlternateContent>
          <mc:Choice Requires="wps">
            <w:drawing>
              <wp:anchor distT="0" distB="0" distL="114300" distR="114300" simplePos="0" relativeHeight="251667456" behindDoc="0" locked="0" layoutInCell="1" allowOverlap="1">
                <wp:simplePos x="0" y="0"/>
                <wp:positionH relativeFrom="column">
                  <wp:posOffset>3524885</wp:posOffset>
                </wp:positionH>
                <wp:positionV relativeFrom="paragraph">
                  <wp:posOffset>1922145</wp:posOffset>
                </wp:positionV>
                <wp:extent cx="523240" cy="276225"/>
                <wp:effectExtent l="6350" t="11430" r="13335" b="7620"/>
                <wp:wrapNone/>
                <wp:docPr id="86"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240" cy="276225"/>
                        </a:xfrm>
                        <a:prstGeom prst="rect">
                          <a:avLst/>
                        </a:prstGeom>
                        <a:solidFill>
                          <a:srgbClr val="FFFFFF"/>
                        </a:solidFill>
                        <a:ln w="9525">
                          <a:solidFill>
                            <a:srgbClr val="000000"/>
                          </a:solidFill>
                          <a:miter lim="800000"/>
                          <a:headEnd/>
                          <a:tailEnd/>
                        </a:ln>
                      </wps:spPr>
                      <wps:txbx>
                        <w:txbxContent>
                          <w:p w:rsidR="00875989" w:rsidRDefault="00875989" w:rsidP="000B1E6E">
                            <w:r>
                              <w:t>87%</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4" o:spid="_x0000_s1034" type="#_x0000_t202" style="position:absolute;left:0;text-align:left;margin-left:277.55pt;margin-top:151.35pt;width:41.2pt;height:21.75pt;z-index:25166745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">
                <v:textbox style="mso-fit-shape-to-text:t">
                  <w:txbxContent>
                    <w:p w:rsidR="00875989" w:rsidRDefault="00875989" w:rsidP="000B1E6E">
                      <w:r>
                        <w:t>87%</w:t>
                      </w:r>
                    </w:p>
                  </w:txbxContent>
                </v:textbox>
              </v:shape>
            </w:pict>
          </mc:Fallback>
        </mc:AlternateContent>
      </w:r>
      <w:r w:rsidR="00831BB7">
        <w:rPr>
          <w:noProof/>
          <w:sz w:val="28"/>
          <w:szCs w:val="28"/>
          <w:lang w:val="uk-UA" w:eastAsia="uk-UA"/>
        </w:rPr>
        <w:drawing>
          <wp:inline distT="0" distB="0" distL="0" distR="0">
            <wp:extent cx="5529343" cy="3107410"/>
            <wp:effectExtent l="19050" t="0" r="14207"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831BB7" w:rsidRPr="00BD27D6" w:rsidRDefault="000155C7" w:rsidP="00E271A4">
      <w:pPr>
        <w:pStyle w:val="aa"/>
        <w:numPr>
          <w:ilvl w:val="0"/>
          <w:numId w:val="30"/>
        </w:numPr>
        <w:shd w:val="clear" w:color="auto" w:fill="FFFFFF"/>
        <w:spacing w:before="150" w:beforeAutospacing="0" w:after="150" w:afterAutospacing="0" w:line="360" w:lineRule="auto"/>
        <w:rPr>
          <w:i/>
          <w:sz w:val="28"/>
          <w:szCs w:val="28"/>
          <w:lang w:val="uk-UA"/>
        </w:rPr>
      </w:pPr>
      <w:r w:rsidRPr="00BD27D6">
        <w:rPr>
          <w:i/>
          <w:sz w:val="28"/>
          <w:szCs w:val="28"/>
          <w:lang w:val="uk-UA"/>
        </w:rPr>
        <w:t xml:space="preserve">Ініціатива </w:t>
      </w:r>
      <w:r w:rsidR="00DE3368">
        <w:rPr>
          <w:i/>
          <w:sz w:val="28"/>
          <w:szCs w:val="28"/>
          <w:lang w:val="uk-UA"/>
        </w:rPr>
        <w:t>протиправного діяння</w:t>
      </w:r>
    </w:p>
    <w:p w:rsidR="000155C7" w:rsidRDefault="000155C7" w:rsidP="000340C3">
      <w:pPr>
        <w:pStyle w:val="aa"/>
        <w:shd w:val="clear" w:color="auto" w:fill="FFFFFF"/>
        <w:spacing w:before="150" w:beforeAutospacing="0" w:after="150" w:afterAutospacing="0" w:line="360" w:lineRule="auto"/>
        <w:jc w:val="both"/>
        <w:rPr>
          <w:sz w:val="28"/>
          <w:szCs w:val="28"/>
          <w:lang w:val="uk-UA"/>
        </w:rPr>
      </w:pPr>
      <w:r>
        <w:rPr>
          <w:sz w:val="28"/>
          <w:szCs w:val="28"/>
          <w:lang w:val="uk-UA"/>
        </w:rPr>
        <w:tab/>
        <w:t xml:space="preserve">Наступне питання мало на меті з’ясувати, від кого походить ініціатива вчинення корупційних діянь. Така ініціатива може походити від будь-якого учасника неправомірних дій – самого здобувача вищої освіти, викладача чи третьої особи (батьків студента, його родичів, </w:t>
      </w:r>
      <w:r w:rsidR="00DE3368">
        <w:rPr>
          <w:sz w:val="28"/>
          <w:szCs w:val="28"/>
          <w:lang w:val="uk-UA"/>
        </w:rPr>
        <w:t>зацікавлених осіб</w:t>
      </w:r>
      <w:r>
        <w:rPr>
          <w:sz w:val="28"/>
          <w:szCs w:val="28"/>
          <w:lang w:val="uk-UA"/>
        </w:rPr>
        <w:t xml:space="preserve"> тощо).</w:t>
      </w:r>
    </w:p>
    <w:p w:rsidR="00B570EC" w:rsidRDefault="00B570EC" w:rsidP="00E21FF5">
      <w:pPr>
        <w:pStyle w:val="aa"/>
        <w:shd w:val="clear" w:color="auto" w:fill="FFFFFF"/>
        <w:spacing w:before="150" w:beforeAutospacing="0" w:after="150" w:afterAutospacing="0" w:line="360" w:lineRule="auto"/>
        <w:ind w:firstLine="706"/>
        <w:jc w:val="both"/>
        <w:rPr>
          <w:sz w:val="28"/>
          <w:szCs w:val="28"/>
          <w:lang w:val="uk-UA"/>
        </w:rPr>
      </w:pPr>
      <w:r>
        <w:rPr>
          <w:sz w:val="28"/>
          <w:szCs w:val="28"/>
          <w:lang w:val="uk-UA"/>
        </w:rPr>
        <w:t xml:space="preserve">Як демонструє графік (рис. 5), </w:t>
      </w:r>
      <w:r w:rsidR="00756C52">
        <w:rPr>
          <w:sz w:val="28"/>
          <w:szCs w:val="28"/>
          <w:lang w:val="uk-UA"/>
        </w:rPr>
        <w:t>з тих осіб, що брали участь у корупційних діяння</w:t>
      </w:r>
      <w:r w:rsidR="0077728C">
        <w:rPr>
          <w:sz w:val="28"/>
          <w:szCs w:val="28"/>
          <w:lang w:val="uk-UA"/>
        </w:rPr>
        <w:t>х</w:t>
      </w:r>
      <w:r w:rsidR="00756C52">
        <w:rPr>
          <w:sz w:val="28"/>
          <w:szCs w:val="28"/>
          <w:lang w:val="uk-UA"/>
        </w:rPr>
        <w:t xml:space="preserve"> у закладах вищої освіти, </w:t>
      </w:r>
      <w:r>
        <w:rPr>
          <w:sz w:val="28"/>
          <w:szCs w:val="28"/>
          <w:lang w:val="uk-UA"/>
        </w:rPr>
        <w:t xml:space="preserve">у </w:t>
      </w:r>
      <w:r w:rsidR="00322D85">
        <w:rPr>
          <w:sz w:val="28"/>
          <w:szCs w:val="28"/>
          <w:lang w:val="uk-UA"/>
        </w:rPr>
        <w:t>45,</w:t>
      </w:r>
      <w:r>
        <w:rPr>
          <w:sz w:val="28"/>
          <w:szCs w:val="28"/>
          <w:lang w:val="uk-UA"/>
        </w:rPr>
        <w:t xml:space="preserve">6% ініціативу до корупційних </w:t>
      </w:r>
      <w:r w:rsidR="0008343F">
        <w:rPr>
          <w:sz w:val="28"/>
          <w:szCs w:val="28"/>
          <w:lang w:val="uk-UA"/>
        </w:rPr>
        <w:t>правопорушень</w:t>
      </w:r>
      <w:r>
        <w:rPr>
          <w:sz w:val="28"/>
          <w:szCs w:val="28"/>
          <w:lang w:val="uk-UA"/>
        </w:rPr>
        <w:t xml:space="preserve"> проявляють особи, що мають відповідні посадові повноваження. Вимоги третіх осіб спонукають до протиправних діянь у </w:t>
      </w:r>
      <w:r w:rsidR="00322D85">
        <w:rPr>
          <w:sz w:val="28"/>
          <w:szCs w:val="28"/>
          <w:lang w:val="uk-UA"/>
        </w:rPr>
        <w:t>13,9</w:t>
      </w:r>
      <w:r>
        <w:rPr>
          <w:sz w:val="28"/>
          <w:szCs w:val="28"/>
          <w:lang w:val="uk-UA"/>
        </w:rPr>
        <w:t xml:space="preserve">% випадків. Ініціювання корупційних правопорушень самими студентами визнали </w:t>
      </w:r>
      <w:r w:rsidR="00322D85">
        <w:rPr>
          <w:sz w:val="28"/>
          <w:szCs w:val="28"/>
          <w:lang w:val="uk-UA"/>
        </w:rPr>
        <w:t>40,5</w:t>
      </w:r>
      <w:r>
        <w:rPr>
          <w:sz w:val="28"/>
          <w:szCs w:val="28"/>
          <w:lang w:val="uk-UA"/>
        </w:rPr>
        <w:t>% респондентів. Отже, варто наголосити, що відсоткова різниця між ініціативою з боку викладача та здобувача вищої освіти не є суттєвою. Це означає, що вже зараз вони нехтують суспільними моральними цінностями, законодавством держави та скоюють правопорушення, за яке зовсім скоро можуть нести юридичну відповідальність.</w:t>
      </w:r>
    </w:p>
    <w:p w:rsidR="00AB7D45" w:rsidRPr="00AB7D45" w:rsidRDefault="00CC6F1B" w:rsidP="00AB7D45">
      <w:pPr>
        <w:pStyle w:val="aa"/>
        <w:shd w:val="clear" w:color="auto" w:fill="FFFFFF"/>
        <w:spacing w:before="150" w:beforeAutospacing="0" w:after="150" w:afterAutospacing="0" w:line="360" w:lineRule="auto"/>
        <w:jc w:val="center"/>
        <w:rPr>
          <w:b/>
          <w:sz w:val="28"/>
          <w:szCs w:val="28"/>
          <w:lang w:val="uk-UA"/>
        </w:rPr>
      </w:pPr>
      <w:r>
        <w:rPr>
          <w:b/>
          <w:sz w:val="28"/>
          <w:szCs w:val="28"/>
          <w:lang w:val="uk-UA"/>
        </w:rPr>
        <w:t>Рис</w:t>
      </w:r>
      <w:r w:rsidR="00AB7D45" w:rsidRPr="00C05B25">
        <w:rPr>
          <w:b/>
          <w:sz w:val="28"/>
          <w:szCs w:val="28"/>
          <w:lang w:val="uk-UA"/>
        </w:rPr>
        <w:t>.</w:t>
      </w:r>
      <w:r w:rsidR="00AB7D45">
        <w:rPr>
          <w:b/>
          <w:sz w:val="28"/>
          <w:szCs w:val="28"/>
          <w:lang w:val="uk-UA"/>
        </w:rPr>
        <w:t>5</w:t>
      </w:r>
      <w:r w:rsidR="00AB7D45" w:rsidRPr="00C05B25">
        <w:rPr>
          <w:b/>
          <w:sz w:val="28"/>
          <w:szCs w:val="28"/>
          <w:lang w:val="uk-UA"/>
        </w:rPr>
        <w:t xml:space="preserve">. </w:t>
      </w:r>
      <w:r w:rsidR="00AB7D45">
        <w:rPr>
          <w:b/>
          <w:sz w:val="28"/>
          <w:szCs w:val="28"/>
          <w:lang w:val="uk-UA"/>
        </w:rPr>
        <w:t xml:space="preserve">Ініціатива </w:t>
      </w:r>
      <w:r w:rsidR="00E21FF5">
        <w:rPr>
          <w:b/>
          <w:sz w:val="28"/>
          <w:szCs w:val="28"/>
          <w:lang w:val="uk-UA"/>
        </w:rPr>
        <w:t>протиправного діяння</w:t>
      </w:r>
    </w:p>
    <w:p w:rsidR="001C7DE9" w:rsidRDefault="000F31C0" w:rsidP="00AF07C5">
      <w:pPr>
        <w:pStyle w:val="aa"/>
        <w:shd w:val="clear" w:color="auto" w:fill="FFFFFF"/>
        <w:spacing w:before="150" w:beforeAutospacing="0" w:after="150" w:afterAutospacing="0" w:line="360" w:lineRule="auto"/>
        <w:ind w:firstLine="706"/>
        <w:jc w:val="center"/>
        <w:rPr>
          <w:sz w:val="28"/>
          <w:szCs w:val="28"/>
          <w:lang w:val="uk-UA"/>
        </w:rPr>
      </w:pPr>
      <w:r>
        <w:rPr>
          <w:b/>
          <w:noProof/>
          <w:sz w:val="28"/>
          <w:szCs w:val="28"/>
          <w:lang w:val="uk-UA" w:eastAsia="uk-UA"/>
        </w:rPr>
        <w:lastRenderedPageBreak/>
        <mc:AlternateContent>
          <mc:Choice Requires="wps">
            <w:drawing>
              <wp:anchor distT="0" distB="0" distL="114300" distR="114300" simplePos="0" relativeHeight="251668480" behindDoc="0" locked="0" layoutInCell="1" allowOverlap="1">
                <wp:simplePos x="0" y="0"/>
                <wp:positionH relativeFrom="column">
                  <wp:posOffset>2856230</wp:posOffset>
                </wp:positionH>
                <wp:positionV relativeFrom="paragraph">
                  <wp:posOffset>1398270</wp:posOffset>
                </wp:positionV>
                <wp:extent cx="654050" cy="279400"/>
                <wp:effectExtent l="12065" t="9525" r="10160" b="25400"/>
                <wp:wrapNone/>
                <wp:docPr id="8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4050" cy="279400"/>
                        </a:xfrm>
                        <a:prstGeom prst="rect">
                          <a:avLst/>
                        </a:prstGeom>
                        <a:gradFill rotWithShape="0">
                          <a:gsLst>
                            <a:gs pos="0">
                              <a:schemeClr val="accent2">
                                <a:lumMod val="60000"/>
                                <a:lumOff val="40000"/>
                              </a:schemeClr>
                            </a:gs>
                            <a:gs pos="50000">
                              <a:schemeClr val="accent2">
                                <a:lumMod val="100000"/>
                                <a:lumOff val="0"/>
                              </a:schemeClr>
                            </a:gs>
                            <a:gs pos="100000">
                              <a:schemeClr val="accent2">
                                <a:lumMod val="60000"/>
                                <a:lumOff val="40000"/>
                              </a:schemeClr>
                            </a:gs>
                          </a:gsLst>
                          <a:lin ang="5400000" scaled="1"/>
                        </a:gradFill>
                        <a:ln w="12700">
                          <a:solidFill>
                            <a:schemeClr val="accent2">
                              <a:lumMod val="100000"/>
                              <a:lumOff val="0"/>
                            </a:schemeClr>
                          </a:solidFill>
                          <a:miter lim="800000"/>
                          <a:headEnd/>
                          <a:tailEnd/>
                        </a:ln>
                        <a:effectLst>
                          <a:outerShdw dist="28398" dir="3806097" algn="ctr" rotWithShape="0">
                            <a:schemeClr val="accent2">
                              <a:lumMod val="50000"/>
                              <a:lumOff val="0"/>
                            </a:schemeClr>
                          </a:outerShdw>
                        </a:effectLst>
                      </wps:spPr>
                      <wps:txbx>
                        <w:txbxContent>
                          <w:p w:rsidR="00875989" w:rsidRDefault="00875989" w:rsidP="00AF46C7">
                            <w:r>
                              <w:rPr>
                                <w:lang w:val="uk-UA"/>
                              </w:rPr>
                              <w:t>45,6</w:t>
                            </w:r>
                            <w: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5" o:spid="_x0000_s1035" type="#_x0000_t202" style="position:absolute;left:0;text-align:left;margin-left:224.9pt;margin-top:110.1pt;width:51.5pt;height:22pt;z-index:2516684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" fillcolor="#d99594 [1941]" strokecolor="#c0504d [3205]" strokeweight="1pt">
                <v:fill color2="#c0504d [3205]" focus="50%" type="gradient"/>
                <v:shadow on="t" color="#622423 [1605]" offset="1pt"/>
                <v:textbox style="mso-fit-shape-to-text:t">
                  <w:txbxContent>
                    <w:p w:rsidR="00875989" w:rsidRDefault="00875989" w:rsidP="00AF46C7">
                      <w:r>
                        <w:rPr>
                          <w:lang w:val="uk-UA"/>
                        </w:rPr>
                        <w:t>45,6</w:t>
                      </w:r>
                      <w:r>
                        <w:t>%</w:t>
                      </w:r>
                    </w:p>
                  </w:txbxContent>
                </v:textbox>
              </v:shape>
            </w:pict>
          </mc:Fallback>
        </mc:AlternateContent>
      </w:r>
      <w:r>
        <w:rPr>
          <w:b/>
          <w:noProof/>
          <w:sz w:val="28"/>
          <w:szCs w:val="28"/>
          <w:lang w:val="uk-UA" w:eastAsia="uk-UA"/>
        </w:rPr>
        <mc:AlternateContent>
          <mc:Choice Requires="wps">
            <w:drawing>
              <wp:anchor distT="0" distB="0" distL="114300" distR="114300" simplePos="0" relativeHeight="251669504" behindDoc="0" locked="0" layoutInCell="1" allowOverlap="1">
                <wp:simplePos x="0" y="0"/>
                <wp:positionH relativeFrom="column">
                  <wp:posOffset>1210310</wp:posOffset>
                </wp:positionH>
                <wp:positionV relativeFrom="paragraph">
                  <wp:posOffset>876935</wp:posOffset>
                </wp:positionV>
                <wp:extent cx="605790" cy="279400"/>
                <wp:effectExtent l="6350" t="14605" r="16510" b="29845"/>
                <wp:wrapNone/>
                <wp:docPr id="84"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 cy="279400"/>
                        </a:xfrm>
                        <a:prstGeom prst="rect">
                          <a:avLst/>
                        </a:prstGeom>
                        <a:gradFill rotWithShape="0">
                          <a:gsLst>
                            <a:gs pos="0">
                              <a:schemeClr val="accent3">
                                <a:lumMod val="60000"/>
                                <a:lumOff val="40000"/>
                              </a:schemeClr>
                            </a:gs>
                            <a:gs pos="50000">
                              <a:schemeClr val="accent3">
                                <a:lumMod val="100000"/>
                                <a:lumOff val="0"/>
                              </a:schemeClr>
                            </a:gs>
                            <a:gs pos="100000">
                              <a:schemeClr val="accent3">
                                <a:lumMod val="60000"/>
                                <a:lumOff val="40000"/>
                              </a:schemeClr>
                            </a:gs>
                          </a:gsLst>
                          <a:lin ang="5400000" scaled="1"/>
                        </a:gradFill>
                        <a:ln w="12700">
                          <a:solidFill>
                            <a:schemeClr val="accent3">
                              <a:lumMod val="100000"/>
                              <a:lumOff val="0"/>
                            </a:schemeClr>
                          </a:solidFill>
                          <a:miter lim="800000"/>
                          <a:headEnd/>
                          <a:tailEnd/>
                        </a:ln>
                        <a:effectLst>
                          <a:outerShdw dist="28398" dir="3806097" algn="ctr" rotWithShape="0">
                            <a:schemeClr val="accent3">
                              <a:lumMod val="50000"/>
                              <a:lumOff val="0"/>
                            </a:schemeClr>
                          </a:outerShdw>
                        </a:effectLst>
                      </wps:spPr>
                      <wps:txbx>
                        <w:txbxContent>
                          <w:p w:rsidR="00875989" w:rsidRDefault="00875989" w:rsidP="00B9584F">
                            <w:r>
                              <w:rPr>
                                <w:lang w:val="uk-UA"/>
                              </w:rPr>
                              <w:t>13,9</w:t>
                            </w:r>
                            <w: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6" o:spid="_x0000_s1036" type="#_x0000_t202" style="position:absolute;left:0;text-align:left;margin-left:95.3pt;margin-top:69.05pt;width:47.7pt;height:22pt;z-index:2516695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" fillcolor="#c2d69b [1942]" strokecolor="#9bbb59 [3206]" strokeweight="1pt">
                <v:fill color2="#9bbb59 [3206]" focus="50%" type="gradient"/>
                <v:shadow on="t" color="#4e6128 [1606]" offset="1pt"/>
                <v:textbox style="mso-fit-shape-to-text:t">
                  <w:txbxContent>
                    <w:p w:rsidR="00875989" w:rsidRDefault="00875989" w:rsidP="00B9584F">
                      <w:r>
                        <w:rPr>
                          <w:lang w:val="uk-UA"/>
                        </w:rPr>
                        <w:t>13,9</w:t>
                      </w:r>
                      <w:r>
                        <w:t>%</w:t>
                      </w:r>
                    </w:p>
                  </w:txbxContent>
                </v:textbox>
              </v:shape>
            </w:pict>
          </mc:Fallback>
        </mc:AlternateContent>
      </w:r>
      <w:r>
        <w:rPr>
          <w:noProof/>
          <w:sz w:val="28"/>
          <w:szCs w:val="28"/>
          <w:lang w:val="uk-UA" w:eastAsia="uk-UA"/>
        </w:rPr>
        <mc:AlternateContent>
          <mc:Choice Requires="wps">
            <w:drawing>
              <wp:anchor distT="0" distB="0" distL="114300" distR="114300" simplePos="0" relativeHeight="251670528" behindDoc="0" locked="0" layoutInCell="1" allowOverlap="1">
                <wp:simplePos x="0" y="0"/>
                <wp:positionH relativeFrom="column">
                  <wp:posOffset>2685415</wp:posOffset>
                </wp:positionH>
                <wp:positionV relativeFrom="paragraph">
                  <wp:posOffset>1894205</wp:posOffset>
                </wp:positionV>
                <wp:extent cx="605790" cy="279400"/>
                <wp:effectExtent l="13335" t="10795" r="9525" b="24130"/>
                <wp:wrapNone/>
                <wp:docPr id="83"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 cy="279400"/>
                        </a:xfrm>
                        <a:prstGeom prst="rect">
                          <a:avLst/>
                        </a:prstGeom>
                        <a:gradFill rotWithShape="0">
                          <a:gsLst>
                            <a:gs pos="0">
                              <a:schemeClr val="accent5">
                                <a:lumMod val="60000"/>
                                <a:lumOff val="40000"/>
                              </a:schemeClr>
                            </a:gs>
                            <a:gs pos="50000">
                              <a:schemeClr val="accent5">
                                <a:lumMod val="100000"/>
                                <a:lumOff val="0"/>
                              </a:schemeClr>
                            </a:gs>
                            <a:gs pos="100000">
                              <a:schemeClr val="accent5">
                                <a:lumMod val="60000"/>
                                <a:lumOff val="40000"/>
                              </a:schemeClr>
                            </a:gs>
                          </a:gsLst>
                          <a:lin ang="5400000" scaled="1"/>
                        </a:gradFill>
                        <a:ln w="12700">
                          <a:solidFill>
                            <a:schemeClr val="accent5">
                              <a:lumMod val="100000"/>
                              <a:lumOff val="0"/>
                            </a:schemeClr>
                          </a:solidFill>
                          <a:miter lim="800000"/>
                          <a:headEnd/>
                          <a:tailEnd/>
                        </a:ln>
                        <a:effectLst>
                          <a:outerShdw dist="28398" dir="3806097" algn="ctr" rotWithShape="0">
                            <a:schemeClr val="accent5">
                              <a:lumMod val="50000"/>
                              <a:lumOff val="0"/>
                            </a:schemeClr>
                          </a:outerShdw>
                        </a:effectLst>
                      </wps:spPr>
                      <wps:txbx>
                        <w:txbxContent>
                          <w:p w:rsidR="00875989" w:rsidRDefault="00875989" w:rsidP="00B9584F">
                            <w:r>
                              <w:rPr>
                                <w:lang w:val="uk-UA"/>
                              </w:rPr>
                              <w:t>40,5</w:t>
                            </w:r>
                            <w: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7" o:spid="_x0000_s1037" type="#_x0000_t202" style="position:absolute;left:0;text-align:left;margin-left:211.45pt;margin-top:149.15pt;width:47.7pt;height:22pt;z-index:2516705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" fillcolor="#92cddc [1944]" strokecolor="#4bacc6 [3208]" strokeweight="1pt">
                <v:fill color2="#4bacc6 [3208]" focus="50%" type="gradient"/>
                <v:shadow on="t" color="#205867 [1608]" offset="1pt"/>
                <v:textbox style="mso-fit-shape-to-text:t">
                  <w:txbxContent>
                    <w:p w:rsidR="00875989" w:rsidRDefault="00875989" w:rsidP="00B9584F">
                      <w:r>
                        <w:rPr>
                          <w:lang w:val="uk-UA"/>
                        </w:rPr>
                        <w:t>40,5</w:t>
                      </w:r>
                      <w:r>
                        <w:t>%</w:t>
                      </w:r>
                    </w:p>
                  </w:txbxContent>
                </v:textbox>
              </v:shape>
            </w:pict>
          </mc:Fallback>
        </mc:AlternateContent>
      </w:r>
      <w:r w:rsidR="00AF07C5">
        <w:rPr>
          <w:noProof/>
          <w:sz w:val="28"/>
          <w:szCs w:val="28"/>
          <w:lang w:val="uk-UA" w:eastAsia="uk-UA"/>
        </w:rPr>
        <w:drawing>
          <wp:inline distT="0" distB="0" distL="0" distR="0">
            <wp:extent cx="5486400" cy="3200400"/>
            <wp:effectExtent l="19050" t="0" r="1905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8D3CA7" w:rsidRPr="00BD27D6" w:rsidRDefault="00A65214" w:rsidP="00F03B0D">
      <w:pPr>
        <w:pStyle w:val="aa"/>
        <w:numPr>
          <w:ilvl w:val="0"/>
          <w:numId w:val="30"/>
        </w:numPr>
        <w:shd w:val="clear" w:color="auto" w:fill="FFFFFF"/>
        <w:spacing w:before="150" w:beforeAutospacing="0" w:after="150" w:afterAutospacing="0" w:line="360" w:lineRule="auto"/>
        <w:jc w:val="both"/>
        <w:rPr>
          <w:i/>
          <w:sz w:val="28"/>
          <w:szCs w:val="28"/>
          <w:lang w:val="uk-UA"/>
        </w:rPr>
      </w:pPr>
      <w:r w:rsidRPr="00BD27D6">
        <w:rPr>
          <w:i/>
          <w:sz w:val="28"/>
          <w:szCs w:val="28"/>
          <w:lang w:val="uk-UA"/>
        </w:rPr>
        <w:t>Форми пр</w:t>
      </w:r>
      <w:r w:rsidR="00CC6F1B">
        <w:rPr>
          <w:i/>
          <w:sz w:val="28"/>
          <w:szCs w:val="28"/>
          <w:lang w:val="uk-UA"/>
        </w:rPr>
        <w:t xml:space="preserve">оявів </w:t>
      </w:r>
      <w:r w:rsidRPr="00BD27D6">
        <w:rPr>
          <w:i/>
          <w:sz w:val="28"/>
          <w:szCs w:val="28"/>
          <w:lang w:val="uk-UA"/>
        </w:rPr>
        <w:t>корупції у закладах вищої освіти</w:t>
      </w:r>
    </w:p>
    <w:p w:rsidR="008B76B0" w:rsidRDefault="00A65214" w:rsidP="003527E5">
      <w:pPr>
        <w:pStyle w:val="aa"/>
        <w:shd w:val="clear" w:color="auto" w:fill="FFFFFF"/>
        <w:spacing w:before="150" w:beforeAutospacing="0" w:after="150" w:afterAutospacing="0" w:line="360" w:lineRule="auto"/>
        <w:ind w:firstLine="706"/>
        <w:jc w:val="both"/>
        <w:rPr>
          <w:sz w:val="28"/>
          <w:szCs w:val="28"/>
          <w:lang w:val="uk-UA"/>
        </w:rPr>
      </w:pPr>
      <w:r>
        <w:rPr>
          <w:sz w:val="28"/>
          <w:szCs w:val="28"/>
        </w:rPr>
        <w:t>Респондентам було запропоновано 3 характеристики, як</w:t>
      </w:r>
      <w:r>
        <w:rPr>
          <w:sz w:val="28"/>
          <w:szCs w:val="28"/>
          <w:lang w:val="uk-UA"/>
        </w:rPr>
        <w:t xml:space="preserve">і можуть бути притаманні </w:t>
      </w:r>
      <w:r w:rsidR="00A30092">
        <w:rPr>
          <w:sz w:val="28"/>
          <w:szCs w:val="28"/>
          <w:lang w:val="uk-UA"/>
        </w:rPr>
        <w:t>прояв</w:t>
      </w:r>
      <w:r w:rsidR="002D7FFE">
        <w:rPr>
          <w:sz w:val="28"/>
          <w:szCs w:val="28"/>
          <w:lang w:val="uk-UA"/>
        </w:rPr>
        <w:t xml:space="preserve">ам </w:t>
      </w:r>
      <w:r>
        <w:rPr>
          <w:sz w:val="28"/>
          <w:szCs w:val="28"/>
          <w:lang w:val="uk-UA"/>
        </w:rPr>
        <w:t xml:space="preserve">корупції </w:t>
      </w:r>
      <w:proofErr w:type="gramStart"/>
      <w:r>
        <w:rPr>
          <w:sz w:val="28"/>
          <w:szCs w:val="28"/>
          <w:lang w:val="uk-UA"/>
        </w:rPr>
        <w:t>у</w:t>
      </w:r>
      <w:proofErr w:type="gramEnd"/>
      <w:r>
        <w:rPr>
          <w:sz w:val="28"/>
          <w:szCs w:val="28"/>
          <w:lang w:val="uk-UA"/>
        </w:rPr>
        <w:t xml:space="preserve"> закладах вищої освіти. З них потрібно було обрати одну, най</w:t>
      </w:r>
      <w:r w:rsidR="00E03ED1">
        <w:rPr>
          <w:sz w:val="28"/>
          <w:szCs w:val="28"/>
          <w:lang w:val="uk-UA"/>
        </w:rPr>
        <w:t>ближчу до власних асоціацій опитуваного.</w:t>
      </w:r>
    </w:p>
    <w:p w:rsidR="00E03ED1" w:rsidRDefault="00E03ED1" w:rsidP="003527E5">
      <w:pPr>
        <w:pStyle w:val="aa"/>
        <w:shd w:val="clear" w:color="auto" w:fill="FFFFFF"/>
        <w:spacing w:before="150" w:beforeAutospacing="0" w:after="150" w:afterAutospacing="0" w:line="360" w:lineRule="auto"/>
        <w:ind w:firstLine="706"/>
        <w:jc w:val="both"/>
        <w:rPr>
          <w:sz w:val="28"/>
          <w:szCs w:val="28"/>
          <w:lang w:val="uk-UA"/>
        </w:rPr>
      </w:pPr>
      <w:r>
        <w:rPr>
          <w:sz w:val="28"/>
          <w:szCs w:val="28"/>
          <w:lang w:val="uk-UA"/>
        </w:rPr>
        <w:t xml:space="preserve">56,5% респондентів стикалися з </w:t>
      </w:r>
      <w:r w:rsidR="00CC6F1B">
        <w:rPr>
          <w:sz w:val="28"/>
          <w:szCs w:val="28"/>
          <w:lang w:val="uk-UA"/>
        </w:rPr>
        <w:t xml:space="preserve">ознаками </w:t>
      </w:r>
      <w:r>
        <w:rPr>
          <w:sz w:val="28"/>
          <w:szCs w:val="28"/>
          <w:lang w:val="uk-UA"/>
        </w:rPr>
        <w:t>корупці</w:t>
      </w:r>
      <w:r w:rsidR="00CC6F1B">
        <w:rPr>
          <w:sz w:val="28"/>
          <w:szCs w:val="28"/>
          <w:lang w:val="uk-UA"/>
        </w:rPr>
        <w:t>йних правопорушень</w:t>
      </w:r>
      <w:r>
        <w:rPr>
          <w:sz w:val="28"/>
          <w:szCs w:val="28"/>
          <w:lang w:val="uk-UA"/>
        </w:rPr>
        <w:t xml:space="preserve"> під час складання заліків та іспитів</w:t>
      </w:r>
      <w:r w:rsidR="003527E5">
        <w:rPr>
          <w:sz w:val="28"/>
          <w:szCs w:val="28"/>
          <w:lang w:val="uk-UA"/>
        </w:rPr>
        <w:t xml:space="preserve">, 31% вказали на здійснення корупційних діянь під час зловживання викладачами та адміністрацією </w:t>
      </w:r>
      <w:r w:rsidR="0083120F">
        <w:rPr>
          <w:sz w:val="28"/>
          <w:szCs w:val="28"/>
          <w:lang w:val="uk-UA"/>
        </w:rPr>
        <w:t>закладу вищої освіти</w:t>
      </w:r>
      <w:r w:rsidR="003527E5">
        <w:rPr>
          <w:sz w:val="28"/>
          <w:szCs w:val="28"/>
          <w:lang w:val="uk-UA"/>
        </w:rPr>
        <w:t xml:space="preserve"> своїм посадовим становищем. </w:t>
      </w:r>
      <w:r w:rsidR="00A30092">
        <w:rPr>
          <w:sz w:val="28"/>
          <w:szCs w:val="28"/>
          <w:lang w:val="uk-UA"/>
        </w:rPr>
        <w:t>І відповідно</w:t>
      </w:r>
      <w:r w:rsidR="003527E5">
        <w:rPr>
          <w:sz w:val="28"/>
          <w:szCs w:val="28"/>
          <w:lang w:val="uk-UA"/>
        </w:rPr>
        <w:t xml:space="preserve"> </w:t>
      </w:r>
      <w:r w:rsidR="00A30092">
        <w:rPr>
          <w:sz w:val="28"/>
          <w:szCs w:val="28"/>
          <w:lang w:val="uk-UA"/>
        </w:rPr>
        <w:t xml:space="preserve">7% </w:t>
      </w:r>
      <w:r w:rsidR="003527E5">
        <w:rPr>
          <w:sz w:val="28"/>
          <w:szCs w:val="28"/>
          <w:lang w:val="uk-UA"/>
        </w:rPr>
        <w:t>опитуваних повідомляють про вимагання викладачами, комендантами гуртожитків матеріальної винагороди за свої послуги</w:t>
      </w:r>
      <w:r w:rsidR="00DE2CD3">
        <w:rPr>
          <w:sz w:val="28"/>
          <w:szCs w:val="28"/>
          <w:lang w:val="uk-UA"/>
        </w:rPr>
        <w:t xml:space="preserve"> (</w:t>
      </w:r>
      <w:r w:rsidR="00CC6F1B">
        <w:rPr>
          <w:sz w:val="28"/>
          <w:szCs w:val="28"/>
          <w:lang w:val="uk-UA"/>
        </w:rPr>
        <w:t>рис</w:t>
      </w:r>
      <w:r w:rsidR="00DE2CD3">
        <w:rPr>
          <w:sz w:val="28"/>
          <w:szCs w:val="28"/>
          <w:lang w:val="uk-UA"/>
        </w:rPr>
        <w:t>. 6)</w:t>
      </w:r>
      <w:r w:rsidR="003527E5">
        <w:rPr>
          <w:sz w:val="28"/>
          <w:szCs w:val="28"/>
          <w:lang w:val="uk-UA"/>
        </w:rPr>
        <w:t>.</w:t>
      </w:r>
    </w:p>
    <w:p w:rsidR="00CC6F1B" w:rsidRDefault="00CC6F1B" w:rsidP="003527E5">
      <w:pPr>
        <w:pStyle w:val="aa"/>
        <w:shd w:val="clear" w:color="auto" w:fill="FFFFFF"/>
        <w:spacing w:before="150" w:beforeAutospacing="0" w:after="150" w:afterAutospacing="0" w:line="360" w:lineRule="auto"/>
        <w:ind w:firstLine="706"/>
        <w:jc w:val="both"/>
        <w:rPr>
          <w:sz w:val="28"/>
          <w:szCs w:val="28"/>
          <w:lang w:val="uk-UA"/>
        </w:rPr>
      </w:pPr>
      <w:r>
        <w:rPr>
          <w:sz w:val="28"/>
          <w:szCs w:val="28"/>
          <w:lang w:val="uk-UA"/>
        </w:rPr>
        <w:t>Зазначимо, що 5,5% обрали свій варіант та вказали інші прояви корупції у закладах вищої освіти. Зокрема</w:t>
      </w:r>
      <w:r w:rsidR="002D7FFE">
        <w:rPr>
          <w:sz w:val="28"/>
          <w:szCs w:val="28"/>
          <w:lang w:val="uk-UA"/>
        </w:rPr>
        <w:t>,</w:t>
      </w:r>
      <w:r>
        <w:rPr>
          <w:sz w:val="28"/>
          <w:szCs w:val="28"/>
          <w:lang w:val="uk-UA"/>
        </w:rPr>
        <w:t xml:space="preserve"> це такі: матеріальна винагорода старості групи за домовленість з викладачем, матеріальна подяка робітникам деканату, корупційні схеми між здобувачами вищої освіти (купівля готової самостійної, курсової роботи, виконання практичних завдань з певного предмету за гроші тощо).</w:t>
      </w:r>
    </w:p>
    <w:p w:rsidR="00DE2CD3" w:rsidRPr="00DE2CD3" w:rsidRDefault="00CC6F1B" w:rsidP="00DE2CD3">
      <w:pPr>
        <w:pStyle w:val="aa"/>
        <w:shd w:val="clear" w:color="auto" w:fill="FFFFFF"/>
        <w:spacing w:before="150" w:beforeAutospacing="0" w:after="150" w:afterAutospacing="0" w:line="360" w:lineRule="auto"/>
        <w:jc w:val="center"/>
        <w:rPr>
          <w:b/>
          <w:sz w:val="28"/>
          <w:szCs w:val="28"/>
          <w:lang w:val="uk-UA"/>
        </w:rPr>
      </w:pPr>
      <w:r>
        <w:rPr>
          <w:b/>
          <w:sz w:val="28"/>
          <w:szCs w:val="28"/>
          <w:lang w:val="uk-UA"/>
        </w:rPr>
        <w:t>Рис</w:t>
      </w:r>
      <w:r w:rsidR="00DE2CD3" w:rsidRPr="00C05B25">
        <w:rPr>
          <w:b/>
          <w:sz w:val="28"/>
          <w:szCs w:val="28"/>
          <w:lang w:val="uk-UA"/>
        </w:rPr>
        <w:t>.</w:t>
      </w:r>
      <w:r w:rsidR="00DE2CD3">
        <w:rPr>
          <w:b/>
          <w:sz w:val="28"/>
          <w:szCs w:val="28"/>
          <w:lang w:val="uk-UA"/>
        </w:rPr>
        <w:t>6</w:t>
      </w:r>
      <w:r w:rsidR="00DE2CD3" w:rsidRPr="00C05B25">
        <w:rPr>
          <w:b/>
          <w:sz w:val="28"/>
          <w:szCs w:val="28"/>
          <w:lang w:val="uk-UA"/>
        </w:rPr>
        <w:t xml:space="preserve">. </w:t>
      </w:r>
      <w:r w:rsidR="00DE2CD3">
        <w:rPr>
          <w:b/>
          <w:sz w:val="28"/>
          <w:szCs w:val="28"/>
          <w:lang w:val="uk-UA"/>
        </w:rPr>
        <w:t>Форми прояв</w:t>
      </w:r>
      <w:r w:rsidR="005B1860">
        <w:rPr>
          <w:b/>
          <w:sz w:val="28"/>
          <w:szCs w:val="28"/>
          <w:lang w:val="uk-UA"/>
        </w:rPr>
        <w:t>ів</w:t>
      </w:r>
      <w:r w:rsidR="00DE2CD3">
        <w:rPr>
          <w:b/>
          <w:sz w:val="28"/>
          <w:szCs w:val="28"/>
          <w:lang w:val="uk-UA"/>
        </w:rPr>
        <w:t xml:space="preserve"> корупції у </w:t>
      </w:r>
      <w:r w:rsidR="0083120F">
        <w:rPr>
          <w:b/>
          <w:sz w:val="28"/>
          <w:szCs w:val="28"/>
          <w:lang w:val="uk-UA"/>
        </w:rPr>
        <w:t>закладах вищої освіти</w:t>
      </w:r>
    </w:p>
    <w:p w:rsidR="001C7DE9" w:rsidRDefault="000F31C0" w:rsidP="003527E5">
      <w:pPr>
        <w:pStyle w:val="aa"/>
        <w:shd w:val="clear" w:color="auto" w:fill="FFFFFF"/>
        <w:spacing w:before="150" w:beforeAutospacing="0" w:after="150" w:afterAutospacing="0" w:line="360" w:lineRule="auto"/>
        <w:ind w:firstLine="706"/>
        <w:jc w:val="both"/>
        <w:rPr>
          <w:sz w:val="28"/>
          <w:szCs w:val="28"/>
          <w:lang w:val="uk-UA"/>
        </w:rPr>
      </w:pPr>
      <w:r>
        <w:rPr>
          <w:b/>
          <w:noProof/>
          <w:sz w:val="28"/>
          <w:szCs w:val="28"/>
          <w:lang w:val="uk-UA" w:eastAsia="uk-UA"/>
        </w:rPr>
        <w:lastRenderedPageBreak/>
        <mc:AlternateContent>
          <mc:Choice Requires="wps">
            <w:drawing>
              <wp:anchor distT="0" distB="0" distL="114300" distR="114300" simplePos="0" relativeHeight="251675648" behindDoc="0" locked="0" layoutInCell="1" allowOverlap="1">
                <wp:simplePos x="0" y="0"/>
                <wp:positionH relativeFrom="column">
                  <wp:posOffset>2856865</wp:posOffset>
                </wp:positionH>
                <wp:positionV relativeFrom="paragraph">
                  <wp:posOffset>1539875</wp:posOffset>
                </wp:positionV>
                <wp:extent cx="523240" cy="276225"/>
                <wp:effectExtent l="13335" t="6985" r="6350" b="12065"/>
                <wp:wrapNone/>
                <wp:docPr id="82"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240" cy="276225"/>
                        </a:xfrm>
                        <a:prstGeom prst="rect">
                          <a:avLst/>
                        </a:prstGeom>
                        <a:solidFill>
                          <a:srgbClr val="FFFFFF"/>
                        </a:solidFill>
                        <a:ln w="9525">
                          <a:solidFill>
                            <a:srgbClr val="000000"/>
                          </a:solidFill>
                          <a:miter lim="800000"/>
                          <a:headEnd/>
                          <a:tailEnd/>
                        </a:ln>
                      </wps:spPr>
                      <wps:txbx>
                        <w:txbxContent>
                          <w:p w:rsidR="00875989" w:rsidRDefault="00875989" w:rsidP="006511E0">
                            <w:r>
                              <w:rPr>
                                <w:lang w:val="uk-UA"/>
                              </w:rPr>
                              <w:t>5,5</w:t>
                            </w:r>
                            <w: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22" o:spid="_x0000_s1038" type="#_x0000_t202" style="position:absolute;left:0;text-align:left;margin-left:224.95pt;margin-top:121.25pt;width:41.2pt;height:21.75pt;z-index:25167564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">
                <v:textbox style="mso-fit-shape-to-text:t">
                  <w:txbxContent>
                    <w:p w:rsidR="00875989" w:rsidRDefault="00875989" w:rsidP="006511E0">
                      <w:r>
                        <w:rPr>
                          <w:lang w:val="uk-UA"/>
                        </w:rPr>
                        <w:t>5,5</w:t>
                      </w:r>
                      <w:r>
                        <w:t>%</w:t>
                      </w:r>
                    </w:p>
                  </w:txbxContent>
                </v:textbox>
              </v:shape>
            </w:pict>
          </mc:Fallback>
        </mc:AlternateContent>
      </w:r>
      <w:r>
        <w:rPr>
          <w:b/>
          <w:noProof/>
          <w:sz w:val="28"/>
          <w:szCs w:val="28"/>
          <w:lang w:val="uk-UA" w:eastAsia="uk-UA"/>
        </w:rPr>
        <mc:AlternateContent>
          <mc:Choice Requires="wps">
            <w:drawing>
              <wp:anchor distT="0" distB="0" distL="114300" distR="114300" simplePos="0" relativeHeight="251674624" behindDoc="0" locked="0" layoutInCell="1" allowOverlap="1">
                <wp:simplePos x="0" y="0"/>
                <wp:positionH relativeFrom="column">
                  <wp:posOffset>2273300</wp:posOffset>
                </wp:positionH>
                <wp:positionV relativeFrom="paragraph">
                  <wp:posOffset>1438910</wp:posOffset>
                </wp:positionV>
                <wp:extent cx="414655" cy="276225"/>
                <wp:effectExtent l="8255" t="5080" r="5715" b="13970"/>
                <wp:wrapNone/>
                <wp:docPr id="8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4655" cy="276225"/>
                        </a:xfrm>
                        <a:prstGeom prst="rect">
                          <a:avLst/>
                        </a:prstGeom>
                        <a:solidFill>
                          <a:srgbClr val="FFFFFF"/>
                        </a:solidFill>
                        <a:ln w="9525">
                          <a:solidFill>
                            <a:srgbClr val="000000"/>
                          </a:solidFill>
                          <a:miter lim="800000"/>
                          <a:headEnd/>
                          <a:tailEnd/>
                        </a:ln>
                      </wps:spPr>
                      <wps:txbx>
                        <w:txbxContent>
                          <w:p w:rsidR="00875989" w:rsidRDefault="00875989" w:rsidP="006511E0">
                            <w:r>
                              <w:rPr>
                                <w:lang w:val="uk-UA"/>
                              </w:rPr>
                              <w:t>7</w:t>
                            </w:r>
                            <w: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21" o:spid="_x0000_s1039" type="#_x0000_t202" style="position:absolute;left:0;text-align:left;margin-left:179pt;margin-top:113.3pt;width:32.65pt;height:21.75pt;z-index:25167462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">
                <v:textbox style="mso-fit-shape-to-text:t">
                  <w:txbxContent>
                    <w:p w:rsidR="00875989" w:rsidRDefault="00875989" w:rsidP="006511E0">
                      <w:r>
                        <w:rPr>
                          <w:lang w:val="uk-UA"/>
                        </w:rPr>
                        <w:t>7</w:t>
                      </w:r>
                      <w:r>
                        <w:t>%</w:t>
                      </w:r>
                    </w:p>
                  </w:txbxContent>
                </v:textbox>
              </v:shape>
            </w:pict>
          </mc:Fallback>
        </mc:AlternateContent>
      </w:r>
      <w:r>
        <w:rPr>
          <w:b/>
          <w:noProof/>
          <w:sz w:val="28"/>
          <w:szCs w:val="28"/>
          <w:lang w:val="uk-UA" w:eastAsia="uk-UA"/>
        </w:rPr>
        <mc:AlternateContent>
          <mc:Choice Requires="wps">
            <w:drawing>
              <wp:anchor distT="0" distB="0" distL="114300" distR="114300" simplePos="0" relativeHeight="251673600" behindDoc="0" locked="0" layoutInCell="1" allowOverlap="1">
                <wp:simplePos x="0" y="0"/>
                <wp:positionH relativeFrom="column">
                  <wp:posOffset>2002790</wp:posOffset>
                </wp:positionH>
                <wp:positionV relativeFrom="paragraph">
                  <wp:posOffset>950595</wp:posOffset>
                </wp:positionV>
                <wp:extent cx="523240" cy="276225"/>
                <wp:effectExtent l="10160" t="9525" r="9525" b="9525"/>
                <wp:wrapNone/>
                <wp:docPr id="8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240" cy="276225"/>
                        </a:xfrm>
                        <a:prstGeom prst="rect">
                          <a:avLst/>
                        </a:prstGeom>
                        <a:solidFill>
                          <a:srgbClr val="FFFFFF"/>
                        </a:solidFill>
                        <a:ln w="9525">
                          <a:solidFill>
                            <a:srgbClr val="000000"/>
                          </a:solidFill>
                          <a:miter lim="800000"/>
                          <a:headEnd/>
                          <a:tailEnd/>
                        </a:ln>
                      </wps:spPr>
                      <wps:txbx>
                        <w:txbxContent>
                          <w:p w:rsidR="00875989" w:rsidRDefault="00875989" w:rsidP="006511E0">
                            <w:r>
                              <w:rPr>
                                <w:lang w:val="uk-UA"/>
                              </w:rPr>
                              <w:t>31</w:t>
                            </w:r>
                            <w: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20" o:spid="_x0000_s1040" type="#_x0000_t202" style="position:absolute;left:0;text-align:left;margin-left:157.7pt;margin-top:74.85pt;width:41.2pt;height:21.75pt;z-index:25167360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">
                <v:textbox style="mso-fit-shape-to-text:t">
                  <w:txbxContent>
                    <w:p w:rsidR="00875989" w:rsidRDefault="00875989" w:rsidP="006511E0">
                      <w:r>
                        <w:rPr>
                          <w:lang w:val="uk-UA"/>
                        </w:rPr>
                        <w:t>31</w:t>
                      </w:r>
                      <w:r>
                        <w:t>%</w:t>
                      </w:r>
                    </w:p>
                  </w:txbxContent>
                </v:textbox>
              </v:shape>
            </w:pict>
          </mc:Fallback>
        </mc:AlternateContent>
      </w:r>
      <w:r>
        <w:rPr>
          <w:b/>
          <w:noProof/>
          <w:sz w:val="28"/>
          <w:szCs w:val="28"/>
          <w:lang w:val="uk-UA" w:eastAsia="uk-UA"/>
        </w:rPr>
        <mc:AlternateContent>
          <mc:Choice Requires="wps">
            <w:drawing>
              <wp:anchor distT="0" distB="0" distL="114300" distR="114300" simplePos="0" relativeHeight="251672576" behindDoc="0" locked="0" layoutInCell="1" allowOverlap="1">
                <wp:simplePos x="0" y="0"/>
                <wp:positionH relativeFrom="column">
                  <wp:posOffset>1290955</wp:posOffset>
                </wp:positionH>
                <wp:positionV relativeFrom="paragraph">
                  <wp:posOffset>462915</wp:posOffset>
                </wp:positionV>
                <wp:extent cx="623570" cy="276225"/>
                <wp:effectExtent l="5715" t="5715" r="8890" b="13335"/>
                <wp:wrapNone/>
                <wp:docPr id="7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3570" cy="276225"/>
                        </a:xfrm>
                        <a:prstGeom prst="rect">
                          <a:avLst/>
                        </a:prstGeom>
                        <a:solidFill>
                          <a:srgbClr val="FFFFFF"/>
                        </a:solidFill>
                        <a:ln w="9525">
                          <a:solidFill>
                            <a:srgbClr val="000000"/>
                          </a:solidFill>
                          <a:miter lim="800000"/>
                          <a:headEnd/>
                          <a:tailEnd/>
                        </a:ln>
                      </wps:spPr>
                      <wps:txbx>
                        <w:txbxContent>
                          <w:p w:rsidR="00875989" w:rsidRDefault="00875989" w:rsidP="006511E0">
                            <w:r>
                              <w:rPr>
                                <w:lang w:val="uk-UA"/>
                              </w:rPr>
                              <w:t>56,5</w:t>
                            </w:r>
                            <w: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9" o:spid="_x0000_s1041" type="#_x0000_t202" style="position:absolute;left:0;text-align:left;margin-left:101.65pt;margin-top:36.45pt;width:49.1pt;height:21.75pt;z-index:2516725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">
                <v:textbox style="mso-fit-shape-to-text:t">
                  <w:txbxContent>
                    <w:p w:rsidR="00875989" w:rsidRDefault="00875989" w:rsidP="006511E0">
                      <w:r>
                        <w:rPr>
                          <w:lang w:val="uk-UA"/>
                        </w:rPr>
                        <w:t>56,5</w:t>
                      </w:r>
                      <w:r>
                        <w:t>%</w:t>
                      </w:r>
                    </w:p>
                  </w:txbxContent>
                </v:textbox>
              </v:shape>
            </w:pict>
          </mc:Fallback>
        </mc:AlternateContent>
      </w:r>
      <w:r w:rsidR="00F71E25">
        <w:rPr>
          <w:noProof/>
          <w:sz w:val="28"/>
          <w:szCs w:val="28"/>
          <w:lang w:val="uk-UA" w:eastAsia="uk-UA"/>
        </w:rPr>
        <w:drawing>
          <wp:inline distT="0" distB="0" distL="0" distR="0">
            <wp:extent cx="5330190" cy="3154680"/>
            <wp:effectExtent l="19050" t="0" r="22860" b="762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D1553A" w:rsidRPr="00BD27D6" w:rsidRDefault="00F71E25" w:rsidP="00D1553A">
      <w:pPr>
        <w:pStyle w:val="aa"/>
        <w:numPr>
          <w:ilvl w:val="0"/>
          <w:numId w:val="30"/>
        </w:numPr>
        <w:shd w:val="clear" w:color="auto" w:fill="FFFFFF"/>
        <w:spacing w:before="150" w:beforeAutospacing="0" w:after="150" w:afterAutospacing="0" w:line="360" w:lineRule="auto"/>
        <w:jc w:val="both"/>
        <w:rPr>
          <w:i/>
          <w:sz w:val="28"/>
          <w:szCs w:val="28"/>
          <w:lang w:val="uk-UA"/>
        </w:rPr>
      </w:pPr>
      <w:r w:rsidRPr="00BD27D6">
        <w:rPr>
          <w:i/>
          <w:sz w:val="28"/>
          <w:szCs w:val="28"/>
          <w:lang w:val="uk-UA"/>
        </w:rPr>
        <w:t>Особистий досв</w:t>
      </w:r>
      <w:r w:rsidR="00CC6F1B">
        <w:rPr>
          <w:i/>
          <w:sz w:val="28"/>
          <w:szCs w:val="28"/>
          <w:lang w:val="uk-UA"/>
        </w:rPr>
        <w:t>ід участі у різних формах прояву ознак</w:t>
      </w:r>
      <w:r w:rsidRPr="00BD27D6">
        <w:rPr>
          <w:i/>
          <w:sz w:val="28"/>
          <w:szCs w:val="28"/>
          <w:lang w:val="uk-UA"/>
        </w:rPr>
        <w:t xml:space="preserve"> корупції</w:t>
      </w:r>
      <w:r w:rsidR="0083120F">
        <w:rPr>
          <w:i/>
          <w:sz w:val="28"/>
          <w:szCs w:val="28"/>
          <w:lang w:val="uk-UA"/>
        </w:rPr>
        <w:t xml:space="preserve"> здобувачів вищої освіти</w:t>
      </w:r>
    </w:p>
    <w:p w:rsidR="00D1553A" w:rsidRDefault="00D1553A" w:rsidP="00D1553A">
      <w:pPr>
        <w:pStyle w:val="aa"/>
        <w:shd w:val="clear" w:color="auto" w:fill="FFFFFF"/>
        <w:spacing w:before="150" w:beforeAutospacing="0" w:after="150" w:afterAutospacing="0" w:line="360" w:lineRule="auto"/>
        <w:jc w:val="both"/>
        <w:rPr>
          <w:sz w:val="28"/>
          <w:szCs w:val="28"/>
          <w:lang w:val="uk-UA"/>
        </w:rPr>
      </w:pPr>
      <w:r>
        <w:rPr>
          <w:sz w:val="28"/>
          <w:szCs w:val="28"/>
          <w:lang w:val="uk-UA"/>
        </w:rPr>
        <w:tab/>
        <w:t>Питання мало</w:t>
      </w:r>
      <w:r w:rsidR="00A30092">
        <w:rPr>
          <w:sz w:val="28"/>
          <w:szCs w:val="28"/>
          <w:lang w:val="uk-UA"/>
        </w:rPr>
        <w:t xml:space="preserve"> на меті</w:t>
      </w:r>
      <w:r>
        <w:rPr>
          <w:sz w:val="28"/>
          <w:szCs w:val="28"/>
          <w:lang w:val="uk-UA"/>
        </w:rPr>
        <w:t xml:space="preserve"> з’ясувати, з якими формами прояв</w:t>
      </w:r>
      <w:r w:rsidR="0036759F">
        <w:rPr>
          <w:sz w:val="28"/>
          <w:szCs w:val="28"/>
          <w:lang w:val="uk-UA"/>
        </w:rPr>
        <w:t>ів</w:t>
      </w:r>
      <w:r>
        <w:rPr>
          <w:sz w:val="28"/>
          <w:szCs w:val="28"/>
          <w:lang w:val="uk-UA"/>
        </w:rPr>
        <w:t xml:space="preserve"> ознак корупції особисто стикалися респонденти під час навчання у заклад</w:t>
      </w:r>
      <w:r w:rsidR="0036759F">
        <w:rPr>
          <w:sz w:val="28"/>
          <w:szCs w:val="28"/>
          <w:lang w:val="uk-UA"/>
        </w:rPr>
        <w:t>ах</w:t>
      </w:r>
      <w:r>
        <w:rPr>
          <w:sz w:val="28"/>
          <w:szCs w:val="28"/>
          <w:lang w:val="uk-UA"/>
        </w:rPr>
        <w:t xml:space="preserve"> вищої освіти. Це питання відкритого типу, що дало можливість опитуваним детальніше описати досвід такої участі.</w:t>
      </w:r>
    </w:p>
    <w:p w:rsidR="00FC3A0C" w:rsidRDefault="00D1553A" w:rsidP="00D1553A">
      <w:pPr>
        <w:pStyle w:val="aa"/>
        <w:shd w:val="clear" w:color="auto" w:fill="FFFFFF"/>
        <w:spacing w:before="150" w:beforeAutospacing="0" w:after="150" w:afterAutospacing="0" w:line="360" w:lineRule="auto"/>
        <w:jc w:val="both"/>
        <w:rPr>
          <w:sz w:val="28"/>
          <w:szCs w:val="28"/>
          <w:lang w:val="uk-UA"/>
        </w:rPr>
      </w:pPr>
      <w:r>
        <w:rPr>
          <w:sz w:val="28"/>
          <w:szCs w:val="28"/>
          <w:lang w:val="uk-UA"/>
        </w:rPr>
        <w:tab/>
        <w:t xml:space="preserve">Звертаючи увагу на те, що 13% респондентів взагалі не </w:t>
      </w:r>
      <w:r w:rsidR="002B15EC">
        <w:rPr>
          <w:sz w:val="28"/>
          <w:szCs w:val="28"/>
          <w:lang w:val="uk-UA"/>
        </w:rPr>
        <w:t xml:space="preserve">мало досвіду участі у корупційних діяннях, вони не дали відповіді і пропустили це питання. Інші ж </w:t>
      </w:r>
      <w:r w:rsidR="002834C0">
        <w:rPr>
          <w:sz w:val="28"/>
          <w:szCs w:val="28"/>
          <w:lang w:val="uk-UA"/>
        </w:rPr>
        <w:t>дані</w:t>
      </w:r>
      <w:r w:rsidR="002B15EC">
        <w:rPr>
          <w:sz w:val="28"/>
          <w:szCs w:val="28"/>
          <w:lang w:val="uk-UA"/>
        </w:rPr>
        <w:t xml:space="preserve"> мали такий розподіл: з </w:t>
      </w:r>
      <w:r w:rsidR="005722D2">
        <w:rPr>
          <w:sz w:val="28"/>
          <w:szCs w:val="28"/>
          <w:lang w:val="uk-UA"/>
        </w:rPr>
        <w:t>корупційними правопорушеннями</w:t>
      </w:r>
      <w:r w:rsidR="002B15EC">
        <w:rPr>
          <w:sz w:val="28"/>
          <w:szCs w:val="28"/>
          <w:lang w:val="uk-UA"/>
        </w:rPr>
        <w:t xml:space="preserve"> під час заліків та іспитів знайомі </w:t>
      </w:r>
      <w:r w:rsidR="002834C0">
        <w:rPr>
          <w:sz w:val="28"/>
          <w:szCs w:val="28"/>
          <w:lang w:val="uk-UA"/>
        </w:rPr>
        <w:t>71</w:t>
      </w:r>
      <w:r w:rsidR="002B15EC">
        <w:rPr>
          <w:sz w:val="28"/>
          <w:szCs w:val="28"/>
          <w:lang w:val="uk-UA"/>
        </w:rPr>
        <w:t xml:space="preserve">% осіб, потерпіли від вимагання з боку викладачів та комендантів гуртожитків, а також з боку адміністрації </w:t>
      </w:r>
      <w:r w:rsidR="0083120F">
        <w:rPr>
          <w:sz w:val="28"/>
          <w:szCs w:val="28"/>
          <w:lang w:val="uk-UA"/>
        </w:rPr>
        <w:t>освітньої установи</w:t>
      </w:r>
      <w:r w:rsidR="002B15EC">
        <w:rPr>
          <w:sz w:val="28"/>
          <w:szCs w:val="28"/>
          <w:lang w:val="uk-UA"/>
        </w:rPr>
        <w:t xml:space="preserve"> </w:t>
      </w:r>
      <w:r w:rsidR="00FC3A0C">
        <w:rPr>
          <w:sz w:val="28"/>
          <w:szCs w:val="28"/>
          <w:lang w:val="uk-UA"/>
        </w:rPr>
        <w:t>–</w:t>
      </w:r>
      <w:r w:rsidR="002B15EC">
        <w:rPr>
          <w:sz w:val="28"/>
          <w:szCs w:val="28"/>
          <w:lang w:val="uk-UA"/>
        </w:rPr>
        <w:t xml:space="preserve"> </w:t>
      </w:r>
      <w:r w:rsidR="005722D2">
        <w:rPr>
          <w:sz w:val="28"/>
          <w:szCs w:val="28"/>
          <w:lang w:val="uk-UA"/>
        </w:rPr>
        <w:t>2</w:t>
      </w:r>
      <w:r w:rsidR="002834C0">
        <w:rPr>
          <w:sz w:val="28"/>
          <w:szCs w:val="28"/>
          <w:lang w:val="uk-UA"/>
        </w:rPr>
        <w:t>5</w:t>
      </w:r>
      <w:r w:rsidR="005722D2">
        <w:rPr>
          <w:sz w:val="28"/>
          <w:szCs w:val="28"/>
          <w:lang w:val="uk-UA"/>
        </w:rPr>
        <w:t xml:space="preserve">%. Відповідно, </w:t>
      </w:r>
      <w:r w:rsidR="002834C0">
        <w:rPr>
          <w:sz w:val="28"/>
          <w:szCs w:val="28"/>
          <w:lang w:val="uk-UA"/>
        </w:rPr>
        <w:t>4</w:t>
      </w:r>
      <w:r w:rsidR="00FC3A0C">
        <w:rPr>
          <w:sz w:val="28"/>
          <w:szCs w:val="28"/>
          <w:lang w:val="uk-UA"/>
        </w:rPr>
        <w:t>% опитуваних відповіді на запитання не дали</w:t>
      </w:r>
      <w:r w:rsidR="00D83824">
        <w:rPr>
          <w:sz w:val="28"/>
          <w:szCs w:val="28"/>
          <w:lang w:val="uk-UA"/>
        </w:rPr>
        <w:t xml:space="preserve"> (</w:t>
      </w:r>
      <w:r w:rsidR="00FA58D5">
        <w:rPr>
          <w:sz w:val="28"/>
          <w:szCs w:val="28"/>
          <w:lang w:val="uk-UA"/>
        </w:rPr>
        <w:t>рис.</w:t>
      </w:r>
      <w:r w:rsidR="00D83824">
        <w:rPr>
          <w:sz w:val="28"/>
          <w:szCs w:val="28"/>
          <w:lang w:val="uk-UA"/>
        </w:rPr>
        <w:t xml:space="preserve"> 7)</w:t>
      </w:r>
      <w:r w:rsidR="00FC3A0C">
        <w:rPr>
          <w:sz w:val="28"/>
          <w:szCs w:val="28"/>
          <w:lang w:val="uk-UA"/>
        </w:rPr>
        <w:t>.</w:t>
      </w:r>
    </w:p>
    <w:p w:rsidR="00FA58D5" w:rsidRDefault="00FA58D5" w:rsidP="00D1553A">
      <w:pPr>
        <w:pStyle w:val="aa"/>
        <w:shd w:val="clear" w:color="auto" w:fill="FFFFFF"/>
        <w:spacing w:before="150" w:beforeAutospacing="0" w:after="150" w:afterAutospacing="0" w:line="360" w:lineRule="auto"/>
        <w:jc w:val="both"/>
        <w:rPr>
          <w:sz w:val="28"/>
          <w:szCs w:val="28"/>
          <w:lang w:val="uk-UA"/>
        </w:rPr>
      </w:pPr>
      <w:r>
        <w:rPr>
          <w:sz w:val="28"/>
          <w:szCs w:val="28"/>
          <w:lang w:val="uk-UA"/>
        </w:rPr>
        <w:tab/>
        <w:t xml:space="preserve">Аналіз статистичних даних демонструє, що найбільший відсоток </w:t>
      </w:r>
      <w:r w:rsidR="00A15D74">
        <w:rPr>
          <w:sz w:val="28"/>
          <w:szCs w:val="28"/>
          <w:lang w:val="uk-UA"/>
        </w:rPr>
        <w:t>проявів корупційних діянь</w:t>
      </w:r>
      <w:r>
        <w:rPr>
          <w:sz w:val="28"/>
          <w:szCs w:val="28"/>
          <w:lang w:val="uk-UA"/>
        </w:rPr>
        <w:t xml:space="preserve"> наявний під час проходження студентами семестрової сесії, а також під час складання державних іспитів. Тобто, можна зробити висновок, що </w:t>
      </w:r>
      <w:r w:rsidR="00A15D74">
        <w:rPr>
          <w:sz w:val="28"/>
          <w:szCs w:val="28"/>
          <w:lang w:val="uk-UA"/>
        </w:rPr>
        <w:t>прояви корупції у системі вищої освіти тримаю</w:t>
      </w:r>
      <w:r>
        <w:rPr>
          <w:sz w:val="28"/>
          <w:szCs w:val="28"/>
          <w:lang w:val="uk-UA"/>
        </w:rPr>
        <w:t>ться на нелегальних,  негативних традиціях та спотворених уявлен</w:t>
      </w:r>
      <w:r w:rsidR="0036759F">
        <w:rPr>
          <w:sz w:val="28"/>
          <w:szCs w:val="28"/>
          <w:lang w:val="uk-UA"/>
        </w:rPr>
        <w:t>нях</w:t>
      </w:r>
      <w:r>
        <w:rPr>
          <w:sz w:val="28"/>
          <w:szCs w:val="28"/>
          <w:lang w:val="uk-UA"/>
        </w:rPr>
        <w:t xml:space="preserve"> про мету освітнього процесу (отримання формальної оцінки замість отримання ґрунтовних фахових знань).</w:t>
      </w:r>
    </w:p>
    <w:p w:rsidR="00EE7381" w:rsidRDefault="000F31C0" w:rsidP="00FA58D5">
      <w:pPr>
        <w:pStyle w:val="aa"/>
        <w:shd w:val="clear" w:color="auto" w:fill="FFFFFF"/>
        <w:spacing w:before="150" w:beforeAutospacing="0" w:after="150" w:afterAutospacing="0" w:line="360" w:lineRule="auto"/>
        <w:jc w:val="center"/>
        <w:rPr>
          <w:sz w:val="28"/>
          <w:szCs w:val="28"/>
          <w:lang w:val="uk-UA"/>
        </w:rPr>
      </w:pPr>
      <w:r>
        <w:rPr>
          <w:noProof/>
          <w:sz w:val="28"/>
          <w:szCs w:val="28"/>
          <w:lang w:val="uk-UA" w:eastAsia="uk-UA"/>
        </w:rPr>
        <w:lastRenderedPageBreak/>
        <mc:AlternateContent>
          <mc:Choice Requires="wps">
            <w:drawing>
              <wp:anchor distT="0" distB="0" distL="114300" distR="114300" simplePos="0" relativeHeight="251678720" behindDoc="0" locked="0" layoutInCell="1" allowOverlap="1">
                <wp:simplePos x="0" y="0"/>
                <wp:positionH relativeFrom="column">
                  <wp:posOffset>747395</wp:posOffset>
                </wp:positionH>
                <wp:positionV relativeFrom="paragraph">
                  <wp:posOffset>1198880</wp:posOffset>
                </wp:positionV>
                <wp:extent cx="414655" cy="276225"/>
                <wp:effectExtent l="13970" t="12700" r="9525" b="6350"/>
                <wp:wrapNone/>
                <wp:docPr id="78"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4655" cy="276225"/>
                        </a:xfrm>
                        <a:prstGeom prst="rect">
                          <a:avLst/>
                        </a:prstGeom>
                        <a:solidFill>
                          <a:srgbClr val="FFFFFF"/>
                        </a:solidFill>
                        <a:ln w="9525">
                          <a:solidFill>
                            <a:srgbClr val="000000"/>
                          </a:solidFill>
                          <a:miter lim="800000"/>
                          <a:headEnd/>
                          <a:tailEnd/>
                        </a:ln>
                      </wps:spPr>
                      <wps:txbx>
                        <w:txbxContent>
                          <w:p w:rsidR="00875989" w:rsidRDefault="00875989" w:rsidP="00464776">
                            <w:r>
                              <w:rPr>
                                <w:lang w:val="uk-UA"/>
                              </w:rPr>
                              <w:t>4</w:t>
                            </w:r>
                            <w: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25" o:spid="_x0000_s1042" type="#_x0000_t202" style="position:absolute;left:0;text-align:left;margin-left:58.85pt;margin-top:94.4pt;width:32.65pt;height:21.75pt;z-index:25167872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">
                <v:textbox style="mso-fit-shape-to-text:t">
                  <w:txbxContent>
                    <w:p w:rsidR="00875989" w:rsidRDefault="00875989" w:rsidP="00464776">
                      <w:r>
                        <w:rPr>
                          <w:lang w:val="uk-UA"/>
                        </w:rPr>
                        <w:t>4</w:t>
                      </w:r>
                      <w:r>
                        <w:t>%</w:t>
                      </w:r>
                    </w:p>
                  </w:txbxContent>
                </v:textbox>
              </v:shape>
            </w:pict>
          </mc:Fallback>
        </mc:AlternateContent>
      </w:r>
      <w:r>
        <w:rPr>
          <w:noProof/>
          <w:sz w:val="28"/>
          <w:szCs w:val="28"/>
          <w:lang w:val="uk-UA" w:eastAsia="uk-UA"/>
        </w:rPr>
        <mc:AlternateContent>
          <mc:Choice Requires="wps">
            <w:drawing>
              <wp:anchor distT="0" distB="0" distL="114300" distR="114300" simplePos="0" relativeHeight="251677696" behindDoc="0" locked="0" layoutInCell="1" allowOverlap="1">
                <wp:simplePos x="0" y="0"/>
                <wp:positionH relativeFrom="column">
                  <wp:posOffset>1598930</wp:posOffset>
                </wp:positionH>
                <wp:positionV relativeFrom="paragraph">
                  <wp:posOffset>1259840</wp:posOffset>
                </wp:positionV>
                <wp:extent cx="503555" cy="320040"/>
                <wp:effectExtent l="13335" t="8255" r="16510" b="24130"/>
                <wp:wrapNone/>
                <wp:docPr id="77"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3555" cy="320040"/>
                        </a:xfrm>
                        <a:prstGeom prst="rect">
                          <a:avLst/>
                        </a:prstGeom>
                        <a:gradFill rotWithShape="0">
                          <a:gsLst>
                            <a:gs pos="0">
                              <a:schemeClr val="accent4">
                                <a:lumMod val="60000"/>
                                <a:lumOff val="40000"/>
                              </a:schemeClr>
                            </a:gs>
                            <a:gs pos="50000">
                              <a:schemeClr val="accent4">
                                <a:lumMod val="100000"/>
                                <a:lumOff val="0"/>
                              </a:schemeClr>
                            </a:gs>
                            <a:gs pos="100000">
                              <a:schemeClr val="accent4">
                                <a:lumMod val="60000"/>
                                <a:lumOff val="40000"/>
                              </a:schemeClr>
                            </a:gs>
                          </a:gsLst>
                          <a:lin ang="5400000" scaled="1"/>
                        </a:gradFill>
                        <a:ln w="12700">
                          <a:solidFill>
                            <a:schemeClr val="accent4">
                              <a:lumMod val="100000"/>
                              <a:lumOff val="0"/>
                            </a:schemeClr>
                          </a:solidFill>
                          <a:miter lim="800000"/>
                          <a:headEnd/>
                          <a:tailEnd/>
                        </a:ln>
                        <a:effectLst>
                          <a:outerShdw dist="28398" dir="3806097" algn="ctr" rotWithShape="0">
                            <a:schemeClr val="accent4">
                              <a:lumMod val="50000"/>
                              <a:lumOff val="0"/>
                            </a:schemeClr>
                          </a:outerShdw>
                        </a:effectLst>
                      </wps:spPr>
                      <wps:txbx>
                        <w:txbxContent>
                          <w:p w:rsidR="00875989" w:rsidRDefault="00875989" w:rsidP="00D83824">
                            <w:r>
                              <w:rPr>
                                <w:lang w:val="uk-UA"/>
                              </w:rPr>
                              <w:t>13</w:t>
                            </w:r>
                            <w: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 o:spid="_x0000_s1043" type="#_x0000_t202" style="position:absolute;left:0;text-align:left;margin-left:125.9pt;margin-top:99.2pt;width:39.65pt;height:25.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" fillcolor="#b2a1c7 [1943]" strokecolor="#8064a2 [3207]" strokeweight="1pt">
                <v:fill color2="#8064a2 [3207]" focus="50%" type="gradient"/>
                <v:shadow on="t" color="#3f3151 [1607]" offset="1pt"/>
                <v:textbox>
                  <w:txbxContent>
                    <w:p w:rsidR="00875989" w:rsidRDefault="00875989" w:rsidP="00D83824">
                      <w:r>
                        <w:rPr>
                          <w:lang w:val="uk-UA"/>
                        </w:rPr>
                        <w:t>13</w:t>
                      </w:r>
                      <w:r>
                        <w:t>%</w:t>
                      </w:r>
                    </w:p>
                  </w:txbxContent>
                </v:textbox>
              </v:shape>
            </w:pict>
          </mc:Fallback>
        </mc:AlternateContent>
      </w:r>
      <w:r>
        <w:rPr>
          <w:noProof/>
          <w:sz w:val="28"/>
          <w:szCs w:val="28"/>
          <w:lang w:val="uk-UA" w:eastAsia="uk-UA"/>
        </w:rPr>
        <mc:AlternateContent>
          <mc:Choice Requires="wps">
            <w:drawing>
              <wp:anchor distT="0" distB="0" distL="114300" distR="114300" simplePos="0" relativeHeight="251679744" behindDoc="0" locked="0" layoutInCell="1" allowOverlap="1">
                <wp:simplePos x="0" y="0"/>
                <wp:positionH relativeFrom="column">
                  <wp:posOffset>1059180</wp:posOffset>
                </wp:positionH>
                <wp:positionV relativeFrom="paragraph">
                  <wp:posOffset>2220595</wp:posOffset>
                </wp:positionV>
                <wp:extent cx="539750" cy="279400"/>
                <wp:effectExtent l="8890" t="8255" r="13335" b="26670"/>
                <wp:wrapNone/>
                <wp:docPr id="76"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0" cy="279400"/>
                        </a:xfrm>
                        <a:prstGeom prst="rect">
                          <a:avLst/>
                        </a:prstGeom>
                        <a:gradFill rotWithShape="0">
                          <a:gsLst>
                            <a:gs pos="0">
                              <a:schemeClr val="accent2">
                                <a:lumMod val="60000"/>
                                <a:lumOff val="40000"/>
                              </a:schemeClr>
                            </a:gs>
                            <a:gs pos="50000">
                              <a:schemeClr val="accent2">
                                <a:lumMod val="100000"/>
                                <a:lumOff val="0"/>
                              </a:schemeClr>
                            </a:gs>
                            <a:gs pos="100000">
                              <a:schemeClr val="accent2">
                                <a:lumMod val="60000"/>
                                <a:lumOff val="40000"/>
                              </a:schemeClr>
                            </a:gs>
                          </a:gsLst>
                          <a:lin ang="5400000" scaled="1"/>
                        </a:gradFill>
                        <a:ln w="12700">
                          <a:solidFill>
                            <a:schemeClr val="accent2">
                              <a:lumMod val="100000"/>
                              <a:lumOff val="0"/>
                            </a:schemeClr>
                          </a:solidFill>
                          <a:miter lim="800000"/>
                          <a:headEnd/>
                          <a:tailEnd/>
                        </a:ln>
                        <a:effectLst>
                          <a:outerShdw dist="28398" dir="3806097" algn="ctr" rotWithShape="0">
                            <a:schemeClr val="accent2">
                              <a:lumMod val="50000"/>
                              <a:lumOff val="0"/>
                            </a:schemeClr>
                          </a:outerShdw>
                        </a:effectLst>
                      </wps:spPr>
                      <wps:txbx>
                        <w:txbxContent>
                          <w:p w:rsidR="00875989" w:rsidRDefault="00875989" w:rsidP="00464776">
                            <w:r>
                              <w:rPr>
                                <w:lang w:val="uk-UA"/>
                              </w:rPr>
                              <w:t>25</w:t>
                            </w:r>
                            <w: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26" o:spid="_x0000_s1044" type="#_x0000_t202" style="position:absolute;left:0;text-align:left;margin-left:83.4pt;margin-top:174.85pt;width:42.5pt;height:22pt;z-index:25167974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" fillcolor="#d99594 [1941]" strokecolor="#c0504d [3205]" strokeweight="1pt">
                <v:fill color2="#c0504d [3205]" focus="50%" type="gradient"/>
                <v:shadow on="t" color="#622423 [1605]" offset="1pt"/>
                <v:textbox style="mso-fit-shape-to-text:t">
                  <w:txbxContent>
                    <w:p w:rsidR="00875989" w:rsidRDefault="00875989" w:rsidP="00464776">
                      <w:r>
                        <w:rPr>
                          <w:lang w:val="uk-UA"/>
                        </w:rPr>
                        <w:t>25</w:t>
                      </w:r>
                      <w:r>
                        <w:t>%</w:t>
                      </w:r>
                    </w:p>
                  </w:txbxContent>
                </v:textbox>
              </v:shape>
            </w:pict>
          </mc:Fallback>
        </mc:AlternateContent>
      </w:r>
      <w:r>
        <w:rPr>
          <w:noProof/>
          <w:sz w:val="28"/>
          <w:szCs w:val="28"/>
          <w:lang w:val="uk-UA" w:eastAsia="uk-UA"/>
        </w:rPr>
        <mc:AlternateContent>
          <mc:Choice Requires="wps">
            <w:drawing>
              <wp:anchor distT="0" distB="0" distL="114300" distR="114300" simplePos="0" relativeHeight="251676672" behindDoc="0" locked="0" layoutInCell="1" allowOverlap="1">
                <wp:simplePos x="0" y="0"/>
                <wp:positionH relativeFrom="column">
                  <wp:posOffset>2722245</wp:posOffset>
                </wp:positionH>
                <wp:positionV relativeFrom="paragraph">
                  <wp:posOffset>2155825</wp:posOffset>
                </wp:positionV>
                <wp:extent cx="530860" cy="281940"/>
                <wp:effectExtent l="12700" t="8890" r="8890" b="23495"/>
                <wp:wrapNone/>
                <wp:docPr id="75"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860" cy="281940"/>
                        </a:xfrm>
                        <a:prstGeom prst="rect">
                          <a:avLst/>
                        </a:prstGeom>
                        <a:gradFill rotWithShape="0">
                          <a:gsLst>
                            <a:gs pos="0">
                              <a:schemeClr val="accent1">
                                <a:lumMod val="60000"/>
                                <a:lumOff val="40000"/>
                              </a:schemeClr>
                            </a:gs>
                            <a:gs pos="50000">
                              <a:schemeClr val="accent1">
                                <a:lumMod val="100000"/>
                                <a:lumOff val="0"/>
                              </a:schemeClr>
                            </a:gs>
                            <a:gs pos="100000">
                              <a:schemeClr val="accent1">
                                <a:lumMod val="60000"/>
                                <a:lumOff val="40000"/>
                              </a:schemeClr>
                            </a:gs>
                          </a:gsLst>
                          <a:lin ang="5400000" scaled="1"/>
                        </a:gradFill>
                        <a:ln w="12700">
                          <a:solidFill>
                            <a:schemeClr val="accent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875989" w:rsidRDefault="00875989" w:rsidP="00D83824">
                            <w:r>
                              <w:rPr>
                                <w:lang w:val="uk-UA"/>
                              </w:rPr>
                              <w:t>71</w:t>
                            </w:r>
                            <w: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 o:spid="_x0000_s1045" type="#_x0000_t202" style="position:absolute;left:0;text-align:left;margin-left:214.35pt;margin-top:169.75pt;width:41.8pt;height:22.2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" fillcolor="#95b3d7 [1940]" strokecolor="#4f81bd [3204]" strokeweight="1pt">
                <v:fill color2="#4f81bd [3204]" focus="50%" type="gradient"/>
                <v:shadow on="t" color="#243f60 [1604]" offset="1pt"/>
                <v:textbox>
                  <w:txbxContent>
                    <w:p w:rsidR="00875989" w:rsidRDefault="00875989" w:rsidP="00D83824">
                      <w:r>
                        <w:rPr>
                          <w:lang w:val="uk-UA"/>
                        </w:rPr>
                        <w:t>71</w:t>
                      </w:r>
                      <w:r>
                        <w:t>%</w:t>
                      </w:r>
                    </w:p>
                  </w:txbxContent>
                </v:textbox>
              </v:shape>
            </w:pict>
          </mc:Fallback>
        </mc:AlternateContent>
      </w:r>
      <w:r w:rsidR="00E93602">
        <w:rPr>
          <w:noProof/>
          <w:sz w:val="28"/>
          <w:szCs w:val="28"/>
          <w:lang w:val="uk-UA" w:eastAsia="uk-UA"/>
        </w:rPr>
        <w:drawing>
          <wp:inline distT="0" distB="0" distL="0" distR="0">
            <wp:extent cx="6033038" cy="3758339"/>
            <wp:effectExtent l="19050" t="0" r="24862"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B061DB" w:rsidRPr="00BD27D6" w:rsidRDefault="00B061DB" w:rsidP="00B061DB">
      <w:pPr>
        <w:pStyle w:val="aa"/>
        <w:numPr>
          <w:ilvl w:val="0"/>
          <w:numId w:val="30"/>
        </w:numPr>
        <w:shd w:val="clear" w:color="auto" w:fill="FFFFFF"/>
        <w:spacing w:before="150" w:beforeAutospacing="0" w:after="150" w:afterAutospacing="0" w:line="360" w:lineRule="auto"/>
        <w:jc w:val="both"/>
        <w:rPr>
          <w:i/>
          <w:sz w:val="28"/>
          <w:szCs w:val="28"/>
          <w:lang w:val="uk-UA"/>
        </w:rPr>
      </w:pPr>
      <w:r w:rsidRPr="00BD27D6">
        <w:rPr>
          <w:i/>
          <w:sz w:val="28"/>
          <w:szCs w:val="28"/>
          <w:lang w:val="uk-UA"/>
        </w:rPr>
        <w:t>Досвід участі родичів, друзів,</w:t>
      </w:r>
      <w:r w:rsidR="00FA58D5">
        <w:rPr>
          <w:i/>
          <w:sz w:val="28"/>
          <w:szCs w:val="28"/>
          <w:lang w:val="uk-UA"/>
        </w:rPr>
        <w:t xml:space="preserve"> знайомих у різних формах проявів ознак</w:t>
      </w:r>
      <w:r w:rsidRPr="00BD27D6">
        <w:rPr>
          <w:i/>
          <w:sz w:val="28"/>
          <w:szCs w:val="28"/>
          <w:lang w:val="uk-UA"/>
        </w:rPr>
        <w:t xml:space="preserve"> корупції у </w:t>
      </w:r>
      <w:r w:rsidR="0083120F">
        <w:rPr>
          <w:i/>
          <w:sz w:val="28"/>
          <w:szCs w:val="28"/>
          <w:lang w:val="uk-UA"/>
        </w:rPr>
        <w:t>закладах вищої освіти</w:t>
      </w:r>
    </w:p>
    <w:p w:rsidR="00B061DB" w:rsidRDefault="0010011A" w:rsidP="00B061DB">
      <w:pPr>
        <w:pStyle w:val="aa"/>
        <w:shd w:val="clear" w:color="auto" w:fill="FFFFFF"/>
        <w:spacing w:before="150" w:beforeAutospacing="0" w:after="150" w:afterAutospacing="0" w:line="360" w:lineRule="auto"/>
        <w:jc w:val="both"/>
        <w:rPr>
          <w:sz w:val="28"/>
          <w:szCs w:val="28"/>
          <w:lang w:val="uk-UA"/>
        </w:rPr>
      </w:pPr>
      <w:r>
        <w:rPr>
          <w:b/>
          <w:sz w:val="28"/>
          <w:szCs w:val="28"/>
          <w:lang w:val="uk-UA"/>
        </w:rPr>
        <w:tab/>
      </w:r>
      <w:r w:rsidRPr="0010011A">
        <w:rPr>
          <w:sz w:val="28"/>
          <w:szCs w:val="28"/>
          <w:lang w:val="uk-UA"/>
        </w:rPr>
        <w:t>Респондентам було запропоновано</w:t>
      </w:r>
      <w:r>
        <w:rPr>
          <w:b/>
          <w:sz w:val="28"/>
          <w:szCs w:val="28"/>
          <w:lang w:val="uk-UA"/>
        </w:rPr>
        <w:t xml:space="preserve"> </w:t>
      </w:r>
      <w:r>
        <w:rPr>
          <w:sz w:val="28"/>
          <w:szCs w:val="28"/>
          <w:lang w:val="uk-UA"/>
        </w:rPr>
        <w:t>п</w:t>
      </w:r>
      <w:r w:rsidRPr="0010011A">
        <w:rPr>
          <w:sz w:val="28"/>
          <w:szCs w:val="28"/>
          <w:lang w:val="uk-UA"/>
        </w:rPr>
        <w:t xml:space="preserve">итання </w:t>
      </w:r>
      <w:r>
        <w:rPr>
          <w:sz w:val="28"/>
          <w:szCs w:val="28"/>
          <w:lang w:val="uk-UA"/>
        </w:rPr>
        <w:t>відкрито</w:t>
      </w:r>
      <w:r w:rsidR="00611179">
        <w:rPr>
          <w:sz w:val="28"/>
          <w:szCs w:val="28"/>
          <w:lang w:val="uk-UA"/>
        </w:rPr>
        <w:t>го типу</w:t>
      </w:r>
      <w:r>
        <w:rPr>
          <w:sz w:val="28"/>
          <w:szCs w:val="28"/>
          <w:lang w:val="uk-UA"/>
        </w:rPr>
        <w:t xml:space="preserve">, що мало на меті з’ясувати форми прояву корупції, з якими стикалися родичі, друзі або знайомі опитуваних під час здобуття вищої освіти. </w:t>
      </w:r>
    </w:p>
    <w:p w:rsidR="001D0615" w:rsidRDefault="006B7534" w:rsidP="00B061DB">
      <w:pPr>
        <w:pStyle w:val="aa"/>
        <w:shd w:val="clear" w:color="auto" w:fill="FFFFFF"/>
        <w:spacing w:before="150" w:beforeAutospacing="0" w:after="150" w:afterAutospacing="0" w:line="360" w:lineRule="auto"/>
        <w:jc w:val="both"/>
        <w:rPr>
          <w:sz w:val="28"/>
          <w:szCs w:val="28"/>
          <w:lang w:val="uk-UA"/>
        </w:rPr>
      </w:pPr>
      <w:r>
        <w:rPr>
          <w:sz w:val="28"/>
          <w:szCs w:val="28"/>
          <w:lang w:val="uk-UA"/>
        </w:rPr>
        <w:tab/>
        <w:t xml:space="preserve">Обробка статистичних даних, отриманих з цього питання, відбувалася не шляхом розподілу відсоткового відношення </w:t>
      </w:r>
      <w:r w:rsidR="003D33B5">
        <w:rPr>
          <w:sz w:val="28"/>
          <w:szCs w:val="28"/>
          <w:lang w:val="uk-UA"/>
        </w:rPr>
        <w:t xml:space="preserve">серед </w:t>
      </w:r>
      <w:r>
        <w:rPr>
          <w:sz w:val="28"/>
          <w:szCs w:val="28"/>
          <w:lang w:val="uk-UA"/>
        </w:rPr>
        <w:t xml:space="preserve">осіб, що написали той чи інший варіант. Важливими тут є форми прояву корупції, що найчастіше вказані в анкетах. Таким чином, 90,5% зазначили, що їхні родичі, друзі, знайомі стикалися з проявами корупції під час складання іспитів та заліків. </w:t>
      </w:r>
      <w:r w:rsidR="001D0615">
        <w:rPr>
          <w:sz w:val="28"/>
          <w:szCs w:val="28"/>
          <w:lang w:val="uk-UA"/>
        </w:rPr>
        <w:t xml:space="preserve">Про те, що здобувачі вищої освіти свідомо скоюють правопорушення та самі </w:t>
      </w:r>
      <w:r w:rsidR="00A76B46">
        <w:rPr>
          <w:sz w:val="28"/>
          <w:szCs w:val="28"/>
          <w:lang w:val="uk-UA"/>
        </w:rPr>
        <w:t xml:space="preserve">ініціюють корупційні </w:t>
      </w:r>
      <w:r w:rsidR="003D33B5">
        <w:rPr>
          <w:sz w:val="28"/>
          <w:szCs w:val="28"/>
          <w:lang w:val="uk-UA"/>
        </w:rPr>
        <w:t>діянн</w:t>
      </w:r>
      <w:r w:rsidR="00A76B46">
        <w:rPr>
          <w:sz w:val="28"/>
          <w:szCs w:val="28"/>
          <w:lang w:val="uk-UA"/>
        </w:rPr>
        <w:t>я</w:t>
      </w:r>
      <w:r w:rsidR="001D0615">
        <w:rPr>
          <w:sz w:val="28"/>
          <w:szCs w:val="28"/>
          <w:lang w:val="uk-UA"/>
        </w:rPr>
        <w:t xml:space="preserve">, повідомляють 68% опитуваних. </w:t>
      </w:r>
      <w:r w:rsidR="00A76B46">
        <w:rPr>
          <w:sz w:val="28"/>
          <w:szCs w:val="28"/>
          <w:lang w:val="uk-UA"/>
        </w:rPr>
        <w:t>Так,</w:t>
      </w:r>
      <w:r w:rsidR="001D0615">
        <w:rPr>
          <w:sz w:val="28"/>
          <w:szCs w:val="28"/>
          <w:lang w:val="uk-UA"/>
        </w:rPr>
        <w:t xml:space="preserve"> 72% зазначають, що викладачі та коменданти гуртожитків вимагають матеріальну винагороду за свої послуги. </w:t>
      </w:r>
      <w:r w:rsidR="00A76B46">
        <w:rPr>
          <w:sz w:val="28"/>
          <w:szCs w:val="28"/>
          <w:lang w:val="uk-UA"/>
        </w:rPr>
        <w:t xml:space="preserve">Зокрема, </w:t>
      </w:r>
      <w:r w:rsidR="001D0615">
        <w:rPr>
          <w:sz w:val="28"/>
          <w:szCs w:val="28"/>
          <w:lang w:val="uk-UA"/>
        </w:rPr>
        <w:t xml:space="preserve">20% респондентів відомі випадки, коли абітурієнти давали </w:t>
      </w:r>
      <w:r w:rsidR="00EA7F9C">
        <w:rPr>
          <w:sz w:val="28"/>
          <w:szCs w:val="28"/>
          <w:lang w:val="uk-UA"/>
        </w:rPr>
        <w:t>матеріальні кошти</w:t>
      </w:r>
      <w:r w:rsidR="001D0615">
        <w:rPr>
          <w:sz w:val="28"/>
          <w:szCs w:val="28"/>
          <w:lang w:val="uk-UA"/>
        </w:rPr>
        <w:t xml:space="preserve"> адміністрації закладу вищої освіти з метою позачергового вступу або з </w:t>
      </w:r>
      <w:r w:rsidR="001D0615">
        <w:rPr>
          <w:sz w:val="28"/>
          <w:szCs w:val="28"/>
          <w:lang w:val="uk-UA"/>
        </w:rPr>
        <w:lastRenderedPageBreak/>
        <w:t>метою отримання бюджетного місця. Разом з тим, 3% респондентів утрималися від відповіді на запитання</w:t>
      </w:r>
      <w:r w:rsidR="002F76B7">
        <w:rPr>
          <w:sz w:val="28"/>
          <w:szCs w:val="28"/>
          <w:lang w:val="uk-UA"/>
        </w:rPr>
        <w:t xml:space="preserve"> (</w:t>
      </w:r>
      <w:r w:rsidR="00FA58D5">
        <w:rPr>
          <w:sz w:val="28"/>
          <w:szCs w:val="28"/>
          <w:lang w:val="uk-UA"/>
        </w:rPr>
        <w:t>рис</w:t>
      </w:r>
      <w:r w:rsidR="002F76B7">
        <w:rPr>
          <w:sz w:val="28"/>
          <w:szCs w:val="28"/>
          <w:lang w:val="uk-UA"/>
        </w:rPr>
        <w:t>. 8)</w:t>
      </w:r>
      <w:r w:rsidR="001D0615">
        <w:rPr>
          <w:sz w:val="28"/>
          <w:szCs w:val="28"/>
          <w:lang w:val="uk-UA"/>
        </w:rPr>
        <w:t>.</w:t>
      </w:r>
    </w:p>
    <w:p w:rsidR="006B7534" w:rsidRDefault="001D0615" w:rsidP="00B061DB">
      <w:pPr>
        <w:pStyle w:val="aa"/>
        <w:shd w:val="clear" w:color="auto" w:fill="FFFFFF"/>
        <w:spacing w:before="150" w:beforeAutospacing="0" w:after="150" w:afterAutospacing="0" w:line="360" w:lineRule="auto"/>
        <w:jc w:val="both"/>
        <w:rPr>
          <w:sz w:val="28"/>
          <w:szCs w:val="28"/>
          <w:lang w:val="uk-UA"/>
        </w:rPr>
      </w:pPr>
      <w:r>
        <w:rPr>
          <w:sz w:val="28"/>
          <w:szCs w:val="28"/>
          <w:lang w:val="uk-UA"/>
        </w:rPr>
        <w:tab/>
        <w:t xml:space="preserve">Таким чином, пріоритетну роль тут займають такі форми прояву корупції у ЗВО, як пропозиція або вимагання </w:t>
      </w:r>
      <w:r w:rsidR="00A76B46">
        <w:rPr>
          <w:sz w:val="28"/>
          <w:szCs w:val="28"/>
          <w:lang w:val="uk-UA"/>
        </w:rPr>
        <w:t>матеріальної винагороди</w:t>
      </w:r>
      <w:r>
        <w:rPr>
          <w:sz w:val="28"/>
          <w:szCs w:val="28"/>
          <w:lang w:val="uk-UA"/>
        </w:rPr>
        <w:t xml:space="preserve"> під час </w:t>
      </w:r>
      <w:r w:rsidR="00E37787">
        <w:rPr>
          <w:sz w:val="28"/>
          <w:szCs w:val="28"/>
          <w:lang w:val="uk-UA"/>
        </w:rPr>
        <w:t xml:space="preserve">вступу, </w:t>
      </w:r>
      <w:r>
        <w:rPr>
          <w:sz w:val="28"/>
          <w:szCs w:val="28"/>
          <w:lang w:val="uk-UA"/>
        </w:rPr>
        <w:t xml:space="preserve">іспитів, заліків,  </w:t>
      </w:r>
      <w:r w:rsidR="00E37787">
        <w:rPr>
          <w:sz w:val="28"/>
          <w:szCs w:val="28"/>
          <w:lang w:val="uk-UA"/>
        </w:rPr>
        <w:t>заселення в гуртожиток.</w:t>
      </w:r>
      <w:r w:rsidR="00053195">
        <w:rPr>
          <w:sz w:val="28"/>
          <w:szCs w:val="28"/>
          <w:lang w:val="uk-UA"/>
        </w:rPr>
        <w:t xml:space="preserve"> Варто зауважити, що значний відсоток</w:t>
      </w:r>
      <w:r w:rsidR="0071339E">
        <w:rPr>
          <w:sz w:val="28"/>
          <w:szCs w:val="28"/>
          <w:lang w:val="uk-UA"/>
        </w:rPr>
        <w:t xml:space="preserve"> (90,5%)</w:t>
      </w:r>
      <w:r w:rsidR="00053195">
        <w:rPr>
          <w:sz w:val="28"/>
          <w:szCs w:val="28"/>
          <w:lang w:val="uk-UA"/>
        </w:rPr>
        <w:t xml:space="preserve"> респондентів стверджують, що здобувачі вищої освіти самостійно пропонують матеріальну винагороду працівникам </w:t>
      </w:r>
      <w:r w:rsidR="0083120F">
        <w:rPr>
          <w:sz w:val="28"/>
          <w:szCs w:val="28"/>
          <w:lang w:val="uk-UA"/>
        </w:rPr>
        <w:t>закладів вищої освіти</w:t>
      </w:r>
      <w:r w:rsidR="00053195">
        <w:rPr>
          <w:sz w:val="28"/>
          <w:szCs w:val="28"/>
          <w:lang w:val="uk-UA"/>
        </w:rPr>
        <w:t xml:space="preserve">. Усе це говорить про </w:t>
      </w:r>
      <w:r w:rsidR="00BB24B0">
        <w:rPr>
          <w:sz w:val="28"/>
          <w:szCs w:val="28"/>
          <w:lang w:val="uk-UA"/>
        </w:rPr>
        <w:t>недостатню</w:t>
      </w:r>
      <w:r w:rsidR="00053195">
        <w:rPr>
          <w:sz w:val="28"/>
          <w:szCs w:val="28"/>
          <w:lang w:val="uk-UA"/>
        </w:rPr>
        <w:t xml:space="preserve"> діяльність чи, наві</w:t>
      </w:r>
      <w:r w:rsidR="0000732F">
        <w:rPr>
          <w:sz w:val="28"/>
          <w:szCs w:val="28"/>
          <w:lang w:val="uk-UA"/>
        </w:rPr>
        <w:t>ть, бездіяльність адміністрації та</w:t>
      </w:r>
      <w:r w:rsidR="00053195">
        <w:rPr>
          <w:sz w:val="28"/>
          <w:szCs w:val="28"/>
          <w:lang w:val="uk-UA"/>
        </w:rPr>
        <w:t xml:space="preserve"> науково-педагогічних працівників щодо попередження проявів ознак корупції на території закладу вищої освіти.</w:t>
      </w:r>
    </w:p>
    <w:p w:rsidR="00886ED3" w:rsidRPr="002F76B7" w:rsidRDefault="00FA58D5" w:rsidP="002F76B7">
      <w:pPr>
        <w:pStyle w:val="aa"/>
        <w:shd w:val="clear" w:color="auto" w:fill="FFFFFF"/>
        <w:spacing w:before="150" w:beforeAutospacing="0" w:after="150" w:afterAutospacing="0" w:line="360" w:lineRule="auto"/>
        <w:jc w:val="center"/>
        <w:rPr>
          <w:b/>
          <w:sz w:val="28"/>
          <w:szCs w:val="28"/>
          <w:lang w:val="uk-UA"/>
        </w:rPr>
      </w:pPr>
      <w:r>
        <w:rPr>
          <w:b/>
          <w:sz w:val="28"/>
          <w:szCs w:val="28"/>
          <w:lang w:val="uk-UA"/>
        </w:rPr>
        <w:t>Рис</w:t>
      </w:r>
      <w:r w:rsidR="002F76B7" w:rsidRPr="00C05B25">
        <w:rPr>
          <w:b/>
          <w:sz w:val="28"/>
          <w:szCs w:val="28"/>
          <w:lang w:val="uk-UA"/>
        </w:rPr>
        <w:t>.</w:t>
      </w:r>
      <w:r w:rsidR="002F76B7">
        <w:rPr>
          <w:b/>
          <w:sz w:val="28"/>
          <w:szCs w:val="28"/>
          <w:lang w:val="uk-UA"/>
        </w:rPr>
        <w:t>8</w:t>
      </w:r>
      <w:r w:rsidR="002F76B7" w:rsidRPr="00C05B25">
        <w:rPr>
          <w:b/>
          <w:sz w:val="28"/>
          <w:szCs w:val="28"/>
          <w:lang w:val="uk-UA"/>
        </w:rPr>
        <w:t xml:space="preserve">. </w:t>
      </w:r>
      <w:r w:rsidR="002F76B7">
        <w:rPr>
          <w:b/>
          <w:sz w:val="28"/>
          <w:szCs w:val="28"/>
          <w:lang w:val="uk-UA"/>
        </w:rPr>
        <w:t xml:space="preserve">Досвід участі родичів, знайомих у корупційних діях у </w:t>
      </w:r>
      <w:r w:rsidR="0083120F">
        <w:rPr>
          <w:b/>
          <w:sz w:val="28"/>
          <w:szCs w:val="28"/>
          <w:lang w:val="uk-UA"/>
        </w:rPr>
        <w:t>закладах вищої освіти</w:t>
      </w:r>
    </w:p>
    <w:p w:rsidR="001C7DE9" w:rsidRDefault="000F31C0" w:rsidP="007A2681">
      <w:pPr>
        <w:pStyle w:val="aa"/>
        <w:shd w:val="clear" w:color="auto" w:fill="FFFFFF"/>
        <w:spacing w:before="150" w:beforeAutospacing="0" w:after="150" w:afterAutospacing="0" w:line="360" w:lineRule="auto"/>
        <w:jc w:val="center"/>
        <w:rPr>
          <w:sz w:val="28"/>
          <w:szCs w:val="28"/>
          <w:lang w:val="uk-UA"/>
        </w:rPr>
      </w:pPr>
      <w:r>
        <w:rPr>
          <w:b/>
          <w:noProof/>
          <w:sz w:val="28"/>
          <w:szCs w:val="28"/>
          <w:lang w:val="uk-UA" w:eastAsia="uk-UA"/>
        </w:rPr>
        <mc:AlternateContent>
          <mc:Choice Requires="wps">
            <w:drawing>
              <wp:anchor distT="0" distB="0" distL="114300" distR="114300" simplePos="0" relativeHeight="251682816" behindDoc="0" locked="0" layoutInCell="1" allowOverlap="1">
                <wp:simplePos x="0" y="0"/>
                <wp:positionH relativeFrom="column">
                  <wp:posOffset>2216785</wp:posOffset>
                </wp:positionH>
                <wp:positionV relativeFrom="paragraph">
                  <wp:posOffset>1652270</wp:posOffset>
                </wp:positionV>
                <wp:extent cx="481965" cy="279400"/>
                <wp:effectExtent l="9525" t="6350" r="13335" b="28575"/>
                <wp:wrapNone/>
                <wp:docPr id="74"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1965" cy="279400"/>
                        </a:xfrm>
                        <a:prstGeom prst="rect">
                          <a:avLst/>
                        </a:prstGeom>
                        <a:gradFill rotWithShape="0">
                          <a:gsLst>
                            <a:gs pos="0">
                              <a:schemeClr val="accent3">
                                <a:lumMod val="60000"/>
                                <a:lumOff val="40000"/>
                              </a:schemeClr>
                            </a:gs>
                            <a:gs pos="50000">
                              <a:schemeClr val="accent3">
                                <a:lumMod val="100000"/>
                                <a:lumOff val="0"/>
                              </a:schemeClr>
                            </a:gs>
                            <a:gs pos="100000">
                              <a:schemeClr val="accent3">
                                <a:lumMod val="60000"/>
                                <a:lumOff val="40000"/>
                              </a:schemeClr>
                            </a:gs>
                          </a:gsLst>
                          <a:lin ang="5400000" scaled="1"/>
                        </a:gradFill>
                        <a:ln w="12700">
                          <a:solidFill>
                            <a:schemeClr val="accent3">
                              <a:lumMod val="100000"/>
                              <a:lumOff val="0"/>
                            </a:schemeClr>
                          </a:solidFill>
                          <a:miter lim="800000"/>
                          <a:headEnd/>
                          <a:tailEnd/>
                        </a:ln>
                        <a:effectLst>
                          <a:outerShdw dist="28398" dir="3806097" algn="ctr" rotWithShape="0">
                            <a:schemeClr val="accent3">
                              <a:lumMod val="50000"/>
                              <a:lumOff val="0"/>
                            </a:schemeClr>
                          </a:outerShdw>
                        </a:effectLst>
                      </wps:spPr>
                      <wps:txbx>
                        <w:txbxContent>
                          <w:p w:rsidR="00875989" w:rsidRDefault="00875989" w:rsidP="002F76B7">
                            <w:r>
                              <w:rPr>
                                <w:lang w:val="uk-UA"/>
                              </w:rPr>
                              <w:t>68</w:t>
                            </w:r>
                            <w: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29" o:spid="_x0000_s1046" type="#_x0000_t202" style="position:absolute;left:0;text-align:left;margin-left:174.55pt;margin-top:130.1pt;width:37.95pt;height:22pt;z-index:25168281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" fillcolor="#c2d69b [1942]" strokecolor="#9bbb59 [3206]" strokeweight="1pt">
                <v:fill color2="#9bbb59 [3206]" focus="50%" type="gradient"/>
                <v:shadow on="t" color="#4e6128 [1606]" offset="1pt"/>
                <v:textbox style="mso-fit-shape-to-text:t">
                  <w:txbxContent>
                    <w:p w:rsidR="00875989" w:rsidRDefault="00875989" w:rsidP="002F76B7">
                      <w:r>
                        <w:rPr>
                          <w:lang w:val="uk-UA"/>
                        </w:rPr>
                        <w:t>68</w:t>
                      </w:r>
                      <w:r>
                        <w:t>%</w:t>
                      </w:r>
                    </w:p>
                  </w:txbxContent>
                </v:textbox>
              </v:shape>
            </w:pict>
          </mc:Fallback>
        </mc:AlternateContent>
      </w:r>
      <w:r>
        <w:rPr>
          <w:i/>
          <w:noProof/>
          <w:sz w:val="28"/>
          <w:szCs w:val="28"/>
          <w:lang w:val="uk-UA" w:eastAsia="uk-UA"/>
        </w:rPr>
        <mc:AlternateContent>
          <mc:Choice Requires="wps">
            <w:drawing>
              <wp:anchor distT="0" distB="0" distL="114300" distR="114300" simplePos="0" relativeHeight="251683840" behindDoc="0" locked="0" layoutInCell="1" allowOverlap="1">
                <wp:simplePos x="0" y="0"/>
                <wp:positionH relativeFrom="column">
                  <wp:posOffset>2269490</wp:posOffset>
                </wp:positionH>
                <wp:positionV relativeFrom="paragraph">
                  <wp:posOffset>2117725</wp:posOffset>
                </wp:positionV>
                <wp:extent cx="558800" cy="279400"/>
                <wp:effectExtent l="10160" t="13335" r="12065" b="21590"/>
                <wp:wrapNone/>
                <wp:docPr id="73"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800" cy="279400"/>
                        </a:xfrm>
                        <a:prstGeom prst="rect">
                          <a:avLst/>
                        </a:prstGeom>
                        <a:gradFill rotWithShape="0">
                          <a:gsLst>
                            <a:gs pos="0">
                              <a:schemeClr val="accent2">
                                <a:lumMod val="60000"/>
                                <a:lumOff val="40000"/>
                              </a:schemeClr>
                            </a:gs>
                            <a:gs pos="50000">
                              <a:schemeClr val="accent2">
                                <a:lumMod val="100000"/>
                                <a:lumOff val="0"/>
                              </a:schemeClr>
                            </a:gs>
                            <a:gs pos="100000">
                              <a:schemeClr val="accent2">
                                <a:lumMod val="60000"/>
                                <a:lumOff val="40000"/>
                              </a:schemeClr>
                            </a:gs>
                          </a:gsLst>
                          <a:lin ang="5400000" scaled="1"/>
                        </a:gradFill>
                        <a:ln w="12700">
                          <a:solidFill>
                            <a:schemeClr val="accent2">
                              <a:lumMod val="100000"/>
                              <a:lumOff val="0"/>
                            </a:schemeClr>
                          </a:solidFill>
                          <a:miter lim="800000"/>
                          <a:headEnd/>
                          <a:tailEnd/>
                        </a:ln>
                        <a:effectLst>
                          <a:outerShdw dist="28398" dir="3806097" algn="ctr" rotWithShape="0">
                            <a:schemeClr val="accent2">
                              <a:lumMod val="50000"/>
                              <a:lumOff val="0"/>
                            </a:schemeClr>
                          </a:outerShdw>
                        </a:effectLst>
                      </wps:spPr>
                      <wps:txbx>
                        <w:txbxContent>
                          <w:p w:rsidR="00875989" w:rsidRDefault="00875989" w:rsidP="002F76B7">
                            <w:r>
                              <w:rPr>
                                <w:lang w:val="uk-UA"/>
                              </w:rPr>
                              <w:t>72</w:t>
                            </w:r>
                            <w: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30" o:spid="_x0000_s1047" type="#_x0000_t202" style="position:absolute;left:0;text-align:left;margin-left:178.7pt;margin-top:166.75pt;width:44pt;height:22pt;z-index:2516838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" fillcolor="#d99594 [1941]" strokecolor="#c0504d [3205]" strokeweight="1pt">
                <v:fill color2="#c0504d [3205]" focus="50%" type="gradient"/>
                <v:shadow on="t" color="#622423 [1605]" offset="1pt"/>
                <v:textbox style="mso-fit-shape-to-text:t">
                  <w:txbxContent>
                    <w:p w:rsidR="00875989" w:rsidRDefault="00875989" w:rsidP="002F76B7">
                      <w:r>
                        <w:rPr>
                          <w:lang w:val="uk-UA"/>
                        </w:rPr>
                        <w:t>72</w:t>
                      </w:r>
                      <w:r>
                        <w:t>%</w:t>
                      </w:r>
                    </w:p>
                  </w:txbxContent>
                </v:textbox>
              </v:shape>
            </w:pict>
          </mc:Fallback>
        </mc:AlternateContent>
      </w:r>
      <w:r>
        <w:rPr>
          <w:noProof/>
          <w:sz w:val="28"/>
          <w:szCs w:val="28"/>
          <w:lang w:val="uk-UA" w:eastAsia="uk-UA"/>
        </w:rPr>
        <mc:AlternateContent>
          <mc:Choice Requires="wps">
            <w:drawing>
              <wp:anchor distT="0" distB="0" distL="114300" distR="114300" simplePos="0" relativeHeight="251684864" behindDoc="0" locked="0" layoutInCell="1" allowOverlap="1">
                <wp:simplePos x="0" y="0"/>
                <wp:positionH relativeFrom="column">
                  <wp:posOffset>2685415</wp:posOffset>
                </wp:positionH>
                <wp:positionV relativeFrom="paragraph">
                  <wp:posOffset>2568575</wp:posOffset>
                </wp:positionV>
                <wp:extent cx="643890" cy="279400"/>
                <wp:effectExtent l="13335" t="10160" r="9525" b="24765"/>
                <wp:wrapNone/>
                <wp:docPr id="7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890" cy="279400"/>
                        </a:xfrm>
                        <a:prstGeom prst="rect">
                          <a:avLst/>
                        </a:prstGeom>
                        <a:gradFill rotWithShape="0">
                          <a:gsLst>
                            <a:gs pos="0">
                              <a:schemeClr val="accent1">
                                <a:lumMod val="60000"/>
                                <a:lumOff val="40000"/>
                              </a:schemeClr>
                            </a:gs>
                            <a:gs pos="50000">
                              <a:schemeClr val="accent1">
                                <a:lumMod val="100000"/>
                                <a:lumOff val="0"/>
                              </a:schemeClr>
                            </a:gs>
                            <a:gs pos="100000">
                              <a:schemeClr val="accent1">
                                <a:lumMod val="60000"/>
                                <a:lumOff val="40000"/>
                              </a:schemeClr>
                            </a:gs>
                          </a:gsLst>
                          <a:lin ang="5400000" scaled="1"/>
                        </a:gradFill>
                        <a:ln w="12700">
                          <a:solidFill>
                            <a:schemeClr val="accent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875989" w:rsidRPr="002F76B7" w:rsidRDefault="00875989" w:rsidP="002F76B7">
                            <w:r w:rsidRPr="002F76B7">
                              <w:rPr>
                                <w:lang w:val="uk-UA"/>
                              </w:rPr>
                              <w:t>90,5</w:t>
                            </w:r>
                            <w:r w:rsidRPr="002F76B7">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31" o:spid="_x0000_s1048" type="#_x0000_t202" style="position:absolute;left:0;text-align:left;margin-left:211.45pt;margin-top:202.25pt;width:50.7pt;height:22pt;z-index:2516848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" fillcolor="#95b3d7 [1940]" strokecolor="#4f81bd [3204]" strokeweight="1pt">
                <v:fill color2="#4f81bd [3204]" focus="50%" type="gradient"/>
                <v:shadow on="t" color="#243f60 [1604]" offset="1pt"/>
                <v:textbox style="mso-fit-shape-to-text:t">
                  <w:txbxContent>
                    <w:p w:rsidR="00875989" w:rsidRPr="002F76B7" w:rsidRDefault="00875989" w:rsidP="002F76B7">
                      <w:r w:rsidRPr="002F76B7">
                        <w:rPr>
                          <w:lang w:val="uk-UA"/>
                        </w:rPr>
                        <w:t>90,5</w:t>
                      </w:r>
                      <w:r w:rsidRPr="002F76B7">
                        <w:t>%</w:t>
                      </w:r>
                    </w:p>
                  </w:txbxContent>
                </v:textbox>
              </v:shape>
            </w:pict>
          </mc:Fallback>
        </mc:AlternateContent>
      </w:r>
      <w:r>
        <w:rPr>
          <w:noProof/>
          <w:sz w:val="28"/>
          <w:szCs w:val="28"/>
          <w:lang w:val="uk-UA" w:eastAsia="uk-UA"/>
        </w:rPr>
        <mc:AlternateContent>
          <mc:Choice Requires="wps">
            <w:drawing>
              <wp:anchor distT="0" distB="0" distL="114300" distR="114300" simplePos="0" relativeHeight="251680768" behindDoc="0" locked="0" layoutInCell="1" allowOverlap="1">
                <wp:simplePos x="0" y="0"/>
                <wp:positionH relativeFrom="column">
                  <wp:posOffset>1181100</wp:posOffset>
                </wp:positionH>
                <wp:positionV relativeFrom="paragraph">
                  <wp:posOffset>800100</wp:posOffset>
                </wp:positionV>
                <wp:extent cx="414655" cy="276225"/>
                <wp:effectExtent l="5080" t="6985" r="8890" b="12065"/>
                <wp:wrapNone/>
                <wp:docPr id="71"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4655" cy="276225"/>
                        </a:xfrm>
                        <a:prstGeom prst="rect">
                          <a:avLst/>
                        </a:prstGeom>
                        <a:solidFill>
                          <a:srgbClr val="FFFFFF"/>
                        </a:solidFill>
                        <a:ln w="9525">
                          <a:solidFill>
                            <a:srgbClr val="000000"/>
                          </a:solidFill>
                          <a:miter lim="800000"/>
                          <a:headEnd/>
                          <a:tailEnd/>
                        </a:ln>
                      </wps:spPr>
                      <wps:txbx>
                        <w:txbxContent>
                          <w:p w:rsidR="00875989" w:rsidRDefault="00875989" w:rsidP="002F76B7">
                            <w:r>
                              <w:rPr>
                                <w:lang w:val="uk-UA"/>
                              </w:rPr>
                              <w:t>3</w:t>
                            </w:r>
                            <w: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27" o:spid="_x0000_s1049" type="#_x0000_t202" style="position:absolute;left:0;text-align:left;margin-left:93pt;margin-top:63pt;width:32.65pt;height:21.75pt;z-index:25168076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">
                <v:textbox style="mso-fit-shape-to-text:t">
                  <w:txbxContent>
                    <w:p w:rsidR="00875989" w:rsidRDefault="00875989" w:rsidP="002F76B7">
                      <w:r>
                        <w:rPr>
                          <w:lang w:val="uk-UA"/>
                        </w:rPr>
                        <w:t>3</w:t>
                      </w:r>
                      <w:r>
                        <w:t>%</w:t>
                      </w:r>
                    </w:p>
                  </w:txbxContent>
                </v:textbox>
              </v:shape>
            </w:pict>
          </mc:Fallback>
        </mc:AlternateContent>
      </w:r>
      <w:r>
        <w:rPr>
          <w:b/>
          <w:noProof/>
          <w:sz w:val="28"/>
          <w:szCs w:val="28"/>
          <w:lang w:val="uk-UA" w:eastAsia="uk-UA"/>
        </w:rPr>
        <mc:AlternateContent>
          <mc:Choice Requires="wps">
            <w:drawing>
              <wp:anchor distT="0" distB="0" distL="114300" distR="114300" simplePos="0" relativeHeight="251681792" behindDoc="0" locked="0" layoutInCell="1" allowOverlap="1">
                <wp:simplePos x="0" y="0"/>
                <wp:positionH relativeFrom="column">
                  <wp:posOffset>883920</wp:posOffset>
                </wp:positionH>
                <wp:positionV relativeFrom="paragraph">
                  <wp:posOffset>1254760</wp:posOffset>
                </wp:positionV>
                <wp:extent cx="557530" cy="279400"/>
                <wp:effectExtent l="10795" t="11430" r="12700" b="23495"/>
                <wp:wrapNone/>
                <wp:docPr id="70"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7530" cy="279400"/>
                        </a:xfrm>
                        <a:prstGeom prst="rect">
                          <a:avLst/>
                        </a:prstGeom>
                        <a:gradFill rotWithShape="0">
                          <a:gsLst>
                            <a:gs pos="0">
                              <a:schemeClr val="accent4">
                                <a:lumMod val="60000"/>
                                <a:lumOff val="40000"/>
                              </a:schemeClr>
                            </a:gs>
                            <a:gs pos="50000">
                              <a:schemeClr val="accent4">
                                <a:lumMod val="100000"/>
                                <a:lumOff val="0"/>
                              </a:schemeClr>
                            </a:gs>
                            <a:gs pos="100000">
                              <a:schemeClr val="accent4">
                                <a:lumMod val="60000"/>
                                <a:lumOff val="40000"/>
                              </a:schemeClr>
                            </a:gs>
                          </a:gsLst>
                          <a:lin ang="5400000" scaled="1"/>
                        </a:gradFill>
                        <a:ln w="12700">
                          <a:solidFill>
                            <a:schemeClr val="accent4">
                              <a:lumMod val="100000"/>
                              <a:lumOff val="0"/>
                            </a:schemeClr>
                          </a:solidFill>
                          <a:miter lim="800000"/>
                          <a:headEnd/>
                          <a:tailEnd/>
                        </a:ln>
                        <a:effectLst>
                          <a:outerShdw dist="28398" dir="3806097" algn="ctr" rotWithShape="0">
                            <a:schemeClr val="accent4">
                              <a:lumMod val="50000"/>
                              <a:lumOff val="0"/>
                            </a:schemeClr>
                          </a:outerShdw>
                        </a:effectLst>
                      </wps:spPr>
                      <wps:txbx>
                        <w:txbxContent>
                          <w:p w:rsidR="00875989" w:rsidRDefault="00875989" w:rsidP="002F76B7">
                            <w:r>
                              <w:rPr>
                                <w:lang w:val="uk-UA"/>
                              </w:rPr>
                              <w:t>20</w:t>
                            </w:r>
                            <w: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28" o:spid="_x0000_s1050" type="#_x0000_t202" style="position:absolute;left:0;text-align:left;margin-left:69.6pt;margin-top:98.8pt;width:43.9pt;height:22pt;z-index:25168179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" fillcolor="#b2a1c7 [1943]" strokecolor="#8064a2 [3207]" strokeweight="1pt">
                <v:fill color2="#8064a2 [3207]" focus="50%" type="gradient"/>
                <v:shadow on="t" color="#3f3151 [1607]" offset="1pt"/>
                <v:textbox style="mso-fit-shape-to-text:t">
                  <w:txbxContent>
                    <w:p w:rsidR="00875989" w:rsidRDefault="00875989" w:rsidP="002F76B7">
                      <w:r>
                        <w:rPr>
                          <w:lang w:val="uk-UA"/>
                        </w:rPr>
                        <w:t>20</w:t>
                      </w:r>
                      <w:r>
                        <w:t>%</w:t>
                      </w:r>
                    </w:p>
                  </w:txbxContent>
                </v:textbox>
              </v:shape>
            </w:pict>
          </mc:Fallback>
        </mc:AlternateContent>
      </w:r>
      <w:r w:rsidR="007A2681">
        <w:rPr>
          <w:noProof/>
          <w:sz w:val="28"/>
          <w:szCs w:val="28"/>
          <w:lang w:val="uk-UA" w:eastAsia="uk-UA"/>
        </w:rPr>
        <w:drawing>
          <wp:inline distT="0" distB="0" distL="0" distR="0">
            <wp:extent cx="5769567" cy="3812583"/>
            <wp:effectExtent l="19050" t="0" r="21633"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FC5237" w:rsidRPr="00BD27D6" w:rsidRDefault="00FC5237" w:rsidP="00FC5237">
      <w:pPr>
        <w:pStyle w:val="aa"/>
        <w:numPr>
          <w:ilvl w:val="0"/>
          <w:numId w:val="30"/>
        </w:numPr>
        <w:shd w:val="clear" w:color="auto" w:fill="FFFFFF"/>
        <w:spacing w:before="150" w:beforeAutospacing="0" w:after="150" w:afterAutospacing="0" w:line="360" w:lineRule="auto"/>
        <w:jc w:val="both"/>
        <w:rPr>
          <w:i/>
          <w:sz w:val="28"/>
          <w:szCs w:val="28"/>
          <w:lang w:val="uk-UA"/>
        </w:rPr>
      </w:pPr>
      <w:r w:rsidRPr="00BD27D6">
        <w:rPr>
          <w:i/>
          <w:sz w:val="28"/>
          <w:szCs w:val="28"/>
          <w:lang w:val="uk-UA"/>
        </w:rPr>
        <w:t>Фактори вчинення корупційних правопорушень</w:t>
      </w:r>
    </w:p>
    <w:p w:rsidR="00FC5237" w:rsidRDefault="00FC5237" w:rsidP="00FC5237">
      <w:pPr>
        <w:pStyle w:val="aa"/>
        <w:shd w:val="clear" w:color="auto" w:fill="FFFFFF"/>
        <w:spacing w:before="150" w:beforeAutospacing="0" w:after="150" w:afterAutospacing="0" w:line="360" w:lineRule="auto"/>
        <w:jc w:val="both"/>
        <w:rPr>
          <w:color w:val="111111"/>
          <w:sz w:val="28"/>
          <w:szCs w:val="28"/>
          <w:lang w:val="uk-UA"/>
        </w:rPr>
      </w:pPr>
      <w:r w:rsidRPr="00FC5237">
        <w:rPr>
          <w:sz w:val="28"/>
          <w:szCs w:val="28"/>
          <w:lang w:val="uk-UA"/>
        </w:rPr>
        <w:tab/>
        <w:t xml:space="preserve">Респондентам було </w:t>
      </w:r>
      <w:r w:rsidR="00893A93">
        <w:rPr>
          <w:sz w:val="28"/>
          <w:szCs w:val="28"/>
          <w:lang w:val="uk-UA"/>
        </w:rPr>
        <w:t>поставлене</w:t>
      </w:r>
      <w:r w:rsidRPr="00FC5237">
        <w:rPr>
          <w:sz w:val="28"/>
          <w:szCs w:val="28"/>
          <w:lang w:val="uk-UA"/>
        </w:rPr>
        <w:t xml:space="preserve"> питання</w:t>
      </w:r>
      <w:r>
        <w:rPr>
          <w:sz w:val="28"/>
          <w:szCs w:val="28"/>
          <w:lang w:val="uk-UA"/>
        </w:rPr>
        <w:t>: «</w:t>
      </w:r>
      <w:r w:rsidRPr="00FC5237">
        <w:rPr>
          <w:color w:val="111111"/>
          <w:sz w:val="28"/>
          <w:szCs w:val="28"/>
          <w:lang w:val="uk-UA"/>
        </w:rPr>
        <w:t>Чому відбулися ці корупційні діяння? Які фактори на це вплинули?</w:t>
      </w:r>
      <w:r>
        <w:rPr>
          <w:color w:val="111111"/>
          <w:sz w:val="28"/>
          <w:szCs w:val="28"/>
          <w:lang w:val="uk-UA"/>
        </w:rPr>
        <w:t>». За допомог</w:t>
      </w:r>
      <w:r w:rsidR="00424237">
        <w:rPr>
          <w:color w:val="111111"/>
          <w:sz w:val="28"/>
          <w:szCs w:val="28"/>
          <w:lang w:val="uk-UA"/>
        </w:rPr>
        <w:t>ою</w:t>
      </w:r>
      <w:r>
        <w:rPr>
          <w:color w:val="111111"/>
          <w:sz w:val="28"/>
          <w:szCs w:val="28"/>
          <w:lang w:val="uk-UA"/>
        </w:rPr>
        <w:t xml:space="preserve"> такого питання відкритого </w:t>
      </w:r>
      <w:r>
        <w:rPr>
          <w:color w:val="111111"/>
          <w:sz w:val="28"/>
          <w:szCs w:val="28"/>
          <w:lang w:val="uk-UA"/>
        </w:rPr>
        <w:lastRenderedPageBreak/>
        <w:t xml:space="preserve">типу ми прагнули </w:t>
      </w:r>
      <w:r w:rsidR="00424237">
        <w:rPr>
          <w:color w:val="111111"/>
          <w:sz w:val="28"/>
          <w:szCs w:val="28"/>
          <w:lang w:val="uk-UA"/>
        </w:rPr>
        <w:t xml:space="preserve">з’ясувати рівень сприйняття та розуміння здобувачами вищої освіти причин, що спонукають їх, а також їхніх родичів, друзів, знайомих </w:t>
      </w:r>
      <w:r w:rsidR="006D49C0">
        <w:rPr>
          <w:color w:val="111111"/>
          <w:sz w:val="28"/>
          <w:szCs w:val="28"/>
          <w:lang w:val="uk-UA"/>
        </w:rPr>
        <w:t xml:space="preserve">та учасників освітнього процесу </w:t>
      </w:r>
      <w:r w:rsidR="00424237">
        <w:rPr>
          <w:color w:val="111111"/>
          <w:sz w:val="28"/>
          <w:szCs w:val="28"/>
          <w:lang w:val="uk-UA"/>
        </w:rPr>
        <w:t>до вчинення корупційних правопорушень.</w:t>
      </w:r>
    </w:p>
    <w:p w:rsidR="00233EF4" w:rsidRPr="00233EF4" w:rsidRDefault="00893A93" w:rsidP="007503FA">
      <w:pPr>
        <w:pStyle w:val="aa"/>
        <w:shd w:val="clear" w:color="auto" w:fill="FFFFFF"/>
        <w:spacing w:before="150" w:beforeAutospacing="0" w:after="150" w:afterAutospacing="0" w:line="360" w:lineRule="auto"/>
        <w:jc w:val="both"/>
        <w:rPr>
          <w:color w:val="111111"/>
          <w:sz w:val="28"/>
          <w:szCs w:val="28"/>
          <w:lang w:val="uk-UA"/>
        </w:rPr>
      </w:pPr>
      <w:r>
        <w:rPr>
          <w:color w:val="111111"/>
          <w:sz w:val="28"/>
          <w:szCs w:val="28"/>
          <w:lang w:val="uk-UA"/>
        </w:rPr>
        <w:tab/>
        <w:t>Обробка отриманих даних подібна за аналогією до аналізу попереднього запитання. На це питання анкети 96% респондентів відповіли, що науково-педагогічні працівники отримують низьку заробітну плату. На такі кошти не можливо утримувати сім’ю та забезпечити її усім необхідним, саме тому працівники закладів вищої освіти вдаються до таких правопорушень. 72% опитуваних зауважили, що сучасний здобувач вищої освіти досить мобільний і він змушений поєднувати навчання з роботою, що так чи інакше негативно впливає на якість отриманих знань</w:t>
      </w:r>
      <w:r w:rsidR="00E83142">
        <w:rPr>
          <w:color w:val="111111"/>
          <w:sz w:val="28"/>
          <w:szCs w:val="28"/>
          <w:lang w:val="uk-UA"/>
        </w:rPr>
        <w:t xml:space="preserve"> (рис. 9). </w:t>
      </w:r>
      <w:r>
        <w:rPr>
          <w:color w:val="111111"/>
          <w:sz w:val="28"/>
          <w:szCs w:val="28"/>
          <w:lang w:val="uk-UA"/>
        </w:rPr>
        <w:t xml:space="preserve">Таким особам важче дається складання сесії, тому вони змушені вдаватися до пропозиції </w:t>
      </w:r>
      <w:r w:rsidR="0063185D">
        <w:rPr>
          <w:color w:val="111111"/>
          <w:sz w:val="28"/>
          <w:szCs w:val="28"/>
          <w:lang w:val="uk-UA"/>
        </w:rPr>
        <w:t>матеріальної винагороди</w:t>
      </w:r>
      <w:r>
        <w:rPr>
          <w:color w:val="111111"/>
          <w:sz w:val="28"/>
          <w:szCs w:val="28"/>
          <w:lang w:val="uk-UA"/>
        </w:rPr>
        <w:t xml:space="preserve"> викладачам. </w:t>
      </w:r>
    </w:p>
    <w:p w:rsidR="00B954D1" w:rsidRDefault="000F31C0" w:rsidP="00B954D1">
      <w:pPr>
        <w:pStyle w:val="aa"/>
        <w:shd w:val="clear" w:color="auto" w:fill="FFFFFF"/>
        <w:spacing w:before="150" w:beforeAutospacing="0" w:after="150" w:afterAutospacing="0" w:line="360" w:lineRule="auto"/>
        <w:jc w:val="center"/>
        <w:rPr>
          <w:color w:val="111111"/>
          <w:sz w:val="28"/>
          <w:szCs w:val="28"/>
          <w:lang w:val="uk-UA"/>
        </w:rPr>
      </w:pPr>
      <w:r>
        <w:rPr>
          <w:noProof/>
          <w:color w:val="111111"/>
          <w:sz w:val="28"/>
          <w:szCs w:val="28"/>
          <w:lang w:val="uk-UA" w:eastAsia="uk-UA"/>
        </w:rPr>
        <mc:AlternateContent>
          <mc:Choice Requires="wps">
            <w:drawing>
              <wp:anchor distT="0" distB="0" distL="114300" distR="114300" simplePos="0" relativeHeight="251688960" behindDoc="0" locked="0" layoutInCell="1" allowOverlap="1">
                <wp:simplePos x="0" y="0"/>
                <wp:positionH relativeFrom="column">
                  <wp:posOffset>1869440</wp:posOffset>
                </wp:positionH>
                <wp:positionV relativeFrom="paragraph">
                  <wp:posOffset>826770</wp:posOffset>
                </wp:positionV>
                <wp:extent cx="439420" cy="279400"/>
                <wp:effectExtent l="10160" t="14605" r="17145" b="29845"/>
                <wp:wrapNone/>
                <wp:docPr id="69"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9420" cy="279400"/>
                        </a:xfrm>
                        <a:prstGeom prst="rect">
                          <a:avLst/>
                        </a:prstGeom>
                        <a:gradFill rotWithShape="0">
                          <a:gsLst>
                            <a:gs pos="0">
                              <a:schemeClr val="accent4">
                                <a:lumMod val="60000"/>
                                <a:lumOff val="40000"/>
                              </a:schemeClr>
                            </a:gs>
                            <a:gs pos="50000">
                              <a:schemeClr val="accent4">
                                <a:lumMod val="100000"/>
                                <a:lumOff val="0"/>
                              </a:schemeClr>
                            </a:gs>
                            <a:gs pos="100000">
                              <a:schemeClr val="accent4">
                                <a:lumMod val="60000"/>
                                <a:lumOff val="40000"/>
                              </a:schemeClr>
                            </a:gs>
                          </a:gsLst>
                          <a:lin ang="5400000" scaled="1"/>
                        </a:gradFill>
                        <a:ln w="12700">
                          <a:solidFill>
                            <a:schemeClr val="accent4">
                              <a:lumMod val="100000"/>
                              <a:lumOff val="0"/>
                            </a:schemeClr>
                          </a:solidFill>
                          <a:miter lim="800000"/>
                          <a:headEnd/>
                          <a:tailEnd/>
                        </a:ln>
                        <a:effectLst>
                          <a:outerShdw dist="28398" dir="3806097" algn="ctr" rotWithShape="0">
                            <a:schemeClr val="accent4">
                              <a:lumMod val="50000"/>
                              <a:lumOff val="0"/>
                            </a:schemeClr>
                          </a:outerShdw>
                        </a:effectLst>
                      </wps:spPr>
                      <wps:txbx>
                        <w:txbxContent>
                          <w:p w:rsidR="00875989" w:rsidRDefault="00875989" w:rsidP="007503FA">
                            <w:r>
                              <w:rPr>
                                <w:lang w:val="uk-UA"/>
                              </w:rPr>
                              <w:t>4</w:t>
                            </w:r>
                            <w: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35" o:spid="_x0000_s1051" type="#_x0000_t202" style="position:absolute;left:0;text-align:left;margin-left:147.2pt;margin-top:65.1pt;width:34.6pt;height:22pt;z-index:2516889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" fillcolor="#b2a1c7 [1943]" strokecolor="#8064a2 [3207]" strokeweight="1pt">
                <v:fill color2="#8064a2 [3207]" focus="50%" type="gradient"/>
                <v:shadow on="t" color="#3f3151 [1607]" offset="1pt"/>
                <v:textbox style="mso-fit-shape-to-text:t">
                  <w:txbxContent>
                    <w:p w:rsidR="00875989" w:rsidRDefault="00875989" w:rsidP="007503FA">
                      <w:r>
                        <w:rPr>
                          <w:lang w:val="uk-UA"/>
                        </w:rPr>
                        <w:t>4</w:t>
                      </w:r>
                      <w:r>
                        <w:t>%</w:t>
                      </w:r>
                    </w:p>
                  </w:txbxContent>
                </v:textbox>
              </v:shape>
            </w:pict>
          </mc:Fallback>
        </mc:AlternateContent>
      </w:r>
      <w:r>
        <w:rPr>
          <w:noProof/>
          <w:color w:val="111111"/>
          <w:sz w:val="28"/>
          <w:szCs w:val="28"/>
          <w:lang w:val="uk-UA" w:eastAsia="uk-UA"/>
        </w:rPr>
        <mc:AlternateContent>
          <mc:Choice Requires="wps">
            <w:drawing>
              <wp:anchor distT="0" distB="0" distL="114300" distR="114300" simplePos="0" relativeHeight="251687936" behindDoc="0" locked="0" layoutInCell="1" allowOverlap="1">
                <wp:simplePos x="0" y="0"/>
                <wp:positionH relativeFrom="column">
                  <wp:posOffset>1452880</wp:posOffset>
                </wp:positionH>
                <wp:positionV relativeFrom="paragraph">
                  <wp:posOffset>1866265</wp:posOffset>
                </wp:positionV>
                <wp:extent cx="557530" cy="279400"/>
                <wp:effectExtent l="15240" t="7620" r="8255" b="27305"/>
                <wp:wrapNone/>
                <wp:docPr id="68"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7530" cy="279400"/>
                        </a:xfrm>
                        <a:prstGeom prst="rect">
                          <a:avLst/>
                        </a:prstGeom>
                        <a:gradFill rotWithShape="0">
                          <a:gsLst>
                            <a:gs pos="0">
                              <a:schemeClr val="accent3">
                                <a:lumMod val="60000"/>
                                <a:lumOff val="40000"/>
                              </a:schemeClr>
                            </a:gs>
                            <a:gs pos="50000">
                              <a:schemeClr val="accent3">
                                <a:lumMod val="100000"/>
                                <a:lumOff val="0"/>
                              </a:schemeClr>
                            </a:gs>
                            <a:gs pos="100000">
                              <a:schemeClr val="accent3">
                                <a:lumMod val="60000"/>
                                <a:lumOff val="40000"/>
                              </a:schemeClr>
                            </a:gs>
                          </a:gsLst>
                          <a:lin ang="5400000" scaled="1"/>
                        </a:gradFill>
                        <a:ln w="12700">
                          <a:solidFill>
                            <a:schemeClr val="accent3">
                              <a:lumMod val="100000"/>
                              <a:lumOff val="0"/>
                            </a:schemeClr>
                          </a:solidFill>
                          <a:miter lim="800000"/>
                          <a:headEnd/>
                          <a:tailEnd/>
                        </a:ln>
                        <a:effectLst>
                          <a:outerShdw dist="28398" dir="3806097" algn="ctr" rotWithShape="0">
                            <a:schemeClr val="accent3">
                              <a:lumMod val="50000"/>
                              <a:lumOff val="0"/>
                            </a:schemeClr>
                          </a:outerShdw>
                        </a:effectLst>
                      </wps:spPr>
                      <wps:txbx>
                        <w:txbxContent>
                          <w:p w:rsidR="00875989" w:rsidRDefault="00875989" w:rsidP="007503FA">
                            <w:r>
                              <w:rPr>
                                <w:lang w:val="uk-UA"/>
                              </w:rPr>
                              <w:t>63</w:t>
                            </w:r>
                            <w: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34" o:spid="_x0000_s1052" type="#_x0000_t202" style="position:absolute;left:0;text-align:left;margin-left:114.4pt;margin-top:146.95pt;width:43.9pt;height:22pt;z-index:2516879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" fillcolor="#c2d69b [1942]" strokecolor="#9bbb59 [3206]" strokeweight="1pt">
                <v:fill color2="#9bbb59 [3206]" focus="50%" type="gradient"/>
                <v:shadow on="t" color="#4e6128 [1606]" offset="1pt"/>
                <v:textbox style="mso-fit-shape-to-text:t">
                  <w:txbxContent>
                    <w:p w:rsidR="00875989" w:rsidRDefault="00875989" w:rsidP="007503FA">
                      <w:r>
                        <w:rPr>
                          <w:lang w:val="uk-UA"/>
                        </w:rPr>
                        <w:t>63</w:t>
                      </w:r>
                      <w:r>
                        <w:t>%</w:t>
                      </w:r>
                    </w:p>
                  </w:txbxContent>
                </v:textbox>
              </v:shape>
            </w:pict>
          </mc:Fallback>
        </mc:AlternateContent>
      </w:r>
      <w:r>
        <w:rPr>
          <w:noProof/>
          <w:color w:val="111111"/>
          <w:sz w:val="28"/>
          <w:szCs w:val="28"/>
          <w:lang w:val="uk-UA" w:eastAsia="uk-UA"/>
        </w:rPr>
        <mc:AlternateContent>
          <mc:Choice Requires="wps">
            <w:drawing>
              <wp:anchor distT="0" distB="0" distL="114300" distR="114300" simplePos="0" relativeHeight="251686912" behindDoc="0" locked="0" layoutInCell="1" allowOverlap="1">
                <wp:simplePos x="0" y="0"/>
                <wp:positionH relativeFrom="column">
                  <wp:posOffset>1863090</wp:posOffset>
                </wp:positionH>
                <wp:positionV relativeFrom="paragraph">
                  <wp:posOffset>2594610</wp:posOffset>
                </wp:positionV>
                <wp:extent cx="557530" cy="279400"/>
                <wp:effectExtent l="6985" t="6985" r="16510" b="27940"/>
                <wp:wrapNone/>
                <wp:docPr id="67"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7530" cy="279400"/>
                        </a:xfrm>
                        <a:prstGeom prst="rect">
                          <a:avLst/>
                        </a:prstGeom>
                        <a:gradFill rotWithShape="0">
                          <a:gsLst>
                            <a:gs pos="0">
                              <a:schemeClr val="accent2">
                                <a:lumMod val="60000"/>
                                <a:lumOff val="40000"/>
                              </a:schemeClr>
                            </a:gs>
                            <a:gs pos="50000">
                              <a:schemeClr val="accent2">
                                <a:lumMod val="100000"/>
                                <a:lumOff val="0"/>
                              </a:schemeClr>
                            </a:gs>
                            <a:gs pos="100000">
                              <a:schemeClr val="accent2">
                                <a:lumMod val="60000"/>
                                <a:lumOff val="40000"/>
                              </a:schemeClr>
                            </a:gs>
                          </a:gsLst>
                          <a:lin ang="5400000" scaled="1"/>
                        </a:gradFill>
                        <a:ln w="12700">
                          <a:solidFill>
                            <a:schemeClr val="accent2">
                              <a:lumMod val="100000"/>
                              <a:lumOff val="0"/>
                            </a:schemeClr>
                          </a:solidFill>
                          <a:miter lim="800000"/>
                          <a:headEnd/>
                          <a:tailEnd/>
                        </a:ln>
                        <a:effectLst>
                          <a:outerShdw dist="28398" dir="3806097" algn="ctr" rotWithShape="0">
                            <a:schemeClr val="accent2">
                              <a:lumMod val="50000"/>
                              <a:lumOff val="0"/>
                            </a:schemeClr>
                          </a:outerShdw>
                        </a:effectLst>
                      </wps:spPr>
                      <wps:txbx>
                        <w:txbxContent>
                          <w:p w:rsidR="00875989" w:rsidRDefault="00875989" w:rsidP="007503FA">
                            <w:r>
                              <w:rPr>
                                <w:lang w:val="uk-UA"/>
                              </w:rPr>
                              <w:t>72</w:t>
                            </w:r>
                            <w: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33" o:spid="_x0000_s1053" type="#_x0000_t202" style="position:absolute;left:0;text-align:left;margin-left:146.7pt;margin-top:204.3pt;width:43.9pt;height:22pt;z-index:2516869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" fillcolor="#d99594 [1941]" strokecolor="#c0504d [3205]" strokeweight="1pt">
                <v:fill color2="#c0504d [3205]" focus="50%" type="gradient"/>
                <v:shadow on="t" color="#622423 [1605]" offset="1pt"/>
                <v:textbox style="mso-fit-shape-to-text:t">
                  <w:txbxContent>
                    <w:p w:rsidR="00875989" w:rsidRDefault="00875989" w:rsidP="007503FA">
                      <w:r>
                        <w:rPr>
                          <w:lang w:val="uk-UA"/>
                        </w:rPr>
                        <w:t>72</w:t>
                      </w:r>
                      <w:r>
                        <w:t>%</w:t>
                      </w:r>
                    </w:p>
                  </w:txbxContent>
                </v:textbox>
              </v:shape>
            </w:pict>
          </mc:Fallback>
        </mc:AlternateContent>
      </w:r>
      <w:r>
        <w:rPr>
          <w:noProof/>
          <w:color w:val="111111"/>
          <w:sz w:val="28"/>
          <w:szCs w:val="28"/>
          <w:lang w:val="uk-UA" w:eastAsia="uk-UA"/>
        </w:rPr>
        <mc:AlternateContent>
          <mc:Choice Requires="wps">
            <w:drawing>
              <wp:anchor distT="0" distB="0" distL="114300" distR="114300" simplePos="0" relativeHeight="251685888" behindDoc="0" locked="0" layoutInCell="1" allowOverlap="1">
                <wp:simplePos x="0" y="0"/>
                <wp:positionH relativeFrom="column">
                  <wp:posOffset>2552700</wp:posOffset>
                </wp:positionH>
                <wp:positionV relativeFrom="paragraph">
                  <wp:posOffset>1750060</wp:posOffset>
                </wp:positionV>
                <wp:extent cx="557530" cy="279400"/>
                <wp:effectExtent l="14605" t="13335" r="8890" b="21590"/>
                <wp:wrapNone/>
                <wp:docPr id="66"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7530" cy="279400"/>
                        </a:xfrm>
                        <a:prstGeom prst="rect">
                          <a:avLst/>
                        </a:prstGeom>
                        <a:gradFill rotWithShape="0">
                          <a:gsLst>
                            <a:gs pos="0">
                              <a:schemeClr val="accent1">
                                <a:lumMod val="60000"/>
                                <a:lumOff val="40000"/>
                              </a:schemeClr>
                            </a:gs>
                            <a:gs pos="50000">
                              <a:schemeClr val="accent1">
                                <a:lumMod val="100000"/>
                                <a:lumOff val="0"/>
                              </a:schemeClr>
                            </a:gs>
                            <a:gs pos="100000">
                              <a:schemeClr val="accent1">
                                <a:lumMod val="60000"/>
                                <a:lumOff val="40000"/>
                              </a:schemeClr>
                            </a:gs>
                          </a:gsLst>
                          <a:lin ang="5400000" scaled="1"/>
                        </a:gradFill>
                        <a:ln w="12700">
                          <a:solidFill>
                            <a:schemeClr val="accent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875989" w:rsidRDefault="00875989" w:rsidP="007503FA">
                            <w:r>
                              <w:rPr>
                                <w:lang w:val="uk-UA"/>
                              </w:rPr>
                              <w:t>96</w:t>
                            </w:r>
                            <w: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32" o:spid="_x0000_s1054" type="#_x0000_t202" style="position:absolute;left:0;text-align:left;margin-left:201pt;margin-top:137.8pt;width:43.9pt;height:22pt;z-index:2516858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" fillcolor="#95b3d7 [1940]" strokecolor="#4f81bd [3204]" strokeweight="1pt">
                <v:fill color2="#4f81bd [3204]" focus="50%" type="gradient"/>
                <v:shadow on="t" color="#243f60 [1604]" offset="1pt"/>
                <v:textbox style="mso-fit-shape-to-text:t">
                  <w:txbxContent>
                    <w:p w:rsidR="00875989" w:rsidRDefault="00875989" w:rsidP="007503FA">
                      <w:r>
                        <w:rPr>
                          <w:lang w:val="uk-UA"/>
                        </w:rPr>
                        <w:t>96</w:t>
                      </w:r>
                      <w:r>
                        <w:t>%</w:t>
                      </w:r>
                    </w:p>
                  </w:txbxContent>
                </v:textbox>
              </v:shape>
            </w:pict>
          </mc:Fallback>
        </mc:AlternateContent>
      </w:r>
      <w:r w:rsidR="00B954D1">
        <w:rPr>
          <w:noProof/>
          <w:color w:val="111111"/>
          <w:sz w:val="28"/>
          <w:szCs w:val="28"/>
          <w:lang w:val="uk-UA" w:eastAsia="uk-UA"/>
        </w:rPr>
        <w:drawing>
          <wp:inline distT="0" distB="0" distL="0" distR="0">
            <wp:extent cx="5513845" cy="3115159"/>
            <wp:effectExtent l="19050" t="0" r="10655" b="9041"/>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E83142" w:rsidRDefault="00E83142" w:rsidP="00E83142">
      <w:pPr>
        <w:pStyle w:val="aa"/>
        <w:shd w:val="clear" w:color="auto" w:fill="FFFFFF"/>
        <w:spacing w:before="150" w:beforeAutospacing="0" w:after="150" w:afterAutospacing="0" w:line="360" w:lineRule="auto"/>
        <w:jc w:val="both"/>
        <w:rPr>
          <w:color w:val="111111"/>
          <w:sz w:val="28"/>
          <w:szCs w:val="28"/>
          <w:lang w:val="uk-UA"/>
        </w:rPr>
      </w:pPr>
      <w:r>
        <w:rPr>
          <w:color w:val="111111"/>
          <w:sz w:val="28"/>
          <w:szCs w:val="28"/>
          <w:lang w:val="uk-UA"/>
        </w:rPr>
        <w:tab/>
        <w:t xml:space="preserve">Цікаво, що у 63% анкет вказана психологічна причина проявів корупції. Тут мається на увазі спонукання батьків до вчинення протиправних дій, боязливість здобувачів вищої освіти з приводу провалу іспиту, несприятливі стосунки з викладачами тощо. Так, 4 % респондентів вказали на те, що вони не знають причин виникнення проявів ознак корупції у закладах вищої освіти. Це наштовхує </w:t>
      </w:r>
      <w:r>
        <w:rPr>
          <w:color w:val="111111"/>
          <w:sz w:val="28"/>
          <w:szCs w:val="28"/>
          <w:lang w:val="uk-UA"/>
        </w:rPr>
        <w:lastRenderedPageBreak/>
        <w:t xml:space="preserve">на думку, що вони байдужі до цієї проблеми і, можливо, не розуміють наслідків її поширення не лише у сфері вищої освіти, але й в інших </w:t>
      </w:r>
      <w:r w:rsidR="00704524">
        <w:rPr>
          <w:color w:val="111111"/>
          <w:sz w:val="28"/>
          <w:szCs w:val="28"/>
          <w:lang w:val="uk-UA"/>
        </w:rPr>
        <w:t>віхах</w:t>
      </w:r>
      <w:r>
        <w:rPr>
          <w:color w:val="111111"/>
          <w:sz w:val="28"/>
          <w:szCs w:val="28"/>
          <w:lang w:val="uk-UA"/>
        </w:rPr>
        <w:t xml:space="preserve"> суспільного життя (рис. 9).</w:t>
      </w:r>
    </w:p>
    <w:p w:rsidR="00424237" w:rsidRPr="00BD27D6" w:rsidRDefault="007317E6" w:rsidP="007317E6">
      <w:pPr>
        <w:pStyle w:val="aa"/>
        <w:numPr>
          <w:ilvl w:val="0"/>
          <w:numId w:val="30"/>
        </w:numPr>
        <w:shd w:val="clear" w:color="auto" w:fill="FFFFFF"/>
        <w:spacing w:before="150" w:beforeAutospacing="0" w:after="150" w:afterAutospacing="0" w:line="360" w:lineRule="auto"/>
        <w:jc w:val="both"/>
        <w:rPr>
          <w:i/>
          <w:sz w:val="28"/>
          <w:szCs w:val="28"/>
          <w:lang w:val="uk-UA"/>
        </w:rPr>
      </w:pPr>
      <w:r w:rsidRPr="00BD27D6">
        <w:rPr>
          <w:i/>
          <w:sz w:val="28"/>
          <w:szCs w:val="28"/>
          <w:lang w:val="uk-UA"/>
        </w:rPr>
        <w:t xml:space="preserve"> Негативні наслідки вчинення корупційних діянь</w:t>
      </w:r>
      <w:r w:rsidR="0083120F">
        <w:rPr>
          <w:i/>
          <w:sz w:val="28"/>
          <w:szCs w:val="28"/>
          <w:lang w:val="uk-UA"/>
        </w:rPr>
        <w:t xml:space="preserve"> у закладах вищої освіти</w:t>
      </w:r>
    </w:p>
    <w:p w:rsidR="007317E6" w:rsidRDefault="00265DCB" w:rsidP="007317E6">
      <w:pPr>
        <w:pStyle w:val="aa"/>
        <w:shd w:val="clear" w:color="auto" w:fill="FFFFFF"/>
        <w:spacing w:before="150" w:beforeAutospacing="0" w:after="150" w:afterAutospacing="0" w:line="360" w:lineRule="auto"/>
        <w:jc w:val="both"/>
        <w:rPr>
          <w:sz w:val="28"/>
          <w:szCs w:val="28"/>
          <w:lang w:val="uk-UA"/>
        </w:rPr>
      </w:pPr>
      <w:r>
        <w:rPr>
          <w:sz w:val="28"/>
          <w:szCs w:val="28"/>
          <w:lang w:val="uk-UA"/>
        </w:rPr>
        <w:tab/>
        <w:t>Наступне питання нашого дослідження мало на меті охарактеризувати негативні наслідки, що можуть з’явитися після вчинення корупційних правопорушень. Ставлячи дане запитання, ми допускали обрання респондентами кількох варіантів відповіді або ж написання власного варіанту</w:t>
      </w:r>
      <w:r w:rsidR="00704524">
        <w:rPr>
          <w:sz w:val="28"/>
          <w:szCs w:val="28"/>
          <w:lang w:val="uk-UA"/>
        </w:rPr>
        <w:t>.</w:t>
      </w:r>
    </w:p>
    <w:p w:rsidR="00A1191F" w:rsidRDefault="00265DCB" w:rsidP="007317E6">
      <w:pPr>
        <w:pStyle w:val="aa"/>
        <w:shd w:val="clear" w:color="auto" w:fill="FFFFFF"/>
        <w:spacing w:before="150" w:beforeAutospacing="0" w:after="150" w:afterAutospacing="0" w:line="360" w:lineRule="auto"/>
        <w:jc w:val="both"/>
        <w:rPr>
          <w:sz w:val="28"/>
          <w:szCs w:val="28"/>
          <w:lang w:val="uk-UA"/>
        </w:rPr>
      </w:pPr>
      <w:r>
        <w:rPr>
          <w:sz w:val="28"/>
          <w:szCs w:val="28"/>
          <w:lang w:val="uk-UA"/>
        </w:rPr>
        <w:tab/>
        <w:t xml:space="preserve">У ході дослідження ми з’ясували, що </w:t>
      </w:r>
      <w:r w:rsidR="00911C44">
        <w:rPr>
          <w:sz w:val="28"/>
          <w:szCs w:val="28"/>
          <w:lang w:val="uk-UA"/>
        </w:rPr>
        <w:t>жоден із запропонованих варіантів не залишився без уваги. Найпопулярнішими наслідками вчинення корупції здобувачі вищої освіти вважають зниження якості освіти (93%), стрес (84%) та витрату додаткових кошт</w:t>
      </w:r>
      <w:r w:rsidR="0063185D">
        <w:rPr>
          <w:sz w:val="28"/>
          <w:szCs w:val="28"/>
          <w:lang w:val="uk-UA"/>
        </w:rPr>
        <w:t>ів</w:t>
      </w:r>
      <w:r w:rsidR="00911C44">
        <w:rPr>
          <w:sz w:val="28"/>
          <w:szCs w:val="28"/>
          <w:lang w:val="uk-UA"/>
        </w:rPr>
        <w:t xml:space="preserve"> (71%)</w:t>
      </w:r>
      <w:r w:rsidR="00E83142">
        <w:rPr>
          <w:sz w:val="28"/>
          <w:szCs w:val="28"/>
          <w:lang w:val="uk-UA"/>
        </w:rPr>
        <w:t xml:space="preserve"> (рис. 10).</w:t>
      </w:r>
      <w:r w:rsidR="00911C44">
        <w:rPr>
          <w:sz w:val="28"/>
          <w:szCs w:val="28"/>
          <w:lang w:val="uk-UA"/>
        </w:rPr>
        <w:t xml:space="preserve"> </w:t>
      </w:r>
    </w:p>
    <w:p w:rsidR="00D6723E" w:rsidRPr="00D6723E" w:rsidRDefault="00F80348" w:rsidP="00D6723E">
      <w:pPr>
        <w:pStyle w:val="aa"/>
        <w:shd w:val="clear" w:color="auto" w:fill="FFFFFF"/>
        <w:spacing w:before="150" w:beforeAutospacing="0" w:after="150" w:afterAutospacing="0" w:line="360" w:lineRule="auto"/>
        <w:jc w:val="center"/>
        <w:rPr>
          <w:b/>
          <w:sz w:val="28"/>
          <w:szCs w:val="28"/>
          <w:lang w:val="uk-UA"/>
        </w:rPr>
      </w:pPr>
      <w:r>
        <w:rPr>
          <w:b/>
          <w:sz w:val="28"/>
          <w:szCs w:val="28"/>
          <w:lang w:val="uk-UA"/>
        </w:rPr>
        <w:t>Рис</w:t>
      </w:r>
      <w:r w:rsidR="00D6723E" w:rsidRPr="00D6723E">
        <w:rPr>
          <w:b/>
          <w:sz w:val="28"/>
          <w:szCs w:val="28"/>
          <w:lang w:val="uk-UA"/>
        </w:rPr>
        <w:t>. 10. Негативні наслідки корупційних ді</w:t>
      </w:r>
      <w:r w:rsidR="001661A1">
        <w:rPr>
          <w:b/>
          <w:sz w:val="28"/>
          <w:szCs w:val="28"/>
          <w:lang w:val="uk-UA"/>
        </w:rPr>
        <w:t>янь</w:t>
      </w:r>
      <w:r w:rsidR="00D6723E" w:rsidRPr="00D6723E">
        <w:rPr>
          <w:b/>
          <w:sz w:val="28"/>
          <w:szCs w:val="28"/>
          <w:lang w:val="uk-UA"/>
        </w:rPr>
        <w:t xml:space="preserve"> у </w:t>
      </w:r>
      <w:r w:rsidR="0083120F">
        <w:rPr>
          <w:b/>
          <w:sz w:val="28"/>
          <w:szCs w:val="28"/>
          <w:lang w:val="uk-UA"/>
        </w:rPr>
        <w:t>закладах вищої освіти</w:t>
      </w:r>
    </w:p>
    <w:p w:rsidR="005B75E5" w:rsidRDefault="000F31C0" w:rsidP="007317E6">
      <w:pPr>
        <w:pStyle w:val="aa"/>
        <w:shd w:val="clear" w:color="auto" w:fill="FFFFFF"/>
        <w:spacing w:before="150" w:beforeAutospacing="0" w:after="150" w:afterAutospacing="0" w:line="360" w:lineRule="auto"/>
        <w:jc w:val="both"/>
        <w:rPr>
          <w:sz w:val="28"/>
          <w:szCs w:val="28"/>
          <w:lang w:val="uk-UA"/>
        </w:rPr>
      </w:pPr>
      <w:r>
        <w:rPr>
          <w:b/>
          <w:noProof/>
          <w:sz w:val="28"/>
          <w:szCs w:val="28"/>
          <w:lang w:val="uk-UA" w:eastAsia="uk-UA"/>
        </w:rPr>
        <mc:AlternateContent>
          <mc:Choice Requires="wps">
            <w:drawing>
              <wp:anchor distT="0" distB="0" distL="114300" distR="114300" simplePos="0" relativeHeight="251696128" behindDoc="0" locked="0" layoutInCell="1" allowOverlap="1">
                <wp:simplePos x="0" y="0"/>
                <wp:positionH relativeFrom="column">
                  <wp:posOffset>3107690</wp:posOffset>
                </wp:positionH>
                <wp:positionV relativeFrom="paragraph">
                  <wp:posOffset>1758315</wp:posOffset>
                </wp:positionV>
                <wp:extent cx="362585" cy="247015"/>
                <wp:effectExtent l="10160" t="10795" r="8255" b="8890"/>
                <wp:wrapNone/>
                <wp:docPr id="65"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2585" cy="247015"/>
                        </a:xfrm>
                        <a:prstGeom prst="rect">
                          <a:avLst/>
                        </a:prstGeom>
                        <a:solidFill>
                          <a:srgbClr val="FFFFFF"/>
                        </a:solidFill>
                        <a:ln w="9525">
                          <a:solidFill>
                            <a:srgbClr val="000000"/>
                          </a:solidFill>
                          <a:miter lim="800000"/>
                          <a:headEnd/>
                          <a:tailEnd/>
                        </a:ln>
                      </wps:spPr>
                      <wps:txbx>
                        <w:txbxContent>
                          <w:p w:rsidR="00875989" w:rsidRPr="00D6723E" w:rsidRDefault="00875989" w:rsidP="00A11989">
                            <w:pPr>
                              <w:rPr>
                                <w:sz w:val="20"/>
                                <w:szCs w:val="20"/>
                              </w:rPr>
                            </w:pPr>
                            <w:r>
                              <w:rPr>
                                <w:sz w:val="20"/>
                                <w:szCs w:val="20"/>
                                <w:lang w:val="uk-UA"/>
                              </w:rPr>
                              <w:t>6</w:t>
                            </w:r>
                            <w:r w:rsidRPr="00D6723E">
                              <w:rPr>
                                <w:sz w:val="20"/>
                                <w:szCs w:val="20"/>
                              </w:rP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42" o:spid="_x0000_s1055" type="#_x0000_t202" style="position:absolute;left:0;text-align:left;margin-left:244.7pt;margin-top:138.45pt;width:28.55pt;height:19.45pt;z-index:2516961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">
                <v:textbox style="mso-fit-shape-to-text:t">
                  <w:txbxContent>
                    <w:p w:rsidR="00875989" w:rsidRPr="00D6723E" w:rsidRDefault="00875989" w:rsidP="00A11989">
                      <w:pPr>
                        <w:rPr>
                          <w:sz w:val="20"/>
                          <w:szCs w:val="20"/>
                        </w:rPr>
                      </w:pPr>
                      <w:r>
                        <w:rPr>
                          <w:sz w:val="20"/>
                          <w:szCs w:val="20"/>
                          <w:lang w:val="uk-UA"/>
                        </w:rPr>
                        <w:t>6</w:t>
                      </w:r>
                      <w:r w:rsidRPr="00D6723E">
                        <w:rPr>
                          <w:sz w:val="20"/>
                          <w:szCs w:val="20"/>
                        </w:rPr>
                        <w:t>%</w:t>
                      </w:r>
                    </w:p>
                  </w:txbxContent>
                </v:textbox>
              </v:shape>
            </w:pict>
          </mc:Fallback>
        </mc:AlternateContent>
      </w:r>
      <w:r>
        <w:rPr>
          <w:b/>
          <w:noProof/>
          <w:sz w:val="28"/>
          <w:szCs w:val="28"/>
          <w:lang w:val="uk-UA" w:eastAsia="uk-UA"/>
        </w:rPr>
        <mc:AlternateContent>
          <mc:Choice Requires="wps">
            <w:drawing>
              <wp:anchor distT="0" distB="0" distL="114300" distR="114300" simplePos="0" relativeHeight="251695104" behindDoc="0" locked="0" layoutInCell="1" allowOverlap="1">
                <wp:simplePos x="0" y="0"/>
                <wp:positionH relativeFrom="column">
                  <wp:posOffset>2602230</wp:posOffset>
                </wp:positionH>
                <wp:positionV relativeFrom="paragraph">
                  <wp:posOffset>1765935</wp:posOffset>
                </wp:positionV>
                <wp:extent cx="362585" cy="239395"/>
                <wp:effectExtent l="6985" t="12700" r="11430" b="5080"/>
                <wp:wrapNone/>
                <wp:docPr id="64"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2585" cy="239395"/>
                        </a:xfrm>
                        <a:prstGeom prst="rect">
                          <a:avLst/>
                        </a:prstGeom>
                        <a:solidFill>
                          <a:srgbClr val="FFFFFF"/>
                        </a:solidFill>
                        <a:ln w="9525">
                          <a:solidFill>
                            <a:srgbClr val="000000"/>
                          </a:solidFill>
                          <a:miter lim="800000"/>
                          <a:headEnd/>
                          <a:tailEnd/>
                        </a:ln>
                      </wps:spPr>
                      <wps:txbx>
                        <w:txbxContent>
                          <w:p w:rsidR="00875989" w:rsidRPr="00D6723E" w:rsidRDefault="00875989" w:rsidP="00A11989">
                            <w:pPr>
                              <w:rPr>
                                <w:sz w:val="20"/>
                                <w:szCs w:val="20"/>
                              </w:rPr>
                            </w:pPr>
                            <w:r>
                              <w:rPr>
                                <w:sz w:val="20"/>
                                <w:szCs w:val="20"/>
                                <w:lang w:val="uk-UA"/>
                              </w:rPr>
                              <w:t>2</w:t>
                            </w:r>
                            <w:r w:rsidRPr="00D6723E">
                              <w:rPr>
                                <w:sz w:val="20"/>
                                <w:szCs w:val="20"/>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1" o:spid="_x0000_s1056" type="#_x0000_t202" style="position:absolute;left:0;text-align:left;margin-left:204.9pt;margin-top:139.05pt;width:28.55pt;height:18.8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">
                <v:textbox>
                  <w:txbxContent>
                    <w:p w:rsidR="00875989" w:rsidRPr="00D6723E" w:rsidRDefault="00875989" w:rsidP="00A11989">
                      <w:pPr>
                        <w:rPr>
                          <w:sz w:val="20"/>
                          <w:szCs w:val="20"/>
                        </w:rPr>
                      </w:pPr>
                      <w:r>
                        <w:rPr>
                          <w:sz w:val="20"/>
                          <w:szCs w:val="20"/>
                          <w:lang w:val="uk-UA"/>
                        </w:rPr>
                        <w:t>2</w:t>
                      </w:r>
                      <w:r w:rsidRPr="00D6723E">
                        <w:rPr>
                          <w:sz w:val="20"/>
                          <w:szCs w:val="20"/>
                        </w:rPr>
                        <w:t>%</w:t>
                      </w:r>
                    </w:p>
                  </w:txbxContent>
                </v:textbox>
              </v:shape>
            </w:pict>
          </mc:Fallback>
        </mc:AlternateContent>
      </w:r>
      <w:r>
        <w:rPr>
          <w:b/>
          <w:noProof/>
          <w:sz w:val="28"/>
          <w:szCs w:val="28"/>
          <w:lang w:val="uk-UA" w:eastAsia="uk-UA"/>
        </w:rPr>
        <mc:AlternateContent>
          <mc:Choice Requires="wps">
            <w:drawing>
              <wp:anchor distT="0" distB="0" distL="114300" distR="114300" simplePos="0" relativeHeight="251694080" behindDoc="0" locked="0" layoutInCell="1" allowOverlap="1">
                <wp:simplePos x="0" y="0"/>
                <wp:positionH relativeFrom="column">
                  <wp:posOffset>2444750</wp:posOffset>
                </wp:positionH>
                <wp:positionV relativeFrom="paragraph">
                  <wp:posOffset>2000250</wp:posOffset>
                </wp:positionV>
                <wp:extent cx="362585" cy="247015"/>
                <wp:effectExtent l="8255" t="8890" r="10160" b="10795"/>
                <wp:wrapNone/>
                <wp:docPr id="63"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2585" cy="247015"/>
                        </a:xfrm>
                        <a:prstGeom prst="rect">
                          <a:avLst/>
                        </a:prstGeom>
                        <a:solidFill>
                          <a:srgbClr val="FFFFFF"/>
                        </a:solidFill>
                        <a:ln w="9525">
                          <a:solidFill>
                            <a:srgbClr val="000000"/>
                          </a:solidFill>
                          <a:miter lim="800000"/>
                          <a:headEnd/>
                          <a:tailEnd/>
                        </a:ln>
                      </wps:spPr>
                      <wps:txbx>
                        <w:txbxContent>
                          <w:p w:rsidR="00875989" w:rsidRPr="00D6723E" w:rsidRDefault="00875989" w:rsidP="00A11989">
                            <w:pPr>
                              <w:rPr>
                                <w:sz w:val="20"/>
                                <w:szCs w:val="20"/>
                              </w:rPr>
                            </w:pPr>
                            <w:r w:rsidRPr="00D6723E">
                              <w:rPr>
                                <w:sz w:val="20"/>
                                <w:szCs w:val="20"/>
                                <w:lang w:val="uk-UA"/>
                              </w:rPr>
                              <w:t>4</w:t>
                            </w:r>
                            <w:r w:rsidRPr="00D6723E">
                              <w:rPr>
                                <w:sz w:val="20"/>
                                <w:szCs w:val="20"/>
                              </w:rP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40" o:spid="_x0000_s1057" type="#_x0000_t202" style="position:absolute;left:0;text-align:left;margin-left:192.5pt;margin-top:157.5pt;width:28.55pt;height:19.45pt;z-index:2516940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">
                <v:textbox style="mso-fit-shape-to-text:t">
                  <w:txbxContent>
                    <w:p w:rsidR="00875989" w:rsidRPr="00D6723E" w:rsidRDefault="00875989" w:rsidP="00A11989">
                      <w:pPr>
                        <w:rPr>
                          <w:sz w:val="20"/>
                          <w:szCs w:val="20"/>
                        </w:rPr>
                      </w:pPr>
                      <w:r w:rsidRPr="00D6723E">
                        <w:rPr>
                          <w:sz w:val="20"/>
                          <w:szCs w:val="20"/>
                          <w:lang w:val="uk-UA"/>
                        </w:rPr>
                        <w:t>4</w:t>
                      </w:r>
                      <w:r w:rsidRPr="00D6723E">
                        <w:rPr>
                          <w:sz w:val="20"/>
                          <w:szCs w:val="20"/>
                        </w:rPr>
                        <w:t>%</w:t>
                      </w:r>
                    </w:p>
                  </w:txbxContent>
                </v:textbox>
              </v:shape>
            </w:pict>
          </mc:Fallback>
        </mc:AlternateContent>
      </w:r>
      <w:r>
        <w:rPr>
          <w:b/>
          <w:noProof/>
          <w:sz w:val="28"/>
          <w:szCs w:val="28"/>
          <w:lang w:val="uk-UA" w:eastAsia="uk-UA"/>
        </w:rPr>
        <mc:AlternateContent>
          <mc:Choice Requires="wps">
            <w:drawing>
              <wp:anchor distT="0" distB="0" distL="114300" distR="114300" simplePos="0" relativeHeight="251693056" behindDoc="0" locked="0" layoutInCell="1" allowOverlap="1">
                <wp:simplePos x="0" y="0"/>
                <wp:positionH relativeFrom="column">
                  <wp:posOffset>2400935</wp:posOffset>
                </wp:positionH>
                <wp:positionV relativeFrom="paragraph">
                  <wp:posOffset>2485390</wp:posOffset>
                </wp:positionV>
                <wp:extent cx="481330" cy="250190"/>
                <wp:effectExtent l="6350" t="7620" r="17145" b="27940"/>
                <wp:wrapNone/>
                <wp:docPr id="62"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1330" cy="250190"/>
                        </a:xfrm>
                        <a:prstGeom prst="rect">
                          <a:avLst/>
                        </a:prstGeom>
                        <a:gradFill rotWithShape="0">
                          <a:gsLst>
                            <a:gs pos="0">
                              <a:schemeClr val="accent4">
                                <a:lumMod val="60000"/>
                                <a:lumOff val="40000"/>
                              </a:schemeClr>
                            </a:gs>
                            <a:gs pos="50000">
                              <a:schemeClr val="accent4">
                                <a:lumMod val="20000"/>
                                <a:lumOff val="80000"/>
                              </a:schemeClr>
                            </a:gs>
                            <a:gs pos="100000">
                              <a:schemeClr val="accent4">
                                <a:lumMod val="60000"/>
                                <a:lumOff val="40000"/>
                              </a:schemeClr>
                            </a:gs>
                          </a:gsLst>
                          <a:lin ang="18900000" scaled="1"/>
                        </a:gradFill>
                        <a:ln w="12700">
                          <a:solidFill>
                            <a:schemeClr val="accent4">
                              <a:lumMod val="60000"/>
                              <a:lumOff val="40000"/>
                            </a:schemeClr>
                          </a:solidFill>
                          <a:miter lim="800000"/>
                          <a:headEnd/>
                          <a:tailEnd/>
                        </a:ln>
                        <a:effectLst>
                          <a:outerShdw dist="28398" dir="3806097" algn="ctr" rotWithShape="0">
                            <a:schemeClr val="accent4">
                              <a:lumMod val="50000"/>
                              <a:lumOff val="0"/>
                              <a:alpha val="50000"/>
                            </a:schemeClr>
                          </a:outerShdw>
                        </a:effectLst>
                      </wps:spPr>
                      <wps:txbx>
                        <w:txbxContent>
                          <w:p w:rsidR="00875989" w:rsidRPr="00D6723E" w:rsidRDefault="00875989" w:rsidP="00D6723E">
                            <w:pPr>
                              <w:rPr>
                                <w:sz w:val="20"/>
                                <w:szCs w:val="20"/>
                              </w:rPr>
                            </w:pPr>
                            <w:r>
                              <w:rPr>
                                <w:sz w:val="20"/>
                                <w:szCs w:val="20"/>
                                <w:lang w:val="uk-UA"/>
                              </w:rPr>
                              <w:t>18</w:t>
                            </w:r>
                            <w:r w:rsidRPr="00D6723E">
                              <w:rPr>
                                <w:sz w:val="20"/>
                                <w:szCs w:val="20"/>
                              </w:rP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39" o:spid="_x0000_s1058" type="#_x0000_t202" style="position:absolute;left:0;text-align:left;margin-left:189.05pt;margin-top:195.7pt;width:37.9pt;height:19.7pt;z-index:25169305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" fillcolor="#b2a1c7 [1943]" strokecolor="#b2a1c7 [1943]" strokeweight="1pt">
                <v:fill color2="#e5dfec [663]" angle="135" focus="50%" type="gradient"/>
                <v:shadow on="t" color="#3f3151 [1607]" opacity=".5" offset="1pt"/>
                <v:textbox style="mso-fit-shape-to-text:t">
                  <w:txbxContent>
                    <w:p w:rsidR="00875989" w:rsidRPr="00D6723E" w:rsidRDefault="00875989" w:rsidP="00D6723E">
                      <w:pPr>
                        <w:rPr>
                          <w:sz w:val="20"/>
                          <w:szCs w:val="20"/>
                        </w:rPr>
                      </w:pPr>
                      <w:r>
                        <w:rPr>
                          <w:sz w:val="20"/>
                          <w:szCs w:val="20"/>
                          <w:lang w:val="uk-UA"/>
                        </w:rPr>
                        <w:t>18</w:t>
                      </w:r>
                      <w:r w:rsidRPr="00D6723E">
                        <w:rPr>
                          <w:sz w:val="20"/>
                          <w:szCs w:val="20"/>
                        </w:rPr>
                        <w:t>%</w:t>
                      </w:r>
                    </w:p>
                  </w:txbxContent>
                </v:textbox>
              </v:shape>
            </w:pict>
          </mc:Fallback>
        </mc:AlternateContent>
      </w:r>
      <w:r>
        <w:rPr>
          <w:b/>
          <w:noProof/>
          <w:sz w:val="28"/>
          <w:szCs w:val="28"/>
          <w:lang w:val="uk-UA" w:eastAsia="uk-UA"/>
        </w:rPr>
        <mc:AlternateContent>
          <mc:Choice Requires="wps">
            <w:drawing>
              <wp:anchor distT="0" distB="0" distL="114300" distR="114300" simplePos="0" relativeHeight="251692032" behindDoc="0" locked="0" layoutInCell="1" allowOverlap="1">
                <wp:simplePos x="0" y="0"/>
                <wp:positionH relativeFrom="column">
                  <wp:posOffset>2254885</wp:posOffset>
                </wp:positionH>
                <wp:positionV relativeFrom="paragraph">
                  <wp:posOffset>975995</wp:posOffset>
                </wp:positionV>
                <wp:extent cx="515620" cy="247015"/>
                <wp:effectExtent l="9525" t="8255" r="8255" b="11430"/>
                <wp:wrapNone/>
                <wp:docPr id="61"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5620" cy="247015"/>
                        </a:xfrm>
                        <a:prstGeom prst="rect">
                          <a:avLst/>
                        </a:prstGeom>
                        <a:solidFill>
                          <a:srgbClr val="FFFFFF"/>
                        </a:solidFill>
                        <a:ln w="9525">
                          <a:solidFill>
                            <a:srgbClr val="000000"/>
                          </a:solidFill>
                          <a:miter lim="800000"/>
                          <a:headEnd/>
                          <a:tailEnd/>
                        </a:ln>
                      </wps:spPr>
                      <wps:txbx>
                        <w:txbxContent>
                          <w:p w:rsidR="00875989" w:rsidRPr="00D6723E" w:rsidRDefault="00875989" w:rsidP="00D6723E">
                            <w:pPr>
                              <w:rPr>
                                <w:sz w:val="20"/>
                                <w:szCs w:val="20"/>
                              </w:rPr>
                            </w:pPr>
                            <w:r>
                              <w:rPr>
                                <w:sz w:val="20"/>
                                <w:szCs w:val="20"/>
                                <w:lang w:val="uk-UA"/>
                              </w:rPr>
                              <w:t>71</w:t>
                            </w:r>
                            <w:r w:rsidRPr="00D6723E">
                              <w:rPr>
                                <w:sz w:val="20"/>
                                <w:szCs w:val="20"/>
                              </w:rP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38" o:spid="_x0000_s1059" type="#_x0000_t202" style="position:absolute;left:0;text-align:left;margin-left:177.55pt;margin-top:76.85pt;width:40.6pt;height:19.45pt;z-index:25169203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">
                <v:textbox style="mso-fit-shape-to-text:t">
                  <w:txbxContent>
                    <w:p w:rsidR="00875989" w:rsidRPr="00D6723E" w:rsidRDefault="00875989" w:rsidP="00D6723E">
                      <w:pPr>
                        <w:rPr>
                          <w:sz w:val="20"/>
                          <w:szCs w:val="20"/>
                        </w:rPr>
                      </w:pPr>
                      <w:r>
                        <w:rPr>
                          <w:sz w:val="20"/>
                          <w:szCs w:val="20"/>
                          <w:lang w:val="uk-UA"/>
                        </w:rPr>
                        <w:t>71</w:t>
                      </w:r>
                      <w:r w:rsidRPr="00D6723E">
                        <w:rPr>
                          <w:sz w:val="20"/>
                          <w:szCs w:val="20"/>
                        </w:rPr>
                        <w:t>%</w:t>
                      </w:r>
                    </w:p>
                  </w:txbxContent>
                </v:textbox>
              </v:shape>
            </w:pict>
          </mc:Fallback>
        </mc:AlternateContent>
      </w:r>
      <w:r>
        <w:rPr>
          <w:b/>
          <w:noProof/>
          <w:sz w:val="28"/>
          <w:szCs w:val="28"/>
          <w:lang w:val="uk-UA" w:eastAsia="uk-UA"/>
        </w:rPr>
        <mc:AlternateContent>
          <mc:Choice Requires="wps">
            <w:drawing>
              <wp:anchor distT="0" distB="0" distL="114300" distR="114300" simplePos="0" relativeHeight="251691008" behindDoc="0" locked="0" layoutInCell="1" allowOverlap="1">
                <wp:simplePos x="0" y="0"/>
                <wp:positionH relativeFrom="column">
                  <wp:posOffset>1924050</wp:posOffset>
                </wp:positionH>
                <wp:positionV relativeFrom="paragraph">
                  <wp:posOffset>706120</wp:posOffset>
                </wp:positionV>
                <wp:extent cx="515620" cy="247015"/>
                <wp:effectExtent l="5080" t="11430" r="12700" b="8255"/>
                <wp:wrapNone/>
                <wp:docPr id="60"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5620" cy="247015"/>
                        </a:xfrm>
                        <a:prstGeom prst="rect">
                          <a:avLst/>
                        </a:prstGeom>
                        <a:solidFill>
                          <a:srgbClr val="FFFFFF"/>
                        </a:solidFill>
                        <a:ln w="9525">
                          <a:solidFill>
                            <a:srgbClr val="000000"/>
                          </a:solidFill>
                          <a:miter lim="800000"/>
                          <a:headEnd/>
                          <a:tailEnd/>
                        </a:ln>
                      </wps:spPr>
                      <wps:txbx>
                        <w:txbxContent>
                          <w:p w:rsidR="00875989" w:rsidRPr="00D6723E" w:rsidRDefault="00875989" w:rsidP="00D6723E">
                            <w:pPr>
                              <w:rPr>
                                <w:sz w:val="20"/>
                                <w:szCs w:val="20"/>
                              </w:rPr>
                            </w:pPr>
                            <w:r w:rsidRPr="00D6723E">
                              <w:rPr>
                                <w:sz w:val="20"/>
                                <w:szCs w:val="20"/>
                                <w:lang w:val="uk-UA"/>
                              </w:rPr>
                              <w:t>84</w:t>
                            </w:r>
                            <w:r w:rsidRPr="00D6723E">
                              <w:rPr>
                                <w:sz w:val="20"/>
                                <w:szCs w:val="20"/>
                              </w:rP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37" o:spid="_x0000_s1060" type="#_x0000_t202" style="position:absolute;left:0;text-align:left;margin-left:151.5pt;margin-top:55.6pt;width:40.6pt;height:19.45pt;z-index:25169100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">
                <v:textbox style="mso-fit-shape-to-text:t">
                  <w:txbxContent>
                    <w:p w:rsidR="00875989" w:rsidRPr="00D6723E" w:rsidRDefault="00875989" w:rsidP="00D6723E">
                      <w:pPr>
                        <w:rPr>
                          <w:sz w:val="20"/>
                          <w:szCs w:val="20"/>
                        </w:rPr>
                      </w:pPr>
                      <w:r w:rsidRPr="00D6723E">
                        <w:rPr>
                          <w:sz w:val="20"/>
                          <w:szCs w:val="20"/>
                          <w:lang w:val="uk-UA"/>
                        </w:rPr>
                        <w:t>84</w:t>
                      </w:r>
                      <w:r w:rsidRPr="00D6723E">
                        <w:rPr>
                          <w:sz w:val="20"/>
                          <w:szCs w:val="20"/>
                        </w:rPr>
                        <w:t>%</w:t>
                      </w:r>
                    </w:p>
                  </w:txbxContent>
                </v:textbox>
              </v:shape>
            </w:pict>
          </mc:Fallback>
        </mc:AlternateContent>
      </w:r>
      <w:r>
        <w:rPr>
          <w:b/>
          <w:noProof/>
          <w:sz w:val="28"/>
          <w:szCs w:val="28"/>
          <w:lang w:val="uk-UA" w:eastAsia="uk-UA"/>
        </w:rPr>
        <mc:AlternateContent>
          <mc:Choice Requires="wps">
            <w:drawing>
              <wp:anchor distT="0" distB="0" distL="114300" distR="114300" simplePos="0" relativeHeight="251689984" behindDoc="0" locked="0" layoutInCell="1" allowOverlap="1">
                <wp:simplePos x="0" y="0"/>
                <wp:positionH relativeFrom="column">
                  <wp:posOffset>1376680</wp:posOffset>
                </wp:positionH>
                <wp:positionV relativeFrom="paragraph">
                  <wp:posOffset>1217295</wp:posOffset>
                </wp:positionV>
                <wp:extent cx="455930" cy="247015"/>
                <wp:effectExtent l="5715" t="5080" r="5080" b="5080"/>
                <wp:wrapNone/>
                <wp:docPr id="59"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5930" cy="247015"/>
                        </a:xfrm>
                        <a:prstGeom prst="rect">
                          <a:avLst/>
                        </a:prstGeom>
                        <a:solidFill>
                          <a:srgbClr val="FFFFFF"/>
                        </a:solidFill>
                        <a:ln w="9525">
                          <a:solidFill>
                            <a:srgbClr val="000000"/>
                          </a:solidFill>
                          <a:miter lim="800000"/>
                          <a:headEnd/>
                          <a:tailEnd/>
                        </a:ln>
                      </wps:spPr>
                      <wps:txbx>
                        <w:txbxContent>
                          <w:p w:rsidR="00875989" w:rsidRPr="00D6723E" w:rsidRDefault="00875989" w:rsidP="00D6723E">
                            <w:pPr>
                              <w:rPr>
                                <w:sz w:val="20"/>
                                <w:szCs w:val="20"/>
                              </w:rPr>
                            </w:pPr>
                            <w:r w:rsidRPr="00D6723E">
                              <w:rPr>
                                <w:sz w:val="20"/>
                                <w:szCs w:val="20"/>
                                <w:lang w:val="uk-UA"/>
                              </w:rPr>
                              <w:t>93</w:t>
                            </w:r>
                            <w:r w:rsidRPr="00D6723E">
                              <w:rPr>
                                <w:sz w:val="20"/>
                                <w:szCs w:val="20"/>
                              </w:rP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36" o:spid="_x0000_s1061" type="#_x0000_t202" style="position:absolute;left:0;text-align:left;margin-left:108.4pt;margin-top:95.85pt;width:35.9pt;height:19.45pt;z-index:2516899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">
                <v:textbox style="mso-fit-shape-to-text:t">
                  <w:txbxContent>
                    <w:p w:rsidR="00875989" w:rsidRPr="00D6723E" w:rsidRDefault="00875989" w:rsidP="00D6723E">
                      <w:pPr>
                        <w:rPr>
                          <w:sz w:val="20"/>
                          <w:szCs w:val="20"/>
                        </w:rPr>
                      </w:pPr>
                      <w:r w:rsidRPr="00D6723E">
                        <w:rPr>
                          <w:sz w:val="20"/>
                          <w:szCs w:val="20"/>
                          <w:lang w:val="uk-UA"/>
                        </w:rPr>
                        <w:t>93</w:t>
                      </w:r>
                      <w:r w:rsidRPr="00D6723E">
                        <w:rPr>
                          <w:sz w:val="20"/>
                          <w:szCs w:val="20"/>
                        </w:rPr>
                        <w:t>%</w:t>
                      </w:r>
                    </w:p>
                  </w:txbxContent>
                </v:textbox>
              </v:shape>
            </w:pict>
          </mc:Fallback>
        </mc:AlternateContent>
      </w:r>
      <w:r w:rsidR="00CE2435">
        <w:rPr>
          <w:noProof/>
          <w:sz w:val="28"/>
          <w:szCs w:val="28"/>
          <w:lang w:val="uk-UA" w:eastAsia="uk-UA"/>
        </w:rPr>
        <w:drawing>
          <wp:inline distT="0" distB="0" distL="0" distR="0">
            <wp:extent cx="6133777" cy="3316637"/>
            <wp:effectExtent l="19050" t="0" r="19373"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E83142" w:rsidRDefault="00E83142" w:rsidP="007317E6">
      <w:pPr>
        <w:pStyle w:val="aa"/>
        <w:shd w:val="clear" w:color="auto" w:fill="FFFFFF"/>
        <w:spacing w:before="150" w:beforeAutospacing="0" w:after="150" w:afterAutospacing="0" w:line="360" w:lineRule="auto"/>
        <w:jc w:val="both"/>
        <w:rPr>
          <w:sz w:val="28"/>
          <w:szCs w:val="28"/>
          <w:lang w:val="uk-UA"/>
        </w:rPr>
      </w:pPr>
      <w:r>
        <w:rPr>
          <w:sz w:val="28"/>
          <w:szCs w:val="28"/>
          <w:lang w:val="uk-UA"/>
        </w:rPr>
        <w:tab/>
        <w:t xml:space="preserve">Менше уваги приділено такому наслідку, як втрата довіри до викладача, розчарування у ньому (18%). Можна припустити, що здобувачі вищої освіти дійсно розуміють масштаби таких правопорушень, адже першочергова мета </w:t>
      </w:r>
      <w:r>
        <w:rPr>
          <w:sz w:val="28"/>
          <w:szCs w:val="28"/>
          <w:lang w:val="uk-UA"/>
        </w:rPr>
        <w:lastRenderedPageBreak/>
        <w:t>закладу вищої освіти – підготовка висококваліфікованих спеціалістів, які мають отримувати якісні знання, що згодом будуть використані в їхній професійній діяльності (рис. 10).</w:t>
      </w:r>
    </w:p>
    <w:p w:rsidR="001661A1" w:rsidRDefault="001661A1" w:rsidP="007317E6">
      <w:pPr>
        <w:pStyle w:val="aa"/>
        <w:shd w:val="clear" w:color="auto" w:fill="FFFFFF"/>
        <w:spacing w:before="150" w:beforeAutospacing="0" w:after="150" w:afterAutospacing="0" w:line="360" w:lineRule="auto"/>
        <w:jc w:val="both"/>
        <w:rPr>
          <w:sz w:val="28"/>
          <w:szCs w:val="28"/>
          <w:lang w:val="uk-UA"/>
        </w:rPr>
      </w:pPr>
      <w:r>
        <w:rPr>
          <w:sz w:val="28"/>
          <w:szCs w:val="28"/>
          <w:lang w:val="uk-UA"/>
        </w:rPr>
        <w:tab/>
        <w:t xml:space="preserve">Серед власних варіантів, наведених респондентами, наявні, зокрема, такі: втрата мотивації до навчання (4%), сприяння системності </w:t>
      </w:r>
      <w:r w:rsidR="0083120F">
        <w:rPr>
          <w:sz w:val="28"/>
          <w:szCs w:val="28"/>
          <w:lang w:val="uk-UA"/>
        </w:rPr>
        <w:t>корупційних діянь</w:t>
      </w:r>
      <w:r>
        <w:rPr>
          <w:sz w:val="28"/>
          <w:szCs w:val="28"/>
          <w:lang w:val="uk-UA"/>
        </w:rPr>
        <w:t xml:space="preserve">, </w:t>
      </w:r>
      <w:r w:rsidR="0083120F">
        <w:rPr>
          <w:sz w:val="28"/>
          <w:szCs w:val="28"/>
          <w:lang w:val="uk-UA"/>
        </w:rPr>
        <w:t>їх</w:t>
      </w:r>
      <w:r>
        <w:rPr>
          <w:sz w:val="28"/>
          <w:szCs w:val="28"/>
          <w:lang w:val="uk-UA"/>
        </w:rPr>
        <w:t xml:space="preserve"> процвітанню (2%), відрахування або звільнення (6%) тощо (</w:t>
      </w:r>
      <w:r w:rsidR="00E83142">
        <w:rPr>
          <w:sz w:val="28"/>
          <w:szCs w:val="28"/>
          <w:lang w:val="uk-UA"/>
        </w:rPr>
        <w:t>рис</w:t>
      </w:r>
      <w:r>
        <w:rPr>
          <w:sz w:val="28"/>
          <w:szCs w:val="28"/>
          <w:lang w:val="uk-UA"/>
        </w:rPr>
        <w:t>. 10).</w:t>
      </w:r>
    </w:p>
    <w:p w:rsidR="002023BE" w:rsidRPr="00BD27D6" w:rsidRDefault="00987789" w:rsidP="00987789">
      <w:pPr>
        <w:pStyle w:val="aa"/>
        <w:numPr>
          <w:ilvl w:val="0"/>
          <w:numId w:val="30"/>
        </w:numPr>
        <w:shd w:val="clear" w:color="auto" w:fill="FFFFFF"/>
        <w:spacing w:before="150" w:beforeAutospacing="0" w:after="150" w:afterAutospacing="0" w:line="360" w:lineRule="auto"/>
        <w:jc w:val="both"/>
        <w:rPr>
          <w:i/>
          <w:sz w:val="28"/>
          <w:szCs w:val="28"/>
          <w:lang w:val="uk-UA"/>
        </w:rPr>
      </w:pPr>
      <w:r w:rsidRPr="00BD27D6">
        <w:rPr>
          <w:i/>
          <w:sz w:val="28"/>
          <w:szCs w:val="28"/>
          <w:lang w:val="uk-UA"/>
        </w:rPr>
        <w:t xml:space="preserve"> Чи потрібно протидіяти </w:t>
      </w:r>
      <w:r w:rsidR="001661A1">
        <w:rPr>
          <w:i/>
          <w:sz w:val="28"/>
          <w:szCs w:val="28"/>
          <w:lang w:val="uk-UA"/>
        </w:rPr>
        <w:t xml:space="preserve">проявам </w:t>
      </w:r>
      <w:r w:rsidRPr="001661A1">
        <w:rPr>
          <w:i/>
          <w:sz w:val="28"/>
          <w:szCs w:val="28"/>
          <w:lang w:val="uk-UA"/>
        </w:rPr>
        <w:t>корупції у закладах вищої освіти</w:t>
      </w:r>
      <w:r w:rsidR="00E43ABC">
        <w:rPr>
          <w:i/>
          <w:sz w:val="28"/>
          <w:szCs w:val="28"/>
          <w:lang w:val="uk-UA"/>
        </w:rPr>
        <w:t>?</w:t>
      </w:r>
    </w:p>
    <w:p w:rsidR="00200EE9" w:rsidRPr="00E43ABC" w:rsidRDefault="00987789" w:rsidP="00987789">
      <w:pPr>
        <w:pStyle w:val="aa"/>
        <w:shd w:val="clear" w:color="auto" w:fill="FFFFFF"/>
        <w:spacing w:before="150" w:beforeAutospacing="0" w:after="150" w:afterAutospacing="0" w:line="360" w:lineRule="auto"/>
        <w:jc w:val="both"/>
        <w:rPr>
          <w:sz w:val="28"/>
          <w:szCs w:val="28"/>
          <w:lang w:val="uk-UA"/>
        </w:rPr>
      </w:pPr>
      <w:r>
        <w:rPr>
          <w:sz w:val="28"/>
          <w:szCs w:val="28"/>
          <w:lang w:val="uk-UA"/>
        </w:rPr>
        <w:tab/>
        <w:t>Переважна більшість респондентів (</w:t>
      </w:r>
      <w:r w:rsidR="00C51E34">
        <w:rPr>
          <w:sz w:val="28"/>
          <w:szCs w:val="28"/>
          <w:lang w:val="uk-UA"/>
        </w:rPr>
        <w:t>8</w:t>
      </w:r>
      <w:r w:rsidR="00200EE9">
        <w:rPr>
          <w:sz w:val="28"/>
          <w:szCs w:val="28"/>
          <w:lang w:val="uk-UA"/>
        </w:rPr>
        <w:t>8</w:t>
      </w:r>
      <w:r w:rsidR="00C51E34">
        <w:rPr>
          <w:sz w:val="28"/>
          <w:szCs w:val="28"/>
          <w:lang w:val="uk-UA"/>
        </w:rPr>
        <w:t>,5</w:t>
      </w:r>
      <w:r w:rsidR="00200EE9">
        <w:rPr>
          <w:sz w:val="28"/>
          <w:szCs w:val="28"/>
          <w:lang w:val="uk-UA"/>
        </w:rPr>
        <w:t xml:space="preserve">%) вважають, що протидіяти корупції у сфері вищої освіти потрібно. Разом з тим, 30,5% </w:t>
      </w:r>
      <w:r w:rsidR="00704524">
        <w:rPr>
          <w:sz w:val="28"/>
          <w:szCs w:val="28"/>
          <w:lang w:val="uk-UA"/>
        </w:rPr>
        <w:t>з них</w:t>
      </w:r>
      <w:r w:rsidR="00200EE9">
        <w:rPr>
          <w:sz w:val="28"/>
          <w:szCs w:val="28"/>
          <w:lang w:val="uk-UA"/>
        </w:rPr>
        <w:t xml:space="preserve"> не лише так вважа</w:t>
      </w:r>
      <w:r w:rsidR="00AF7C3E">
        <w:rPr>
          <w:sz w:val="28"/>
          <w:szCs w:val="28"/>
          <w:lang w:val="uk-UA"/>
        </w:rPr>
        <w:t>ю</w:t>
      </w:r>
      <w:r w:rsidR="00200EE9">
        <w:rPr>
          <w:sz w:val="28"/>
          <w:szCs w:val="28"/>
          <w:lang w:val="uk-UA"/>
        </w:rPr>
        <w:t>ть, але й готові це робити</w:t>
      </w:r>
      <w:r w:rsidR="00E003D9">
        <w:rPr>
          <w:sz w:val="28"/>
          <w:szCs w:val="28"/>
          <w:lang w:val="uk-UA"/>
        </w:rPr>
        <w:t xml:space="preserve"> (</w:t>
      </w:r>
      <w:r w:rsidR="00F80348">
        <w:rPr>
          <w:sz w:val="28"/>
          <w:szCs w:val="28"/>
          <w:lang w:val="uk-UA"/>
        </w:rPr>
        <w:t>рис</w:t>
      </w:r>
      <w:r w:rsidR="00E003D9">
        <w:rPr>
          <w:sz w:val="28"/>
          <w:szCs w:val="28"/>
          <w:lang w:val="uk-UA"/>
        </w:rPr>
        <w:t>. 11)</w:t>
      </w:r>
      <w:r w:rsidR="00200EE9">
        <w:rPr>
          <w:sz w:val="28"/>
          <w:szCs w:val="28"/>
          <w:lang w:val="uk-UA"/>
        </w:rPr>
        <w:t xml:space="preserve">. </w:t>
      </w:r>
    </w:p>
    <w:p w:rsidR="00E003D9" w:rsidRPr="00E003D9" w:rsidRDefault="00F80348" w:rsidP="00E003D9">
      <w:pPr>
        <w:pStyle w:val="aa"/>
        <w:shd w:val="clear" w:color="auto" w:fill="FFFFFF"/>
        <w:spacing w:before="150" w:beforeAutospacing="0" w:after="150" w:afterAutospacing="0" w:line="360" w:lineRule="auto"/>
        <w:jc w:val="center"/>
        <w:rPr>
          <w:b/>
          <w:sz w:val="28"/>
          <w:szCs w:val="28"/>
          <w:lang w:val="uk-UA"/>
        </w:rPr>
      </w:pPr>
      <w:r>
        <w:rPr>
          <w:b/>
          <w:sz w:val="28"/>
          <w:szCs w:val="28"/>
          <w:lang w:val="uk-UA"/>
        </w:rPr>
        <w:t>Рис</w:t>
      </w:r>
      <w:r w:rsidR="00E003D9" w:rsidRPr="00D6723E">
        <w:rPr>
          <w:b/>
          <w:sz w:val="28"/>
          <w:szCs w:val="28"/>
          <w:lang w:val="uk-UA"/>
        </w:rPr>
        <w:t>. 1</w:t>
      </w:r>
      <w:r w:rsidR="00E003D9">
        <w:rPr>
          <w:b/>
          <w:sz w:val="28"/>
          <w:szCs w:val="28"/>
          <w:lang w:val="uk-UA"/>
        </w:rPr>
        <w:t>1</w:t>
      </w:r>
      <w:r w:rsidR="00E003D9" w:rsidRPr="00D6723E">
        <w:rPr>
          <w:b/>
          <w:sz w:val="28"/>
          <w:szCs w:val="28"/>
          <w:lang w:val="uk-UA"/>
        </w:rPr>
        <w:t xml:space="preserve">. </w:t>
      </w:r>
      <w:r w:rsidR="00AB60C5">
        <w:rPr>
          <w:b/>
          <w:sz w:val="28"/>
          <w:szCs w:val="28"/>
          <w:lang w:val="uk-UA"/>
        </w:rPr>
        <w:t xml:space="preserve">Чи потрібно протидіяти проявам </w:t>
      </w:r>
      <w:r w:rsidR="00E003D9" w:rsidRPr="00AB60C5">
        <w:rPr>
          <w:b/>
          <w:sz w:val="28"/>
          <w:szCs w:val="28"/>
          <w:lang w:val="uk-UA"/>
        </w:rPr>
        <w:t>корупці</w:t>
      </w:r>
      <w:r w:rsidR="00AB60C5">
        <w:rPr>
          <w:b/>
          <w:sz w:val="28"/>
          <w:szCs w:val="28"/>
          <w:lang w:val="uk-UA"/>
        </w:rPr>
        <w:t>ї</w:t>
      </w:r>
      <w:r w:rsidR="00E003D9" w:rsidRPr="00AB60C5">
        <w:rPr>
          <w:b/>
          <w:sz w:val="28"/>
          <w:szCs w:val="28"/>
          <w:lang w:val="uk-UA"/>
        </w:rPr>
        <w:t xml:space="preserve"> у </w:t>
      </w:r>
      <w:r w:rsidR="0083120F">
        <w:rPr>
          <w:b/>
          <w:sz w:val="28"/>
          <w:szCs w:val="28"/>
          <w:lang w:val="uk-UA"/>
        </w:rPr>
        <w:t>закладах вищої освіти</w:t>
      </w:r>
    </w:p>
    <w:p w:rsidR="00471B46" w:rsidRDefault="000F31C0" w:rsidP="00471B46">
      <w:pPr>
        <w:pStyle w:val="aa"/>
        <w:shd w:val="clear" w:color="auto" w:fill="FFFFFF"/>
        <w:spacing w:before="150" w:beforeAutospacing="0" w:after="150" w:afterAutospacing="0" w:line="360" w:lineRule="auto"/>
        <w:jc w:val="center"/>
        <w:rPr>
          <w:sz w:val="28"/>
          <w:szCs w:val="28"/>
          <w:lang w:val="uk-UA"/>
        </w:rPr>
      </w:pPr>
      <w:r>
        <w:rPr>
          <w:b/>
          <w:noProof/>
          <w:sz w:val="28"/>
          <w:szCs w:val="28"/>
          <w:lang w:val="uk-UA" w:eastAsia="uk-UA"/>
        </w:rPr>
        <mc:AlternateContent>
          <mc:Choice Requires="wps">
            <w:drawing>
              <wp:anchor distT="0" distB="0" distL="114300" distR="114300" simplePos="0" relativeHeight="251700224" behindDoc="0" locked="0" layoutInCell="1" allowOverlap="1">
                <wp:simplePos x="0" y="0"/>
                <wp:positionH relativeFrom="column">
                  <wp:posOffset>530860</wp:posOffset>
                </wp:positionH>
                <wp:positionV relativeFrom="paragraph">
                  <wp:posOffset>1781175</wp:posOffset>
                </wp:positionV>
                <wp:extent cx="509905" cy="279400"/>
                <wp:effectExtent l="9525" t="14605" r="13970" b="29845"/>
                <wp:wrapNone/>
                <wp:docPr id="58"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9905" cy="279400"/>
                        </a:xfrm>
                        <a:prstGeom prst="rect">
                          <a:avLst/>
                        </a:prstGeom>
                        <a:solidFill>
                          <a:schemeClr val="bg1">
                            <a:lumMod val="100000"/>
                            <a:lumOff val="0"/>
                          </a:schemeClr>
                        </a:solidFill>
                        <a:ln w="12700">
                          <a:solidFill>
                            <a:schemeClr val="bg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875989" w:rsidRPr="00E003D9" w:rsidRDefault="00875989" w:rsidP="00E003D9">
                            <w:r>
                              <w:rPr>
                                <w:lang w:val="uk-UA"/>
                              </w:rPr>
                              <w:t>0</w:t>
                            </w:r>
                            <w:r w:rsidRPr="00E003D9">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46" o:spid="_x0000_s1062" type="#_x0000_t202" style="position:absolute;left:0;text-align:left;margin-left:41.8pt;margin-top:140.25pt;width:40.15pt;height:22pt;z-index:25170022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" fillcolor="white [3212]" strokecolor="white [3212]" strokeweight="1pt">
                <v:shadow on="t" color="#243f60 [1604]" offset="1pt"/>
                <v:textbox style="mso-fit-shape-to-text:t">
                  <w:txbxContent>
                    <w:p w:rsidR="00875989" w:rsidRPr="00E003D9" w:rsidRDefault="00875989" w:rsidP="00E003D9">
                      <w:r>
                        <w:rPr>
                          <w:lang w:val="uk-UA"/>
                        </w:rPr>
                        <w:t>0</w:t>
                      </w:r>
                      <w:r w:rsidRPr="00E003D9">
                        <w:t>%</w:t>
                      </w:r>
                    </w:p>
                  </w:txbxContent>
                </v:textbox>
              </v:shape>
            </w:pict>
          </mc:Fallback>
        </mc:AlternateContent>
      </w:r>
      <w:r>
        <w:rPr>
          <w:noProof/>
          <w:sz w:val="28"/>
          <w:szCs w:val="28"/>
          <w:lang w:val="uk-UA" w:eastAsia="uk-UA"/>
        </w:rPr>
        <mc:AlternateContent>
          <mc:Choice Requires="wps">
            <w:drawing>
              <wp:anchor distT="0" distB="0" distL="114300" distR="114300" simplePos="0" relativeHeight="251699200" behindDoc="0" locked="0" layoutInCell="1" allowOverlap="1">
                <wp:simplePos x="0" y="0"/>
                <wp:positionH relativeFrom="column">
                  <wp:posOffset>523875</wp:posOffset>
                </wp:positionH>
                <wp:positionV relativeFrom="paragraph">
                  <wp:posOffset>694690</wp:posOffset>
                </wp:positionV>
                <wp:extent cx="599440" cy="279400"/>
                <wp:effectExtent l="14605" t="13335" r="14605" b="21590"/>
                <wp:wrapNone/>
                <wp:docPr id="57"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9440" cy="279400"/>
                        </a:xfrm>
                        <a:prstGeom prst="rect">
                          <a:avLst/>
                        </a:prstGeom>
                        <a:gradFill rotWithShape="0">
                          <a:gsLst>
                            <a:gs pos="0">
                              <a:schemeClr val="accent4">
                                <a:lumMod val="60000"/>
                                <a:lumOff val="40000"/>
                              </a:schemeClr>
                            </a:gs>
                            <a:gs pos="50000">
                              <a:schemeClr val="accent4">
                                <a:lumMod val="100000"/>
                                <a:lumOff val="0"/>
                              </a:schemeClr>
                            </a:gs>
                            <a:gs pos="100000">
                              <a:schemeClr val="accent4">
                                <a:lumMod val="60000"/>
                                <a:lumOff val="40000"/>
                              </a:schemeClr>
                            </a:gs>
                          </a:gsLst>
                          <a:lin ang="5400000" scaled="1"/>
                        </a:gradFill>
                        <a:ln w="12700">
                          <a:solidFill>
                            <a:schemeClr val="accent4">
                              <a:lumMod val="100000"/>
                              <a:lumOff val="0"/>
                            </a:schemeClr>
                          </a:solidFill>
                          <a:miter lim="800000"/>
                          <a:headEnd/>
                          <a:tailEnd/>
                        </a:ln>
                        <a:effectLst>
                          <a:outerShdw dist="28398" dir="3806097" algn="ctr" rotWithShape="0">
                            <a:schemeClr val="accent4">
                              <a:lumMod val="50000"/>
                              <a:lumOff val="0"/>
                            </a:schemeClr>
                          </a:outerShdw>
                        </a:effectLst>
                      </wps:spPr>
                      <wps:txbx>
                        <w:txbxContent>
                          <w:p w:rsidR="00875989" w:rsidRPr="00E003D9" w:rsidRDefault="00875989" w:rsidP="00E003D9">
                            <w:r>
                              <w:rPr>
                                <w:lang w:val="uk-UA"/>
                              </w:rPr>
                              <w:t>11,5</w:t>
                            </w:r>
                            <w:r w:rsidRPr="00E003D9">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45" o:spid="_x0000_s1063" type="#_x0000_t202" style="position:absolute;left:0;text-align:left;margin-left:41.25pt;margin-top:54.7pt;width:47.2pt;height:22pt;z-index:25169920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" fillcolor="#b2a1c7 [1943]" strokecolor="#8064a2 [3207]" strokeweight="1pt">
                <v:fill color2="#8064a2 [3207]" focus="50%" type="gradient"/>
                <v:shadow on="t" color="#3f3151 [1607]" offset="1pt"/>
                <v:textbox style="mso-fit-shape-to-text:t">
                  <w:txbxContent>
                    <w:p w:rsidR="00875989" w:rsidRPr="00E003D9" w:rsidRDefault="00875989" w:rsidP="00E003D9">
                      <w:r>
                        <w:rPr>
                          <w:lang w:val="uk-UA"/>
                        </w:rPr>
                        <w:t>11,5</w:t>
                      </w:r>
                      <w:r w:rsidRPr="00E003D9">
                        <w:t>%</w:t>
                      </w:r>
                    </w:p>
                  </w:txbxContent>
                </v:textbox>
              </v:shape>
            </w:pict>
          </mc:Fallback>
        </mc:AlternateContent>
      </w:r>
      <w:r>
        <w:rPr>
          <w:b/>
          <w:noProof/>
          <w:sz w:val="28"/>
          <w:szCs w:val="28"/>
          <w:lang w:val="uk-UA" w:eastAsia="uk-UA"/>
        </w:rPr>
        <mc:AlternateContent>
          <mc:Choice Requires="wps">
            <w:drawing>
              <wp:anchor distT="0" distB="0" distL="114300" distR="114300" simplePos="0" relativeHeight="251698176" behindDoc="0" locked="0" layoutInCell="1" allowOverlap="1">
                <wp:simplePos x="0" y="0"/>
                <wp:positionH relativeFrom="column">
                  <wp:posOffset>1589405</wp:posOffset>
                </wp:positionH>
                <wp:positionV relativeFrom="paragraph">
                  <wp:posOffset>1213485</wp:posOffset>
                </wp:positionV>
                <wp:extent cx="664845" cy="279400"/>
                <wp:effectExtent l="12065" t="12700" r="8890" b="22225"/>
                <wp:wrapNone/>
                <wp:docPr id="56"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4845" cy="279400"/>
                        </a:xfrm>
                        <a:prstGeom prst="rect">
                          <a:avLst/>
                        </a:prstGeom>
                        <a:gradFill rotWithShape="0">
                          <a:gsLst>
                            <a:gs pos="0">
                              <a:schemeClr val="accent3">
                                <a:lumMod val="60000"/>
                                <a:lumOff val="40000"/>
                              </a:schemeClr>
                            </a:gs>
                            <a:gs pos="50000">
                              <a:schemeClr val="accent3">
                                <a:lumMod val="100000"/>
                                <a:lumOff val="0"/>
                              </a:schemeClr>
                            </a:gs>
                            <a:gs pos="100000">
                              <a:schemeClr val="accent3">
                                <a:lumMod val="60000"/>
                                <a:lumOff val="40000"/>
                              </a:schemeClr>
                            </a:gs>
                          </a:gsLst>
                          <a:lin ang="5400000" scaled="1"/>
                        </a:gradFill>
                        <a:ln w="12700">
                          <a:solidFill>
                            <a:schemeClr val="accent3">
                              <a:lumMod val="100000"/>
                              <a:lumOff val="0"/>
                            </a:schemeClr>
                          </a:solidFill>
                          <a:miter lim="800000"/>
                          <a:headEnd/>
                          <a:tailEnd/>
                        </a:ln>
                        <a:effectLst>
                          <a:outerShdw dist="28398" dir="3806097" algn="ctr" rotWithShape="0">
                            <a:schemeClr val="accent3">
                              <a:lumMod val="50000"/>
                              <a:lumOff val="0"/>
                            </a:schemeClr>
                          </a:outerShdw>
                        </a:effectLst>
                      </wps:spPr>
                      <wps:txbx>
                        <w:txbxContent>
                          <w:p w:rsidR="00875989" w:rsidRPr="00E003D9" w:rsidRDefault="00875989" w:rsidP="00E003D9">
                            <w:r>
                              <w:rPr>
                                <w:lang w:val="uk-UA"/>
                              </w:rPr>
                              <w:t>30,5</w:t>
                            </w:r>
                            <w:r w:rsidRPr="00E003D9">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44" o:spid="_x0000_s1064" type="#_x0000_t202" style="position:absolute;left:0;text-align:left;margin-left:125.15pt;margin-top:95.55pt;width:52.35pt;height:22pt;z-index:2516981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" fillcolor="#c2d69b [1942]" strokecolor="#9bbb59 [3206]" strokeweight="1pt">
                <v:fill color2="#9bbb59 [3206]" focus="50%" type="gradient"/>
                <v:shadow on="t" color="#4e6128 [1606]" offset="1pt"/>
                <v:textbox style="mso-fit-shape-to-text:t">
                  <w:txbxContent>
                    <w:p w:rsidR="00875989" w:rsidRPr="00E003D9" w:rsidRDefault="00875989" w:rsidP="00E003D9">
                      <w:r>
                        <w:rPr>
                          <w:lang w:val="uk-UA"/>
                        </w:rPr>
                        <w:t>30,5</w:t>
                      </w:r>
                      <w:r w:rsidRPr="00E003D9">
                        <w:t>%</w:t>
                      </w:r>
                    </w:p>
                  </w:txbxContent>
                </v:textbox>
              </v:shape>
            </w:pict>
          </mc:Fallback>
        </mc:AlternateContent>
      </w:r>
      <w:r>
        <w:rPr>
          <w:noProof/>
          <w:sz w:val="28"/>
          <w:szCs w:val="28"/>
          <w:lang w:val="uk-UA" w:eastAsia="uk-UA"/>
        </w:rPr>
        <mc:AlternateContent>
          <mc:Choice Requires="wps">
            <w:drawing>
              <wp:anchor distT="0" distB="0" distL="114300" distR="114300" simplePos="0" relativeHeight="251697152" behindDoc="0" locked="0" layoutInCell="1" allowOverlap="1">
                <wp:simplePos x="0" y="0"/>
                <wp:positionH relativeFrom="column">
                  <wp:posOffset>3355340</wp:posOffset>
                </wp:positionH>
                <wp:positionV relativeFrom="paragraph">
                  <wp:posOffset>2308225</wp:posOffset>
                </wp:positionV>
                <wp:extent cx="509905" cy="279400"/>
                <wp:effectExtent l="10160" t="11430" r="13335" b="23495"/>
                <wp:wrapNone/>
                <wp:docPr id="55"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9905" cy="279400"/>
                        </a:xfrm>
                        <a:prstGeom prst="rect">
                          <a:avLst/>
                        </a:prstGeom>
                        <a:gradFill rotWithShape="0">
                          <a:gsLst>
                            <a:gs pos="0">
                              <a:schemeClr val="accent1">
                                <a:lumMod val="60000"/>
                                <a:lumOff val="40000"/>
                              </a:schemeClr>
                            </a:gs>
                            <a:gs pos="50000">
                              <a:schemeClr val="accent1">
                                <a:lumMod val="100000"/>
                                <a:lumOff val="0"/>
                              </a:schemeClr>
                            </a:gs>
                            <a:gs pos="100000">
                              <a:schemeClr val="accent1">
                                <a:lumMod val="60000"/>
                                <a:lumOff val="40000"/>
                              </a:schemeClr>
                            </a:gs>
                          </a:gsLst>
                          <a:lin ang="5400000" scaled="1"/>
                        </a:gradFill>
                        <a:ln w="12700">
                          <a:solidFill>
                            <a:schemeClr val="accent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875989" w:rsidRPr="00E003D9" w:rsidRDefault="00875989" w:rsidP="00E003D9">
                            <w:r>
                              <w:rPr>
                                <w:lang w:val="uk-UA"/>
                              </w:rPr>
                              <w:t>58</w:t>
                            </w:r>
                            <w:r w:rsidRPr="00E003D9">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43" o:spid="_x0000_s1065" type="#_x0000_t202" style="position:absolute;left:0;text-align:left;margin-left:264.2pt;margin-top:181.75pt;width:40.15pt;height:22pt;z-index:25169715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" fillcolor="#95b3d7 [1940]" strokecolor="#4f81bd [3204]" strokeweight="1pt">
                <v:fill color2="#4f81bd [3204]" focus="50%" type="gradient"/>
                <v:shadow on="t" color="#243f60 [1604]" offset="1pt"/>
                <v:textbox style="mso-fit-shape-to-text:t">
                  <w:txbxContent>
                    <w:p w:rsidR="00875989" w:rsidRPr="00E003D9" w:rsidRDefault="00875989" w:rsidP="00E003D9">
                      <w:r>
                        <w:rPr>
                          <w:lang w:val="uk-UA"/>
                        </w:rPr>
                        <w:t>58</w:t>
                      </w:r>
                      <w:r w:rsidRPr="00E003D9">
                        <w:t>%</w:t>
                      </w:r>
                    </w:p>
                  </w:txbxContent>
                </v:textbox>
              </v:shape>
            </w:pict>
          </mc:Fallback>
        </mc:AlternateContent>
      </w:r>
      <w:r w:rsidR="00B6266E">
        <w:rPr>
          <w:noProof/>
          <w:sz w:val="28"/>
          <w:szCs w:val="28"/>
          <w:lang w:val="uk-UA" w:eastAsia="uk-UA"/>
        </w:rPr>
        <w:drawing>
          <wp:inline distT="0" distB="0" distL="0" distR="0">
            <wp:extent cx="5741670" cy="3444240"/>
            <wp:effectExtent l="19050" t="0" r="11430" b="381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83120F" w:rsidRDefault="0083120F" w:rsidP="0083120F">
      <w:pPr>
        <w:pStyle w:val="aa"/>
        <w:shd w:val="clear" w:color="auto" w:fill="FFFFFF"/>
        <w:spacing w:before="150" w:beforeAutospacing="0" w:after="150" w:afterAutospacing="0" w:line="360" w:lineRule="auto"/>
        <w:jc w:val="both"/>
        <w:rPr>
          <w:sz w:val="28"/>
          <w:szCs w:val="28"/>
          <w:lang w:val="uk-UA"/>
        </w:rPr>
      </w:pPr>
      <w:r>
        <w:rPr>
          <w:sz w:val="28"/>
          <w:szCs w:val="28"/>
          <w:lang w:val="uk-UA"/>
        </w:rPr>
        <w:tab/>
        <w:t xml:space="preserve">Зокрема, 11,5% вважають недоцільною протидію корупції в закладах вищої освіти, тому що це видається їм неможливим або вони не готові боротися з нею. </w:t>
      </w:r>
      <w:r w:rsidRPr="00E43ABC">
        <w:rPr>
          <w:sz w:val="28"/>
          <w:szCs w:val="28"/>
          <w:lang w:val="uk-UA"/>
        </w:rPr>
        <w:t xml:space="preserve">Так, </w:t>
      </w:r>
      <w:r>
        <w:rPr>
          <w:sz w:val="28"/>
          <w:szCs w:val="28"/>
          <w:lang w:val="uk-UA"/>
        </w:rPr>
        <w:t xml:space="preserve">жоден з опитуваних не вказав, </w:t>
      </w:r>
      <w:r w:rsidRPr="00E43ABC">
        <w:rPr>
          <w:sz w:val="28"/>
          <w:szCs w:val="28"/>
          <w:lang w:val="uk-UA"/>
        </w:rPr>
        <w:t>що</w:t>
      </w:r>
      <w:r>
        <w:rPr>
          <w:sz w:val="28"/>
          <w:szCs w:val="28"/>
          <w:lang w:val="uk-UA"/>
        </w:rPr>
        <w:t xml:space="preserve"> протидіяти проявам корупції у закладах вищої освіти не потрібно. Це демонструє,</w:t>
      </w:r>
      <w:r w:rsidRPr="00E43ABC">
        <w:rPr>
          <w:sz w:val="28"/>
          <w:szCs w:val="28"/>
          <w:lang w:val="uk-UA"/>
        </w:rPr>
        <w:t xml:space="preserve"> </w:t>
      </w:r>
      <w:r>
        <w:rPr>
          <w:sz w:val="28"/>
          <w:szCs w:val="28"/>
          <w:lang w:val="uk-UA"/>
        </w:rPr>
        <w:t>що тема є актуальною та потребує подальшого дослідження.</w:t>
      </w:r>
    </w:p>
    <w:p w:rsidR="00471B46" w:rsidRPr="00781886" w:rsidRDefault="00471B46" w:rsidP="00471B46">
      <w:pPr>
        <w:pStyle w:val="aa"/>
        <w:numPr>
          <w:ilvl w:val="0"/>
          <w:numId w:val="30"/>
        </w:numPr>
        <w:shd w:val="clear" w:color="auto" w:fill="FFFFFF"/>
        <w:spacing w:before="150" w:beforeAutospacing="0" w:after="150" w:afterAutospacing="0" w:line="360" w:lineRule="auto"/>
        <w:jc w:val="both"/>
        <w:rPr>
          <w:i/>
          <w:sz w:val="28"/>
          <w:szCs w:val="28"/>
          <w:lang w:val="uk-UA"/>
        </w:rPr>
      </w:pPr>
      <w:r w:rsidRPr="00BD27D6">
        <w:rPr>
          <w:i/>
          <w:sz w:val="28"/>
          <w:szCs w:val="28"/>
          <w:lang w:val="uk-UA"/>
        </w:rPr>
        <w:lastRenderedPageBreak/>
        <w:t xml:space="preserve"> Можливі способи боротьби з корупцією</w:t>
      </w:r>
    </w:p>
    <w:p w:rsidR="004A70F3" w:rsidRDefault="00471B46" w:rsidP="00471B46">
      <w:pPr>
        <w:pStyle w:val="aa"/>
        <w:shd w:val="clear" w:color="auto" w:fill="FFFFFF"/>
        <w:spacing w:before="150" w:beforeAutospacing="0" w:after="150" w:afterAutospacing="0" w:line="360" w:lineRule="auto"/>
        <w:jc w:val="both"/>
        <w:rPr>
          <w:sz w:val="28"/>
          <w:szCs w:val="28"/>
          <w:lang w:val="uk-UA"/>
        </w:rPr>
      </w:pPr>
      <w:r>
        <w:rPr>
          <w:sz w:val="28"/>
          <w:szCs w:val="28"/>
          <w:lang w:val="uk-UA"/>
        </w:rPr>
        <w:tab/>
        <w:t xml:space="preserve">Намагаючись визначити в ході дослідження арсенал, необхідний для боротьби з </w:t>
      </w:r>
      <w:r w:rsidR="00C21AC6">
        <w:rPr>
          <w:sz w:val="28"/>
          <w:szCs w:val="28"/>
          <w:lang w:val="uk-UA"/>
        </w:rPr>
        <w:t xml:space="preserve">проявами </w:t>
      </w:r>
      <w:r>
        <w:rPr>
          <w:sz w:val="28"/>
          <w:szCs w:val="28"/>
          <w:lang w:val="uk-UA"/>
        </w:rPr>
        <w:t>корупці</w:t>
      </w:r>
      <w:r w:rsidR="00C21AC6">
        <w:rPr>
          <w:sz w:val="28"/>
          <w:szCs w:val="28"/>
          <w:lang w:val="uk-UA"/>
        </w:rPr>
        <w:t>ї</w:t>
      </w:r>
      <w:r>
        <w:rPr>
          <w:sz w:val="28"/>
          <w:szCs w:val="28"/>
          <w:lang w:val="uk-UA"/>
        </w:rPr>
        <w:t xml:space="preserve"> у закладах вищої освіти, ми виявили, що </w:t>
      </w:r>
      <w:r w:rsidR="00B61E34">
        <w:rPr>
          <w:sz w:val="28"/>
          <w:szCs w:val="28"/>
          <w:lang w:val="uk-UA"/>
        </w:rPr>
        <w:t xml:space="preserve">одним з </w:t>
      </w:r>
      <w:r w:rsidR="004A70F3">
        <w:rPr>
          <w:sz w:val="28"/>
          <w:szCs w:val="28"/>
          <w:lang w:val="uk-UA"/>
        </w:rPr>
        <w:t>найефективніши</w:t>
      </w:r>
      <w:r w:rsidR="00B61E34">
        <w:rPr>
          <w:sz w:val="28"/>
          <w:szCs w:val="28"/>
          <w:lang w:val="uk-UA"/>
        </w:rPr>
        <w:t>х способів</w:t>
      </w:r>
      <w:r w:rsidR="004A70F3">
        <w:rPr>
          <w:sz w:val="28"/>
          <w:szCs w:val="28"/>
          <w:lang w:val="uk-UA"/>
        </w:rPr>
        <w:t xml:space="preserve"> боротьби з корупцією респонденти вважають прозорий контроль за учасниками освітнього процесу (42,5%). Майже кожен четвертий (23%) розраховує на підвищення зарплатні з боку держави. </w:t>
      </w:r>
      <w:r w:rsidR="00236D6D">
        <w:rPr>
          <w:sz w:val="28"/>
          <w:szCs w:val="28"/>
          <w:lang w:val="uk-UA"/>
        </w:rPr>
        <w:t xml:space="preserve">Так, </w:t>
      </w:r>
      <w:r w:rsidR="004A70F3">
        <w:rPr>
          <w:sz w:val="28"/>
          <w:szCs w:val="28"/>
          <w:lang w:val="uk-UA"/>
        </w:rPr>
        <w:t xml:space="preserve">17% опитаних вірять в активність і допомогу </w:t>
      </w:r>
      <w:r w:rsidR="00C21AC6">
        <w:rPr>
          <w:sz w:val="28"/>
          <w:szCs w:val="28"/>
          <w:lang w:val="uk-UA"/>
        </w:rPr>
        <w:t xml:space="preserve">органів </w:t>
      </w:r>
      <w:r w:rsidR="004A70F3">
        <w:rPr>
          <w:sz w:val="28"/>
          <w:szCs w:val="28"/>
          <w:lang w:val="uk-UA"/>
        </w:rPr>
        <w:t xml:space="preserve">студентського самоврядування, </w:t>
      </w:r>
      <w:r w:rsidR="00236D6D">
        <w:rPr>
          <w:sz w:val="28"/>
          <w:szCs w:val="28"/>
          <w:lang w:val="uk-UA"/>
        </w:rPr>
        <w:t xml:space="preserve">відповідно, </w:t>
      </w:r>
      <w:r w:rsidR="004A70F3">
        <w:rPr>
          <w:sz w:val="28"/>
          <w:szCs w:val="28"/>
          <w:lang w:val="uk-UA"/>
        </w:rPr>
        <w:t xml:space="preserve">10 % - у гарячу лінію допомоги і лише 7,5% - що моральні якості викладача є головними при відборі його до </w:t>
      </w:r>
      <w:r w:rsidR="00C257BF">
        <w:rPr>
          <w:sz w:val="28"/>
          <w:szCs w:val="28"/>
          <w:lang w:val="uk-UA"/>
        </w:rPr>
        <w:t>науково-</w:t>
      </w:r>
      <w:r w:rsidR="004A70F3">
        <w:rPr>
          <w:sz w:val="28"/>
          <w:szCs w:val="28"/>
          <w:lang w:val="uk-UA"/>
        </w:rPr>
        <w:t>педагогічного колективу закладу вищої освіти</w:t>
      </w:r>
      <w:r w:rsidR="00065A38">
        <w:rPr>
          <w:sz w:val="28"/>
          <w:szCs w:val="28"/>
          <w:lang w:val="uk-UA"/>
        </w:rPr>
        <w:t xml:space="preserve"> (</w:t>
      </w:r>
      <w:r w:rsidR="00F80348">
        <w:rPr>
          <w:sz w:val="28"/>
          <w:szCs w:val="28"/>
          <w:lang w:val="uk-UA"/>
        </w:rPr>
        <w:t>рис</w:t>
      </w:r>
      <w:r w:rsidR="00065A38">
        <w:rPr>
          <w:sz w:val="28"/>
          <w:szCs w:val="28"/>
          <w:lang w:val="uk-UA"/>
        </w:rPr>
        <w:t>. 12)</w:t>
      </w:r>
      <w:r w:rsidR="004A70F3">
        <w:rPr>
          <w:sz w:val="28"/>
          <w:szCs w:val="28"/>
          <w:lang w:val="uk-UA"/>
        </w:rPr>
        <w:t>.</w:t>
      </w:r>
    </w:p>
    <w:p w:rsidR="00065A38" w:rsidRPr="00065A38" w:rsidRDefault="00F80348" w:rsidP="00065A38">
      <w:pPr>
        <w:pStyle w:val="aa"/>
        <w:shd w:val="clear" w:color="auto" w:fill="FFFFFF"/>
        <w:spacing w:before="150" w:beforeAutospacing="0" w:after="150" w:afterAutospacing="0" w:line="360" w:lineRule="auto"/>
        <w:jc w:val="center"/>
        <w:rPr>
          <w:b/>
          <w:sz w:val="28"/>
          <w:szCs w:val="28"/>
          <w:lang w:val="uk-UA"/>
        </w:rPr>
      </w:pPr>
      <w:r>
        <w:rPr>
          <w:b/>
          <w:sz w:val="28"/>
          <w:szCs w:val="28"/>
          <w:lang w:val="uk-UA"/>
        </w:rPr>
        <w:t>Рис</w:t>
      </w:r>
      <w:r w:rsidR="00065A38" w:rsidRPr="00D6723E">
        <w:rPr>
          <w:b/>
          <w:sz w:val="28"/>
          <w:szCs w:val="28"/>
          <w:lang w:val="uk-UA"/>
        </w:rPr>
        <w:t>. 1</w:t>
      </w:r>
      <w:r w:rsidR="00065A38">
        <w:rPr>
          <w:b/>
          <w:sz w:val="28"/>
          <w:szCs w:val="28"/>
          <w:lang w:val="uk-UA"/>
        </w:rPr>
        <w:t>2</w:t>
      </w:r>
      <w:r w:rsidR="00065A38" w:rsidRPr="00D6723E">
        <w:rPr>
          <w:b/>
          <w:sz w:val="28"/>
          <w:szCs w:val="28"/>
          <w:lang w:val="uk-UA"/>
        </w:rPr>
        <w:t xml:space="preserve">. </w:t>
      </w:r>
      <w:r w:rsidR="00065A38">
        <w:rPr>
          <w:b/>
          <w:sz w:val="28"/>
          <w:szCs w:val="28"/>
          <w:lang w:val="uk-UA"/>
        </w:rPr>
        <w:t xml:space="preserve">Способи боротьби з корупцією </w:t>
      </w:r>
      <w:r w:rsidR="00065A38" w:rsidRPr="00D6723E">
        <w:rPr>
          <w:b/>
          <w:sz w:val="28"/>
          <w:szCs w:val="28"/>
          <w:lang w:val="uk-UA"/>
        </w:rPr>
        <w:t xml:space="preserve">у </w:t>
      </w:r>
      <w:r w:rsidR="0083120F">
        <w:rPr>
          <w:b/>
          <w:sz w:val="28"/>
          <w:szCs w:val="28"/>
          <w:lang w:val="uk-UA"/>
        </w:rPr>
        <w:t>закладах вищої освіти</w:t>
      </w:r>
    </w:p>
    <w:p w:rsidR="00582F99" w:rsidRDefault="000F31C0" w:rsidP="0049062C">
      <w:pPr>
        <w:pStyle w:val="aa"/>
        <w:shd w:val="clear" w:color="auto" w:fill="FFFFFF"/>
        <w:spacing w:before="150" w:beforeAutospacing="0" w:after="150" w:afterAutospacing="0" w:line="360" w:lineRule="auto"/>
        <w:jc w:val="center"/>
        <w:rPr>
          <w:sz w:val="28"/>
          <w:szCs w:val="28"/>
          <w:lang w:val="uk-UA"/>
        </w:rPr>
      </w:pPr>
      <w:r>
        <w:rPr>
          <w:b/>
          <w:noProof/>
          <w:sz w:val="28"/>
          <w:szCs w:val="28"/>
          <w:lang w:val="uk-UA" w:eastAsia="uk-UA"/>
        </w:rPr>
        <mc:AlternateContent>
          <mc:Choice Requires="wps">
            <w:drawing>
              <wp:anchor distT="0" distB="0" distL="114300" distR="114300" simplePos="0" relativeHeight="251705344" behindDoc="0" locked="0" layoutInCell="1" allowOverlap="1">
                <wp:simplePos x="0" y="0"/>
                <wp:positionH relativeFrom="column">
                  <wp:posOffset>2045970</wp:posOffset>
                </wp:positionH>
                <wp:positionV relativeFrom="paragraph">
                  <wp:posOffset>2242185</wp:posOffset>
                </wp:positionV>
                <wp:extent cx="635000" cy="279400"/>
                <wp:effectExtent l="10795" t="12700" r="11430" b="22225"/>
                <wp:wrapNone/>
                <wp:docPr id="54" name="Text 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000" cy="279400"/>
                        </a:xfrm>
                        <a:prstGeom prst="rect">
                          <a:avLst/>
                        </a:prstGeom>
                        <a:solidFill>
                          <a:schemeClr val="bg1">
                            <a:lumMod val="100000"/>
                            <a:lumOff val="0"/>
                          </a:schemeClr>
                        </a:solidFill>
                        <a:ln w="12700">
                          <a:solidFill>
                            <a:schemeClr val="bg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875989" w:rsidRPr="00E003D9" w:rsidRDefault="00875989" w:rsidP="00844145">
                            <w:r>
                              <w:rPr>
                                <w:lang w:val="uk-UA"/>
                              </w:rPr>
                              <w:t>7,5</w:t>
                            </w:r>
                            <w:r w:rsidRPr="00E003D9">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51" o:spid="_x0000_s1066" type="#_x0000_t202" style="position:absolute;left:0;text-align:left;margin-left:161.1pt;margin-top:176.55pt;width:50pt;height:22pt;z-index:25170534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" fillcolor="white [3212]" strokecolor="white [3212]" strokeweight="1pt">
                <v:shadow on="t" color="#243f60 [1604]" offset="1pt"/>
                <v:textbox style="mso-fit-shape-to-text:t">
                  <w:txbxContent>
                    <w:p w:rsidR="00875989" w:rsidRPr="00E003D9" w:rsidRDefault="00875989" w:rsidP="00844145">
                      <w:r>
                        <w:rPr>
                          <w:lang w:val="uk-UA"/>
                        </w:rPr>
                        <w:t>7,5</w:t>
                      </w:r>
                      <w:r w:rsidRPr="00E003D9">
                        <w:t>%</w:t>
                      </w:r>
                    </w:p>
                  </w:txbxContent>
                </v:textbox>
              </v:shape>
            </w:pict>
          </mc:Fallback>
        </mc:AlternateContent>
      </w:r>
      <w:r>
        <w:rPr>
          <w:noProof/>
          <w:sz w:val="28"/>
          <w:szCs w:val="28"/>
          <w:lang w:val="uk-UA" w:eastAsia="uk-UA"/>
        </w:rPr>
        <mc:AlternateContent>
          <mc:Choice Requires="wps">
            <w:drawing>
              <wp:anchor distT="0" distB="0" distL="114300" distR="114300" simplePos="0" relativeHeight="251704320" behindDoc="0" locked="0" layoutInCell="1" allowOverlap="1">
                <wp:simplePos x="0" y="0"/>
                <wp:positionH relativeFrom="column">
                  <wp:posOffset>1271270</wp:posOffset>
                </wp:positionH>
                <wp:positionV relativeFrom="paragraph">
                  <wp:posOffset>360045</wp:posOffset>
                </wp:positionV>
                <wp:extent cx="701675" cy="279400"/>
                <wp:effectExtent l="13970" t="10795" r="8255" b="24130"/>
                <wp:wrapNone/>
                <wp:docPr id="53" name="Text 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1675" cy="279400"/>
                        </a:xfrm>
                        <a:prstGeom prst="rect">
                          <a:avLst/>
                        </a:prstGeom>
                        <a:solidFill>
                          <a:schemeClr val="bg1">
                            <a:lumMod val="100000"/>
                            <a:lumOff val="0"/>
                          </a:schemeClr>
                        </a:solidFill>
                        <a:ln w="12700">
                          <a:solidFill>
                            <a:schemeClr val="bg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875989" w:rsidRPr="00E003D9" w:rsidRDefault="00875989" w:rsidP="00844145">
                            <w:r>
                              <w:rPr>
                                <w:lang w:val="uk-UA"/>
                              </w:rPr>
                              <w:t>42,5</w:t>
                            </w:r>
                            <w:r w:rsidRPr="00E003D9">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50" o:spid="_x0000_s1067" type="#_x0000_t202" style="position:absolute;left:0;text-align:left;margin-left:100.1pt;margin-top:28.35pt;width:55.25pt;height:22pt;z-index:25170432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" fillcolor="white [3212]" strokecolor="white [3212]" strokeweight="1pt">
                <v:shadow on="t" color="#243f60 [1604]" offset="1pt"/>
                <v:textbox style="mso-fit-shape-to-text:t">
                  <w:txbxContent>
                    <w:p w:rsidR="00875989" w:rsidRPr="00E003D9" w:rsidRDefault="00875989" w:rsidP="00844145">
                      <w:r>
                        <w:rPr>
                          <w:lang w:val="uk-UA"/>
                        </w:rPr>
                        <w:t>42,5</w:t>
                      </w:r>
                      <w:r w:rsidRPr="00E003D9">
                        <w:t>%</w:t>
                      </w:r>
                    </w:p>
                  </w:txbxContent>
                </v:textbox>
              </v:shape>
            </w:pict>
          </mc:Fallback>
        </mc:AlternateContent>
      </w:r>
      <w:r>
        <w:rPr>
          <w:b/>
          <w:noProof/>
          <w:sz w:val="28"/>
          <w:szCs w:val="28"/>
          <w:lang w:val="uk-UA" w:eastAsia="uk-UA"/>
        </w:rPr>
        <mc:AlternateContent>
          <mc:Choice Requires="wps">
            <w:drawing>
              <wp:anchor distT="0" distB="0" distL="114300" distR="114300" simplePos="0" relativeHeight="251703296" behindDoc="0" locked="0" layoutInCell="1" allowOverlap="1">
                <wp:simplePos x="0" y="0"/>
                <wp:positionH relativeFrom="column">
                  <wp:posOffset>1097915</wp:posOffset>
                </wp:positionH>
                <wp:positionV relativeFrom="paragraph">
                  <wp:posOffset>1359535</wp:posOffset>
                </wp:positionV>
                <wp:extent cx="509905" cy="279400"/>
                <wp:effectExtent l="10160" t="9525" r="13335" b="25400"/>
                <wp:wrapNone/>
                <wp:docPr id="52" name="Text 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9905" cy="279400"/>
                        </a:xfrm>
                        <a:prstGeom prst="rect">
                          <a:avLst/>
                        </a:prstGeom>
                        <a:solidFill>
                          <a:schemeClr val="bg1">
                            <a:lumMod val="100000"/>
                            <a:lumOff val="0"/>
                          </a:schemeClr>
                        </a:solidFill>
                        <a:ln w="12700">
                          <a:solidFill>
                            <a:schemeClr val="bg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875989" w:rsidRPr="00E003D9" w:rsidRDefault="00875989" w:rsidP="00844145">
                            <w:r>
                              <w:rPr>
                                <w:lang w:val="uk-UA"/>
                              </w:rPr>
                              <w:t>23</w:t>
                            </w:r>
                            <w:r w:rsidRPr="00E003D9">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49" o:spid="_x0000_s1068" type="#_x0000_t202" style="position:absolute;left:0;text-align:left;margin-left:86.45pt;margin-top:107.05pt;width:40.15pt;height:22pt;z-index:25170329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" fillcolor="white [3212]" strokecolor="white [3212]" strokeweight="1pt">
                <v:shadow on="t" color="#243f60 [1604]" offset="1pt"/>
                <v:textbox style="mso-fit-shape-to-text:t">
                  <w:txbxContent>
                    <w:p w:rsidR="00875989" w:rsidRPr="00E003D9" w:rsidRDefault="00875989" w:rsidP="00844145">
                      <w:r>
                        <w:rPr>
                          <w:lang w:val="uk-UA"/>
                        </w:rPr>
                        <w:t>23</w:t>
                      </w:r>
                      <w:r w:rsidRPr="00E003D9">
                        <w:t>%</w:t>
                      </w:r>
                    </w:p>
                  </w:txbxContent>
                </v:textbox>
              </v:shape>
            </w:pict>
          </mc:Fallback>
        </mc:AlternateContent>
      </w:r>
      <w:r>
        <w:rPr>
          <w:b/>
          <w:noProof/>
          <w:sz w:val="28"/>
          <w:szCs w:val="28"/>
          <w:lang w:val="uk-UA" w:eastAsia="uk-UA"/>
        </w:rPr>
        <mc:AlternateContent>
          <mc:Choice Requires="wps">
            <w:drawing>
              <wp:anchor distT="0" distB="0" distL="114300" distR="114300" simplePos="0" relativeHeight="251702272" behindDoc="0" locked="0" layoutInCell="1" allowOverlap="1">
                <wp:simplePos x="0" y="0"/>
                <wp:positionH relativeFrom="column">
                  <wp:posOffset>882015</wp:posOffset>
                </wp:positionH>
                <wp:positionV relativeFrom="paragraph">
                  <wp:posOffset>1956435</wp:posOffset>
                </wp:positionV>
                <wp:extent cx="509905" cy="279400"/>
                <wp:effectExtent l="6985" t="12700" r="16510" b="22225"/>
                <wp:wrapNone/>
                <wp:docPr id="51" name="Text 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9905" cy="279400"/>
                        </a:xfrm>
                        <a:prstGeom prst="rect">
                          <a:avLst/>
                        </a:prstGeom>
                        <a:solidFill>
                          <a:schemeClr val="bg1">
                            <a:lumMod val="100000"/>
                            <a:lumOff val="0"/>
                          </a:schemeClr>
                        </a:solidFill>
                        <a:ln w="12700">
                          <a:solidFill>
                            <a:schemeClr val="bg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875989" w:rsidRPr="00E003D9" w:rsidRDefault="00875989" w:rsidP="00844145">
                            <w:r>
                              <w:rPr>
                                <w:lang w:val="uk-UA"/>
                              </w:rPr>
                              <w:t>17</w:t>
                            </w:r>
                            <w:r w:rsidRPr="00E003D9">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48" o:spid="_x0000_s1069" type="#_x0000_t202" style="position:absolute;left:0;text-align:left;margin-left:69.45pt;margin-top:154.05pt;width:40.15pt;height:22pt;z-index:25170227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" fillcolor="white [3212]" strokecolor="white [3212]" strokeweight="1pt">
                <v:shadow on="t" color="#243f60 [1604]" offset="1pt"/>
                <v:textbox style="mso-fit-shape-to-text:t">
                  <w:txbxContent>
                    <w:p w:rsidR="00875989" w:rsidRPr="00E003D9" w:rsidRDefault="00875989" w:rsidP="00844145">
                      <w:r>
                        <w:rPr>
                          <w:lang w:val="uk-UA"/>
                        </w:rPr>
                        <w:t>17</w:t>
                      </w:r>
                      <w:r w:rsidRPr="00E003D9">
                        <w:t>%</w:t>
                      </w:r>
                    </w:p>
                  </w:txbxContent>
                </v:textbox>
              </v:shape>
            </w:pict>
          </mc:Fallback>
        </mc:AlternateContent>
      </w:r>
      <w:r>
        <w:rPr>
          <w:b/>
          <w:noProof/>
          <w:sz w:val="28"/>
          <w:szCs w:val="28"/>
          <w:lang w:val="uk-UA" w:eastAsia="uk-UA"/>
        </w:rPr>
        <mc:AlternateContent>
          <mc:Choice Requires="wps">
            <w:drawing>
              <wp:anchor distT="0" distB="0" distL="114300" distR="114300" simplePos="0" relativeHeight="251701248" behindDoc="0" locked="0" layoutInCell="1" allowOverlap="1">
                <wp:simplePos x="0" y="0"/>
                <wp:positionH relativeFrom="column">
                  <wp:posOffset>875665</wp:posOffset>
                </wp:positionH>
                <wp:positionV relativeFrom="paragraph">
                  <wp:posOffset>2413635</wp:posOffset>
                </wp:positionV>
                <wp:extent cx="509905" cy="279400"/>
                <wp:effectExtent l="13335" t="12700" r="10160" b="22225"/>
                <wp:wrapNone/>
                <wp:docPr id="50"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9905" cy="279400"/>
                        </a:xfrm>
                        <a:prstGeom prst="rect">
                          <a:avLst/>
                        </a:prstGeom>
                        <a:solidFill>
                          <a:schemeClr val="bg1">
                            <a:lumMod val="100000"/>
                            <a:lumOff val="0"/>
                          </a:schemeClr>
                        </a:solidFill>
                        <a:ln w="12700">
                          <a:solidFill>
                            <a:schemeClr val="bg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875989" w:rsidRPr="00E003D9" w:rsidRDefault="00875989" w:rsidP="00844145">
                            <w:r>
                              <w:rPr>
                                <w:lang w:val="uk-UA"/>
                              </w:rPr>
                              <w:t>10</w:t>
                            </w:r>
                            <w:r w:rsidRPr="00E003D9">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47" o:spid="_x0000_s1070" type="#_x0000_t202" style="position:absolute;left:0;text-align:left;margin-left:68.95pt;margin-top:190.05pt;width:40.15pt;height:22pt;z-index:25170124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" fillcolor="white [3212]" strokecolor="white [3212]" strokeweight="1pt">
                <v:shadow on="t" color="#243f60 [1604]" offset="1pt"/>
                <v:textbox style="mso-fit-shape-to-text:t">
                  <w:txbxContent>
                    <w:p w:rsidR="00875989" w:rsidRPr="00E003D9" w:rsidRDefault="00875989" w:rsidP="00844145">
                      <w:r>
                        <w:rPr>
                          <w:lang w:val="uk-UA"/>
                        </w:rPr>
                        <w:t>10</w:t>
                      </w:r>
                      <w:r w:rsidRPr="00E003D9">
                        <w:t>%</w:t>
                      </w:r>
                    </w:p>
                  </w:txbxContent>
                </v:textbox>
              </v:shape>
            </w:pict>
          </mc:Fallback>
        </mc:AlternateContent>
      </w:r>
      <w:r w:rsidR="0049062C">
        <w:rPr>
          <w:noProof/>
          <w:sz w:val="28"/>
          <w:szCs w:val="28"/>
          <w:lang w:val="uk-UA" w:eastAsia="uk-UA"/>
        </w:rPr>
        <w:drawing>
          <wp:inline distT="0" distB="0" distL="0" distR="0">
            <wp:extent cx="6025289" cy="3285641"/>
            <wp:effectExtent l="19050" t="0" r="13561" b="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844145" w:rsidRPr="00471B46" w:rsidRDefault="00844145" w:rsidP="00512BEC">
      <w:pPr>
        <w:pStyle w:val="aa"/>
        <w:shd w:val="clear" w:color="auto" w:fill="FFFFFF"/>
        <w:spacing w:before="150" w:beforeAutospacing="0" w:after="150" w:afterAutospacing="0" w:line="360" w:lineRule="auto"/>
        <w:jc w:val="both"/>
        <w:rPr>
          <w:sz w:val="28"/>
          <w:szCs w:val="28"/>
          <w:lang w:val="uk-UA"/>
        </w:rPr>
      </w:pPr>
      <w:r>
        <w:rPr>
          <w:sz w:val="28"/>
          <w:szCs w:val="28"/>
          <w:lang w:val="uk-UA"/>
        </w:rPr>
        <w:tab/>
        <w:t xml:space="preserve">З вищесказаного вбачаємо, що у протидій корупції  здобувач вищої освіти розраховує насамперед на </w:t>
      </w:r>
      <w:r w:rsidR="0033129E">
        <w:rPr>
          <w:sz w:val="28"/>
          <w:szCs w:val="28"/>
          <w:lang w:val="uk-UA"/>
        </w:rPr>
        <w:t>органи управління закладом вищої освіти</w:t>
      </w:r>
      <w:r>
        <w:rPr>
          <w:sz w:val="28"/>
          <w:szCs w:val="28"/>
          <w:lang w:val="uk-UA"/>
        </w:rPr>
        <w:t xml:space="preserve">. Разом з тим, підтримка з </w:t>
      </w:r>
      <w:r w:rsidR="0033129E">
        <w:rPr>
          <w:sz w:val="28"/>
          <w:szCs w:val="28"/>
          <w:lang w:val="uk-UA"/>
        </w:rPr>
        <w:t>б</w:t>
      </w:r>
      <w:r>
        <w:rPr>
          <w:sz w:val="28"/>
          <w:szCs w:val="28"/>
          <w:lang w:val="uk-UA"/>
        </w:rPr>
        <w:t xml:space="preserve">оку держави та </w:t>
      </w:r>
      <w:r w:rsidR="002E46BA">
        <w:rPr>
          <w:sz w:val="28"/>
          <w:szCs w:val="28"/>
          <w:lang w:val="uk-UA"/>
        </w:rPr>
        <w:t xml:space="preserve">органів </w:t>
      </w:r>
      <w:r>
        <w:rPr>
          <w:sz w:val="28"/>
          <w:szCs w:val="28"/>
          <w:lang w:val="uk-UA"/>
        </w:rPr>
        <w:t xml:space="preserve">студентського самоврядування є суттєвою для багатьох тих, хто </w:t>
      </w:r>
      <w:r w:rsidR="00C473CA">
        <w:rPr>
          <w:sz w:val="28"/>
          <w:szCs w:val="28"/>
          <w:lang w:val="uk-UA"/>
        </w:rPr>
        <w:t>вважає за необхідне</w:t>
      </w:r>
      <w:r>
        <w:rPr>
          <w:sz w:val="28"/>
          <w:szCs w:val="28"/>
          <w:lang w:val="uk-UA"/>
        </w:rPr>
        <w:t xml:space="preserve"> протидіяти проблемі попередження корупції.</w:t>
      </w:r>
    </w:p>
    <w:p w:rsidR="00200EE9" w:rsidRPr="00BD27D6" w:rsidRDefault="00EC3042" w:rsidP="000A65D5">
      <w:pPr>
        <w:pStyle w:val="aa"/>
        <w:numPr>
          <w:ilvl w:val="0"/>
          <w:numId w:val="30"/>
        </w:numPr>
        <w:shd w:val="clear" w:color="auto" w:fill="FFFFFF"/>
        <w:spacing w:before="150" w:beforeAutospacing="0" w:after="150" w:afterAutospacing="0" w:line="360" w:lineRule="auto"/>
        <w:jc w:val="both"/>
        <w:rPr>
          <w:i/>
          <w:sz w:val="28"/>
          <w:szCs w:val="28"/>
          <w:lang w:val="uk-UA"/>
        </w:rPr>
      </w:pPr>
      <w:r w:rsidRPr="00EC3042">
        <w:rPr>
          <w:b/>
          <w:sz w:val="28"/>
          <w:szCs w:val="28"/>
          <w:lang w:val="uk-UA"/>
        </w:rPr>
        <w:t xml:space="preserve"> </w:t>
      </w:r>
      <w:r w:rsidRPr="00BD27D6">
        <w:rPr>
          <w:i/>
          <w:sz w:val="28"/>
          <w:szCs w:val="28"/>
          <w:lang w:val="uk-UA"/>
        </w:rPr>
        <w:t>Знання органів</w:t>
      </w:r>
      <w:r w:rsidR="00D51F82">
        <w:rPr>
          <w:i/>
          <w:sz w:val="28"/>
          <w:szCs w:val="28"/>
          <w:lang w:val="uk-UA"/>
        </w:rPr>
        <w:t>, що протидіють</w:t>
      </w:r>
      <w:r w:rsidRPr="00BD27D6">
        <w:rPr>
          <w:i/>
          <w:sz w:val="28"/>
          <w:szCs w:val="28"/>
          <w:lang w:val="uk-UA"/>
        </w:rPr>
        <w:t xml:space="preserve"> корупції</w:t>
      </w:r>
    </w:p>
    <w:p w:rsidR="00EC3042" w:rsidRDefault="00EC3042" w:rsidP="00EC3042">
      <w:pPr>
        <w:pStyle w:val="aa"/>
        <w:shd w:val="clear" w:color="auto" w:fill="FFFFFF"/>
        <w:spacing w:before="150" w:beforeAutospacing="0" w:after="150" w:afterAutospacing="0" w:line="360" w:lineRule="auto"/>
        <w:jc w:val="both"/>
        <w:rPr>
          <w:sz w:val="28"/>
          <w:szCs w:val="28"/>
          <w:lang w:val="uk-UA"/>
        </w:rPr>
      </w:pPr>
      <w:r>
        <w:rPr>
          <w:b/>
          <w:sz w:val="28"/>
          <w:szCs w:val="28"/>
          <w:lang w:val="uk-UA"/>
        </w:rPr>
        <w:lastRenderedPageBreak/>
        <w:tab/>
      </w:r>
      <w:r>
        <w:rPr>
          <w:sz w:val="28"/>
          <w:szCs w:val="28"/>
          <w:lang w:val="uk-UA"/>
        </w:rPr>
        <w:t>Поставлене запитання мало на меті визначити, чи знайомі особисто здобувачі вищої освіти з органами, що протидіють корупції у закладах вищої освіти. Питання належить до відкритого типу, тому респонденти мали можливість самостійно зазначити інституції, які їм відомі.</w:t>
      </w:r>
    </w:p>
    <w:p w:rsidR="00582F99" w:rsidRDefault="00EC3042" w:rsidP="00EC3042">
      <w:pPr>
        <w:pStyle w:val="aa"/>
        <w:shd w:val="clear" w:color="auto" w:fill="FFFFFF"/>
        <w:spacing w:before="150" w:beforeAutospacing="0" w:after="150" w:afterAutospacing="0" w:line="360" w:lineRule="auto"/>
        <w:jc w:val="both"/>
        <w:rPr>
          <w:sz w:val="28"/>
          <w:szCs w:val="28"/>
          <w:lang w:val="uk-UA"/>
        </w:rPr>
      </w:pPr>
      <w:r>
        <w:rPr>
          <w:sz w:val="28"/>
          <w:szCs w:val="28"/>
          <w:lang w:val="uk-UA"/>
        </w:rPr>
        <w:tab/>
        <w:t xml:space="preserve">Переважна більшість </w:t>
      </w:r>
      <w:r w:rsidR="00C21AC6">
        <w:rPr>
          <w:sz w:val="28"/>
          <w:szCs w:val="28"/>
          <w:lang w:val="uk-UA"/>
        </w:rPr>
        <w:t>опитуваних</w:t>
      </w:r>
      <w:r>
        <w:rPr>
          <w:sz w:val="28"/>
          <w:szCs w:val="28"/>
          <w:lang w:val="uk-UA"/>
        </w:rPr>
        <w:t xml:space="preserve"> (90,5%) зазначили, що їм відомі органи, що займаються протидією корупції у закладах вищої освіти. </w:t>
      </w:r>
      <w:r w:rsidR="007025BA">
        <w:rPr>
          <w:sz w:val="28"/>
          <w:szCs w:val="28"/>
          <w:lang w:val="uk-UA"/>
        </w:rPr>
        <w:t>Відповідно,</w:t>
      </w:r>
      <w:r>
        <w:rPr>
          <w:sz w:val="28"/>
          <w:szCs w:val="28"/>
          <w:lang w:val="uk-UA"/>
        </w:rPr>
        <w:t xml:space="preserve"> </w:t>
      </w:r>
      <w:r w:rsidR="007267F0">
        <w:rPr>
          <w:sz w:val="28"/>
          <w:szCs w:val="28"/>
          <w:lang w:val="uk-UA"/>
        </w:rPr>
        <w:t>9,5% обрали варіант «ні», що вказує на те, що опитані не знають</w:t>
      </w:r>
      <w:r w:rsidR="007025BA">
        <w:rPr>
          <w:sz w:val="28"/>
          <w:szCs w:val="28"/>
          <w:lang w:val="uk-UA"/>
        </w:rPr>
        <w:t>,</w:t>
      </w:r>
      <w:r w:rsidR="007267F0">
        <w:rPr>
          <w:sz w:val="28"/>
          <w:szCs w:val="28"/>
          <w:lang w:val="uk-UA"/>
        </w:rPr>
        <w:t xml:space="preserve"> до </w:t>
      </w:r>
      <w:r w:rsidR="007025BA">
        <w:rPr>
          <w:sz w:val="28"/>
          <w:szCs w:val="28"/>
          <w:lang w:val="uk-UA"/>
        </w:rPr>
        <w:t>якого органу</w:t>
      </w:r>
      <w:r w:rsidR="007267F0">
        <w:rPr>
          <w:sz w:val="28"/>
          <w:szCs w:val="28"/>
          <w:lang w:val="uk-UA"/>
        </w:rPr>
        <w:t xml:space="preserve"> звертатися у разі виникнення проблем такого типу</w:t>
      </w:r>
      <w:r w:rsidR="000C4EB1">
        <w:rPr>
          <w:sz w:val="28"/>
          <w:szCs w:val="28"/>
          <w:lang w:val="uk-UA"/>
        </w:rPr>
        <w:t xml:space="preserve"> (рис. 13).</w:t>
      </w:r>
    </w:p>
    <w:p w:rsidR="00582F99" w:rsidRDefault="000F31C0" w:rsidP="004A69B5">
      <w:pPr>
        <w:pStyle w:val="aa"/>
        <w:shd w:val="clear" w:color="auto" w:fill="FFFFFF"/>
        <w:spacing w:before="150" w:beforeAutospacing="0" w:after="150" w:afterAutospacing="0" w:line="360" w:lineRule="auto"/>
        <w:jc w:val="center"/>
        <w:rPr>
          <w:sz w:val="28"/>
          <w:szCs w:val="28"/>
          <w:lang w:val="uk-UA"/>
        </w:rPr>
      </w:pPr>
      <w:r>
        <w:rPr>
          <w:noProof/>
          <w:sz w:val="28"/>
          <w:szCs w:val="28"/>
          <w:lang w:val="uk-UA" w:eastAsia="uk-UA"/>
        </w:rPr>
        <mc:AlternateContent>
          <mc:Choice Requires="wps">
            <w:drawing>
              <wp:anchor distT="0" distB="0" distL="114300" distR="114300" simplePos="0" relativeHeight="251709440" behindDoc="0" locked="0" layoutInCell="1" allowOverlap="1">
                <wp:simplePos x="0" y="0"/>
                <wp:positionH relativeFrom="column">
                  <wp:posOffset>1734820</wp:posOffset>
                </wp:positionH>
                <wp:positionV relativeFrom="paragraph">
                  <wp:posOffset>662305</wp:posOffset>
                </wp:positionV>
                <wp:extent cx="538480" cy="279400"/>
                <wp:effectExtent l="7620" t="10160" r="15875" b="24765"/>
                <wp:wrapNone/>
                <wp:docPr id="49" name="Text 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8480" cy="279400"/>
                        </a:xfrm>
                        <a:prstGeom prst="rect">
                          <a:avLst/>
                        </a:prstGeom>
                        <a:solidFill>
                          <a:schemeClr val="bg1">
                            <a:lumMod val="100000"/>
                            <a:lumOff val="0"/>
                          </a:schemeClr>
                        </a:solidFill>
                        <a:ln w="12700">
                          <a:solidFill>
                            <a:schemeClr val="bg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875989" w:rsidRPr="00E003D9" w:rsidRDefault="00875989" w:rsidP="00F42BB7">
                            <w:r>
                              <w:rPr>
                                <w:lang w:val="uk-UA"/>
                              </w:rPr>
                              <w:t>17</w:t>
                            </w:r>
                            <w:r w:rsidRPr="00E003D9">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55" o:spid="_x0000_s1071" type="#_x0000_t202" style="position:absolute;left:0;text-align:left;margin-left:136.6pt;margin-top:52.15pt;width:42.4pt;height:22pt;z-index:2517094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" fillcolor="white [3212]" strokecolor="white [3212]" strokeweight="1pt">
                <v:shadow on="t" color="#243f60 [1604]" offset="1pt"/>
                <v:textbox style="mso-fit-shape-to-text:t">
                  <w:txbxContent>
                    <w:p w:rsidR="00875989" w:rsidRPr="00E003D9" w:rsidRDefault="00875989" w:rsidP="00F42BB7">
                      <w:r>
                        <w:rPr>
                          <w:lang w:val="uk-UA"/>
                        </w:rPr>
                        <w:t>17</w:t>
                      </w:r>
                      <w:r w:rsidRPr="00E003D9">
                        <w:t>%</w:t>
                      </w:r>
                    </w:p>
                  </w:txbxContent>
                </v:textbox>
              </v:shape>
            </w:pict>
          </mc:Fallback>
        </mc:AlternateContent>
      </w:r>
      <w:r>
        <w:rPr>
          <w:noProof/>
          <w:sz w:val="28"/>
          <w:szCs w:val="28"/>
          <w:lang w:val="uk-UA" w:eastAsia="uk-UA"/>
        </w:rPr>
        <mc:AlternateContent>
          <mc:Choice Requires="wps">
            <w:drawing>
              <wp:anchor distT="0" distB="0" distL="114300" distR="114300" simplePos="0" relativeHeight="251708416" behindDoc="0" locked="0" layoutInCell="1" allowOverlap="1">
                <wp:simplePos x="0" y="0"/>
                <wp:positionH relativeFrom="column">
                  <wp:posOffset>995045</wp:posOffset>
                </wp:positionH>
                <wp:positionV relativeFrom="paragraph">
                  <wp:posOffset>1405890</wp:posOffset>
                </wp:positionV>
                <wp:extent cx="657225" cy="279400"/>
                <wp:effectExtent l="13970" t="11430" r="14605" b="23495"/>
                <wp:wrapNone/>
                <wp:docPr id="48" name="Text 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225" cy="279400"/>
                        </a:xfrm>
                        <a:prstGeom prst="rect">
                          <a:avLst/>
                        </a:prstGeom>
                        <a:gradFill rotWithShape="0">
                          <a:gsLst>
                            <a:gs pos="0">
                              <a:schemeClr val="accent3">
                                <a:lumMod val="60000"/>
                                <a:lumOff val="40000"/>
                              </a:schemeClr>
                            </a:gs>
                            <a:gs pos="50000">
                              <a:schemeClr val="accent3">
                                <a:lumMod val="100000"/>
                                <a:lumOff val="0"/>
                              </a:schemeClr>
                            </a:gs>
                            <a:gs pos="100000">
                              <a:schemeClr val="accent3">
                                <a:lumMod val="60000"/>
                                <a:lumOff val="40000"/>
                              </a:schemeClr>
                            </a:gs>
                          </a:gsLst>
                          <a:lin ang="5400000" scaled="1"/>
                        </a:gradFill>
                        <a:ln w="12700">
                          <a:solidFill>
                            <a:schemeClr val="accent3">
                              <a:lumMod val="100000"/>
                              <a:lumOff val="0"/>
                            </a:schemeClr>
                          </a:solidFill>
                          <a:miter lim="800000"/>
                          <a:headEnd/>
                          <a:tailEnd/>
                        </a:ln>
                        <a:effectLst>
                          <a:outerShdw dist="28398" dir="3806097" algn="ctr" rotWithShape="0">
                            <a:schemeClr val="accent3">
                              <a:lumMod val="50000"/>
                              <a:lumOff val="0"/>
                            </a:schemeClr>
                          </a:outerShdw>
                        </a:effectLst>
                      </wps:spPr>
                      <wps:txbx>
                        <w:txbxContent>
                          <w:p w:rsidR="00875989" w:rsidRPr="00E003D9" w:rsidRDefault="00875989" w:rsidP="00F42BB7">
                            <w:r>
                              <w:rPr>
                                <w:lang w:val="uk-UA"/>
                              </w:rPr>
                              <w:t>100</w:t>
                            </w:r>
                            <w:r w:rsidRPr="00E003D9">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54" o:spid="_x0000_s1072" type="#_x0000_t202" style="position:absolute;left:0;text-align:left;margin-left:78.35pt;margin-top:110.7pt;width:51.75pt;height:22pt;z-index:25170841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" fillcolor="#c2d69b [1942]" strokecolor="#9bbb59 [3206]" strokeweight="1pt">
                <v:fill color2="#9bbb59 [3206]" focus="50%" type="gradient"/>
                <v:shadow on="t" color="#4e6128 [1606]" offset="1pt"/>
                <v:textbox style="mso-fit-shape-to-text:t">
                  <w:txbxContent>
                    <w:p w:rsidR="00875989" w:rsidRPr="00E003D9" w:rsidRDefault="00875989" w:rsidP="00F42BB7">
                      <w:r>
                        <w:rPr>
                          <w:lang w:val="uk-UA"/>
                        </w:rPr>
                        <w:t>100</w:t>
                      </w:r>
                      <w:r w:rsidRPr="00E003D9">
                        <w:t>%</w:t>
                      </w:r>
                    </w:p>
                  </w:txbxContent>
                </v:textbox>
              </v:shape>
            </w:pict>
          </mc:Fallback>
        </mc:AlternateContent>
      </w:r>
      <w:r>
        <w:rPr>
          <w:noProof/>
          <w:sz w:val="28"/>
          <w:szCs w:val="28"/>
          <w:lang w:val="uk-UA" w:eastAsia="uk-UA"/>
        </w:rPr>
        <mc:AlternateContent>
          <mc:Choice Requires="wps">
            <w:drawing>
              <wp:anchor distT="0" distB="0" distL="114300" distR="114300" simplePos="0" relativeHeight="251707392" behindDoc="0" locked="0" layoutInCell="1" allowOverlap="1">
                <wp:simplePos x="0" y="0"/>
                <wp:positionH relativeFrom="column">
                  <wp:posOffset>2266315</wp:posOffset>
                </wp:positionH>
                <wp:positionV relativeFrom="paragraph">
                  <wp:posOffset>2056765</wp:posOffset>
                </wp:positionV>
                <wp:extent cx="509905" cy="279400"/>
                <wp:effectExtent l="13335" t="8255" r="10160" b="26670"/>
                <wp:wrapNone/>
                <wp:docPr id="47" name="Text 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9905" cy="279400"/>
                        </a:xfrm>
                        <a:prstGeom prst="rect">
                          <a:avLst/>
                        </a:prstGeom>
                        <a:gradFill rotWithShape="0">
                          <a:gsLst>
                            <a:gs pos="0">
                              <a:schemeClr val="accent2">
                                <a:lumMod val="60000"/>
                                <a:lumOff val="40000"/>
                              </a:schemeClr>
                            </a:gs>
                            <a:gs pos="50000">
                              <a:schemeClr val="accent2">
                                <a:lumMod val="100000"/>
                                <a:lumOff val="0"/>
                              </a:schemeClr>
                            </a:gs>
                            <a:gs pos="100000">
                              <a:schemeClr val="accent2">
                                <a:lumMod val="60000"/>
                                <a:lumOff val="40000"/>
                              </a:schemeClr>
                            </a:gs>
                          </a:gsLst>
                          <a:lin ang="5400000" scaled="1"/>
                        </a:gradFill>
                        <a:ln w="12700">
                          <a:solidFill>
                            <a:schemeClr val="accent2">
                              <a:lumMod val="100000"/>
                              <a:lumOff val="0"/>
                            </a:schemeClr>
                          </a:solidFill>
                          <a:miter lim="800000"/>
                          <a:headEnd/>
                          <a:tailEnd/>
                        </a:ln>
                        <a:effectLst>
                          <a:outerShdw dist="28398" dir="3806097" algn="ctr" rotWithShape="0">
                            <a:schemeClr val="accent2">
                              <a:lumMod val="50000"/>
                              <a:lumOff val="0"/>
                            </a:schemeClr>
                          </a:outerShdw>
                        </a:effectLst>
                      </wps:spPr>
                      <wps:txbx>
                        <w:txbxContent>
                          <w:p w:rsidR="00875989" w:rsidRPr="00E003D9" w:rsidRDefault="00875989" w:rsidP="00F42BB7">
                            <w:r>
                              <w:rPr>
                                <w:lang w:val="uk-UA"/>
                              </w:rPr>
                              <w:t>88</w:t>
                            </w:r>
                            <w:r w:rsidRPr="00E003D9">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53" o:spid="_x0000_s1073" type="#_x0000_t202" style="position:absolute;left:0;text-align:left;margin-left:178.45pt;margin-top:161.95pt;width:40.15pt;height:22pt;z-index:25170739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" fillcolor="#d99594 [1941]" strokecolor="#c0504d [3205]" strokeweight="1pt">
                <v:fill color2="#c0504d [3205]" focus="50%" type="gradient"/>
                <v:shadow on="t" color="#622423 [1605]" offset="1pt"/>
                <v:textbox style="mso-fit-shape-to-text:t">
                  <w:txbxContent>
                    <w:p w:rsidR="00875989" w:rsidRPr="00E003D9" w:rsidRDefault="00875989" w:rsidP="00F42BB7">
                      <w:r>
                        <w:rPr>
                          <w:lang w:val="uk-UA"/>
                        </w:rPr>
                        <w:t>88</w:t>
                      </w:r>
                      <w:r w:rsidRPr="00E003D9">
                        <w:t>%</w:t>
                      </w:r>
                    </w:p>
                  </w:txbxContent>
                </v:textbox>
              </v:shape>
            </w:pict>
          </mc:Fallback>
        </mc:AlternateContent>
      </w:r>
      <w:r>
        <w:rPr>
          <w:noProof/>
          <w:sz w:val="28"/>
          <w:szCs w:val="28"/>
          <w:lang w:val="uk-UA" w:eastAsia="uk-UA"/>
        </w:rPr>
        <mc:AlternateContent>
          <mc:Choice Requires="wps">
            <w:drawing>
              <wp:anchor distT="0" distB="0" distL="114300" distR="114300" simplePos="0" relativeHeight="251706368" behindDoc="0" locked="0" layoutInCell="1" allowOverlap="1">
                <wp:simplePos x="0" y="0"/>
                <wp:positionH relativeFrom="column">
                  <wp:posOffset>2877820</wp:posOffset>
                </wp:positionH>
                <wp:positionV relativeFrom="paragraph">
                  <wp:posOffset>1250950</wp:posOffset>
                </wp:positionV>
                <wp:extent cx="509905" cy="279400"/>
                <wp:effectExtent l="7620" t="6350" r="15875" b="28575"/>
                <wp:wrapNone/>
                <wp:docPr id="46"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9905" cy="279400"/>
                        </a:xfrm>
                        <a:prstGeom prst="rect">
                          <a:avLst/>
                        </a:prstGeom>
                        <a:gradFill rotWithShape="0">
                          <a:gsLst>
                            <a:gs pos="0">
                              <a:schemeClr val="accent1">
                                <a:lumMod val="60000"/>
                                <a:lumOff val="40000"/>
                              </a:schemeClr>
                            </a:gs>
                            <a:gs pos="50000">
                              <a:schemeClr val="accent1">
                                <a:lumMod val="100000"/>
                                <a:lumOff val="0"/>
                              </a:schemeClr>
                            </a:gs>
                            <a:gs pos="100000">
                              <a:schemeClr val="accent1">
                                <a:lumMod val="60000"/>
                                <a:lumOff val="40000"/>
                              </a:schemeClr>
                            </a:gs>
                          </a:gsLst>
                          <a:lin ang="5400000" scaled="1"/>
                        </a:gradFill>
                        <a:ln w="12700">
                          <a:solidFill>
                            <a:schemeClr val="accent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875989" w:rsidRPr="00E003D9" w:rsidRDefault="00875989" w:rsidP="00F42BB7">
                            <w:r>
                              <w:rPr>
                                <w:lang w:val="uk-UA"/>
                              </w:rPr>
                              <w:t>96</w:t>
                            </w:r>
                            <w:r w:rsidRPr="00E003D9">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52" o:spid="_x0000_s1074" type="#_x0000_t202" style="position:absolute;left:0;text-align:left;margin-left:226.6pt;margin-top:98.5pt;width:40.15pt;height:22pt;z-index:25170636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" fillcolor="#95b3d7 [1940]" strokecolor="#4f81bd [3204]" strokeweight="1pt">
                <v:fill color2="#4f81bd [3204]" focus="50%" type="gradient"/>
                <v:shadow on="t" color="#243f60 [1604]" offset="1pt"/>
                <v:textbox style="mso-fit-shape-to-text:t">
                  <w:txbxContent>
                    <w:p w:rsidR="00875989" w:rsidRPr="00E003D9" w:rsidRDefault="00875989" w:rsidP="00F42BB7">
                      <w:r>
                        <w:rPr>
                          <w:lang w:val="uk-UA"/>
                        </w:rPr>
                        <w:t>96</w:t>
                      </w:r>
                      <w:r w:rsidRPr="00E003D9">
                        <w:t>%</w:t>
                      </w:r>
                    </w:p>
                  </w:txbxContent>
                </v:textbox>
              </v:shape>
            </w:pict>
          </mc:Fallback>
        </mc:AlternateContent>
      </w:r>
      <w:r w:rsidR="004A69B5">
        <w:rPr>
          <w:noProof/>
          <w:sz w:val="28"/>
          <w:szCs w:val="28"/>
          <w:lang w:val="uk-UA" w:eastAsia="uk-UA"/>
        </w:rPr>
        <w:drawing>
          <wp:inline distT="0" distB="0" distL="0" distR="0">
            <wp:extent cx="5234876" cy="3208149"/>
            <wp:effectExtent l="19050" t="0" r="22924"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0C4EB1" w:rsidRDefault="000C4EB1" w:rsidP="000C4EB1">
      <w:pPr>
        <w:pStyle w:val="aa"/>
        <w:shd w:val="clear" w:color="auto" w:fill="FFFFFF"/>
        <w:spacing w:before="150" w:beforeAutospacing="0" w:after="150" w:afterAutospacing="0" w:line="360" w:lineRule="auto"/>
        <w:jc w:val="both"/>
        <w:rPr>
          <w:sz w:val="28"/>
          <w:szCs w:val="28"/>
          <w:lang w:val="uk-UA"/>
        </w:rPr>
      </w:pPr>
      <w:r>
        <w:rPr>
          <w:sz w:val="28"/>
          <w:szCs w:val="28"/>
          <w:lang w:val="uk-UA"/>
        </w:rPr>
        <w:tab/>
        <w:t xml:space="preserve">Беручи до уваги великий відсоток стверджувальних відповідей, ми виділили органи, для яких, на думку респондентів, одним з основних завдань є  протидія корупції у закладі вищої освіти. Зокрема, 100% опитуваних єдино вказали, що це справа правоохоронних органів (прокуратури, поліції та суду), так, 96% зазначили, що протидія корупції у закладах вищої освіти – це один із обов’язків адміністрації, а саме керівника, у 88% анкет наявний такий орган, як Міністерство освіти та науки України, також 17% вважають, що </w:t>
      </w:r>
      <w:r w:rsidR="00C21AC6">
        <w:rPr>
          <w:sz w:val="28"/>
          <w:szCs w:val="28"/>
          <w:lang w:val="uk-UA"/>
        </w:rPr>
        <w:t>попередженню</w:t>
      </w:r>
      <w:r>
        <w:rPr>
          <w:sz w:val="28"/>
          <w:szCs w:val="28"/>
          <w:lang w:val="uk-UA"/>
        </w:rPr>
        <w:t xml:space="preserve"> корупції у закладах вищої освіти повинні сприяти органи студентського самоврядування (рис. 13).</w:t>
      </w:r>
    </w:p>
    <w:p w:rsidR="000C4EB1" w:rsidRDefault="000C4EB1" w:rsidP="000C4EB1">
      <w:pPr>
        <w:pStyle w:val="aa"/>
        <w:shd w:val="clear" w:color="auto" w:fill="FFFFFF"/>
        <w:spacing w:before="150" w:beforeAutospacing="0" w:after="150" w:afterAutospacing="0" w:line="360" w:lineRule="auto"/>
        <w:rPr>
          <w:sz w:val="28"/>
          <w:szCs w:val="28"/>
          <w:lang w:val="uk-UA"/>
        </w:rPr>
      </w:pPr>
      <w:r>
        <w:rPr>
          <w:sz w:val="28"/>
          <w:szCs w:val="28"/>
          <w:lang w:val="uk-UA"/>
        </w:rPr>
        <w:lastRenderedPageBreak/>
        <w:tab/>
        <w:t>Отже, помітно, що найбільшу відповідальність у попереджені корупційних діянь респонденти покладають на правоохоронні та державні органи, а також на адміністрацію закладів вищої освіти.</w:t>
      </w:r>
    </w:p>
    <w:p w:rsidR="004A69B5" w:rsidRPr="00BD27D6" w:rsidRDefault="00B568D3" w:rsidP="00B568D3">
      <w:pPr>
        <w:pStyle w:val="aa"/>
        <w:numPr>
          <w:ilvl w:val="0"/>
          <w:numId w:val="30"/>
        </w:numPr>
        <w:shd w:val="clear" w:color="auto" w:fill="FFFFFF"/>
        <w:spacing w:before="150" w:beforeAutospacing="0" w:after="150" w:afterAutospacing="0" w:line="360" w:lineRule="auto"/>
        <w:jc w:val="both"/>
        <w:rPr>
          <w:i/>
          <w:sz w:val="28"/>
          <w:szCs w:val="28"/>
          <w:lang w:val="uk-UA"/>
        </w:rPr>
      </w:pPr>
      <w:r w:rsidRPr="00BD27D6">
        <w:rPr>
          <w:i/>
          <w:sz w:val="28"/>
          <w:szCs w:val="28"/>
          <w:lang w:val="uk-UA"/>
        </w:rPr>
        <w:t xml:space="preserve"> </w:t>
      </w:r>
      <w:r w:rsidR="00D36F22">
        <w:rPr>
          <w:i/>
          <w:sz w:val="28"/>
          <w:szCs w:val="28"/>
          <w:lang w:val="uk-UA"/>
        </w:rPr>
        <w:t>Сприяння</w:t>
      </w:r>
      <w:r w:rsidRPr="00BD27D6">
        <w:rPr>
          <w:i/>
          <w:sz w:val="28"/>
          <w:szCs w:val="28"/>
          <w:lang w:val="uk-UA"/>
        </w:rPr>
        <w:t xml:space="preserve"> у боротьбі з </w:t>
      </w:r>
      <w:r w:rsidR="00D36F22">
        <w:rPr>
          <w:i/>
          <w:sz w:val="28"/>
          <w:szCs w:val="28"/>
          <w:lang w:val="uk-UA"/>
        </w:rPr>
        <w:t xml:space="preserve">проявами </w:t>
      </w:r>
      <w:r w:rsidRPr="00BD27D6">
        <w:rPr>
          <w:i/>
          <w:sz w:val="28"/>
          <w:szCs w:val="28"/>
          <w:lang w:val="uk-UA"/>
        </w:rPr>
        <w:t>корупці</w:t>
      </w:r>
      <w:r w:rsidR="00D36F22">
        <w:rPr>
          <w:i/>
          <w:sz w:val="28"/>
          <w:szCs w:val="28"/>
          <w:lang w:val="uk-UA"/>
        </w:rPr>
        <w:t>ї</w:t>
      </w:r>
      <w:r w:rsidRPr="00BD27D6">
        <w:rPr>
          <w:i/>
          <w:sz w:val="28"/>
          <w:szCs w:val="28"/>
          <w:lang w:val="uk-UA"/>
        </w:rPr>
        <w:t xml:space="preserve"> у закладах вищої освіти</w:t>
      </w:r>
    </w:p>
    <w:p w:rsidR="00B568D3" w:rsidRDefault="00B568D3" w:rsidP="00B568D3">
      <w:pPr>
        <w:pStyle w:val="aa"/>
        <w:shd w:val="clear" w:color="auto" w:fill="FFFFFF"/>
        <w:spacing w:before="150" w:beforeAutospacing="0" w:after="150" w:afterAutospacing="0" w:line="360" w:lineRule="auto"/>
        <w:jc w:val="both"/>
        <w:rPr>
          <w:sz w:val="28"/>
          <w:szCs w:val="28"/>
          <w:lang w:val="uk-UA"/>
        </w:rPr>
      </w:pPr>
      <w:r>
        <w:rPr>
          <w:sz w:val="28"/>
          <w:szCs w:val="28"/>
          <w:lang w:val="uk-UA"/>
        </w:rPr>
        <w:tab/>
        <w:t>Проводячи опитування, ми намагалися з’ясувати, на які інституції здобувачі вищої освіти покладають надію у боротьбі з корупційними правопорушеннями</w:t>
      </w:r>
      <w:r w:rsidR="00582D5D">
        <w:rPr>
          <w:sz w:val="28"/>
          <w:szCs w:val="28"/>
          <w:lang w:val="uk-UA"/>
        </w:rPr>
        <w:t xml:space="preserve"> у закладах вищої освіти</w:t>
      </w:r>
      <w:r>
        <w:rPr>
          <w:sz w:val="28"/>
          <w:szCs w:val="28"/>
          <w:lang w:val="uk-UA"/>
        </w:rPr>
        <w:t>.</w:t>
      </w:r>
    </w:p>
    <w:p w:rsidR="00582D5D" w:rsidRPr="00582D5D" w:rsidRDefault="00B568D3" w:rsidP="00C02D82">
      <w:pPr>
        <w:pStyle w:val="aa"/>
        <w:shd w:val="clear" w:color="auto" w:fill="FFFFFF"/>
        <w:spacing w:before="150" w:beforeAutospacing="0" w:after="150" w:afterAutospacing="0" w:line="360" w:lineRule="auto"/>
        <w:jc w:val="both"/>
        <w:rPr>
          <w:sz w:val="28"/>
          <w:szCs w:val="28"/>
          <w:lang w:val="uk-UA"/>
        </w:rPr>
      </w:pPr>
      <w:r>
        <w:rPr>
          <w:sz w:val="28"/>
          <w:szCs w:val="28"/>
          <w:lang w:val="uk-UA"/>
        </w:rPr>
        <w:tab/>
      </w:r>
      <w:r w:rsidR="0042456A">
        <w:rPr>
          <w:sz w:val="28"/>
          <w:szCs w:val="28"/>
          <w:lang w:val="uk-UA"/>
        </w:rPr>
        <w:t xml:space="preserve">Так, </w:t>
      </w:r>
      <w:r w:rsidR="00C02D82">
        <w:rPr>
          <w:sz w:val="28"/>
          <w:szCs w:val="28"/>
          <w:lang w:val="uk-UA"/>
        </w:rPr>
        <w:t>100</w:t>
      </w:r>
      <w:r w:rsidR="00512114" w:rsidRPr="00C02D82">
        <w:rPr>
          <w:sz w:val="28"/>
          <w:szCs w:val="28"/>
          <w:lang w:val="uk-UA"/>
        </w:rPr>
        <w:t>% опитуваних покладають надію у боротьбі з корупцією на правоохоронні органи (</w:t>
      </w:r>
      <w:r w:rsidR="0042456A">
        <w:rPr>
          <w:sz w:val="28"/>
          <w:szCs w:val="28"/>
          <w:lang w:val="uk-UA"/>
        </w:rPr>
        <w:t>Н</w:t>
      </w:r>
      <w:r w:rsidR="00583325">
        <w:rPr>
          <w:sz w:val="28"/>
          <w:szCs w:val="28"/>
          <w:lang w:val="uk-UA"/>
        </w:rPr>
        <w:t>аціональну по</w:t>
      </w:r>
      <w:r w:rsidR="00512114" w:rsidRPr="00C02D82">
        <w:rPr>
          <w:sz w:val="28"/>
          <w:szCs w:val="28"/>
          <w:lang w:val="uk-UA"/>
        </w:rPr>
        <w:t>ліці</w:t>
      </w:r>
      <w:r w:rsidR="00583325">
        <w:rPr>
          <w:sz w:val="28"/>
          <w:szCs w:val="28"/>
          <w:lang w:val="uk-UA"/>
        </w:rPr>
        <w:t>ю</w:t>
      </w:r>
      <w:r w:rsidR="0042456A">
        <w:rPr>
          <w:sz w:val="28"/>
          <w:szCs w:val="28"/>
          <w:lang w:val="uk-UA"/>
        </w:rPr>
        <w:t xml:space="preserve"> України, П</w:t>
      </w:r>
      <w:r w:rsidR="00512114" w:rsidRPr="00C02D82">
        <w:rPr>
          <w:sz w:val="28"/>
          <w:szCs w:val="28"/>
          <w:lang w:val="uk-UA"/>
        </w:rPr>
        <w:t xml:space="preserve">рокуратуру, </w:t>
      </w:r>
      <w:r w:rsidR="00583325">
        <w:rPr>
          <w:sz w:val="28"/>
          <w:szCs w:val="28"/>
          <w:lang w:val="uk-UA"/>
        </w:rPr>
        <w:t>СБУ</w:t>
      </w:r>
      <w:r w:rsidR="00583325" w:rsidRPr="00C02D82">
        <w:rPr>
          <w:sz w:val="28"/>
          <w:szCs w:val="28"/>
          <w:lang w:val="uk-UA"/>
        </w:rPr>
        <w:t>)</w:t>
      </w:r>
      <w:r w:rsidR="00512114" w:rsidRPr="00C02D82">
        <w:rPr>
          <w:sz w:val="28"/>
          <w:szCs w:val="28"/>
          <w:lang w:val="uk-UA"/>
        </w:rPr>
        <w:t xml:space="preserve">, </w:t>
      </w:r>
      <w:r w:rsidR="0042456A">
        <w:rPr>
          <w:sz w:val="28"/>
          <w:szCs w:val="28"/>
          <w:lang w:val="uk-UA"/>
        </w:rPr>
        <w:t xml:space="preserve">зокрема, </w:t>
      </w:r>
      <w:r w:rsidR="00C02D82">
        <w:rPr>
          <w:sz w:val="28"/>
          <w:szCs w:val="28"/>
          <w:lang w:val="uk-UA"/>
        </w:rPr>
        <w:t>96</w:t>
      </w:r>
      <w:r w:rsidR="00C02D82" w:rsidRPr="00C02D82">
        <w:rPr>
          <w:sz w:val="28"/>
          <w:szCs w:val="28"/>
          <w:lang w:val="uk-UA"/>
        </w:rPr>
        <w:t xml:space="preserve">% - на </w:t>
      </w:r>
      <w:r w:rsidR="00C02D82">
        <w:rPr>
          <w:sz w:val="28"/>
          <w:szCs w:val="28"/>
          <w:lang w:val="uk-UA"/>
        </w:rPr>
        <w:t xml:space="preserve">Міністерство освіти та науки України та на адміністрацію закладу вищої освіти, </w:t>
      </w:r>
      <w:r w:rsidR="0042456A">
        <w:rPr>
          <w:sz w:val="28"/>
          <w:szCs w:val="28"/>
          <w:lang w:val="uk-UA"/>
        </w:rPr>
        <w:t xml:space="preserve">відповідно, </w:t>
      </w:r>
      <w:r w:rsidR="00C02D82">
        <w:rPr>
          <w:sz w:val="28"/>
          <w:szCs w:val="28"/>
          <w:lang w:val="uk-UA"/>
        </w:rPr>
        <w:t>23</w:t>
      </w:r>
      <w:r w:rsidR="00512114" w:rsidRPr="00C02D82">
        <w:rPr>
          <w:sz w:val="28"/>
          <w:szCs w:val="28"/>
          <w:lang w:val="uk-UA"/>
        </w:rPr>
        <w:t xml:space="preserve">,8% на молодіжні громадські організації. </w:t>
      </w:r>
      <w:r w:rsidR="00512114" w:rsidRPr="0042456A">
        <w:rPr>
          <w:sz w:val="28"/>
          <w:szCs w:val="28"/>
          <w:lang w:val="uk-UA"/>
        </w:rPr>
        <w:t xml:space="preserve">Меншу довіру викликають </w:t>
      </w:r>
      <w:r w:rsidR="00C02D82" w:rsidRPr="0042456A">
        <w:rPr>
          <w:sz w:val="28"/>
          <w:szCs w:val="28"/>
          <w:lang w:val="uk-UA"/>
        </w:rPr>
        <w:t>місцеві органи влади (13,</w:t>
      </w:r>
      <w:r w:rsidR="00883E75">
        <w:rPr>
          <w:sz w:val="28"/>
          <w:szCs w:val="28"/>
          <w:lang w:val="uk-UA"/>
        </w:rPr>
        <w:t>9</w:t>
      </w:r>
      <w:r w:rsidR="00C02D82" w:rsidRPr="0042456A">
        <w:rPr>
          <w:sz w:val="28"/>
          <w:szCs w:val="28"/>
          <w:lang w:val="uk-UA"/>
        </w:rPr>
        <w:t>%)</w:t>
      </w:r>
      <w:r w:rsidR="00883E75">
        <w:rPr>
          <w:sz w:val="28"/>
          <w:szCs w:val="28"/>
          <w:lang w:val="uk-UA"/>
        </w:rPr>
        <w:t xml:space="preserve"> (</w:t>
      </w:r>
      <w:r w:rsidR="00F80348">
        <w:rPr>
          <w:sz w:val="28"/>
          <w:szCs w:val="28"/>
          <w:lang w:val="uk-UA"/>
        </w:rPr>
        <w:t>рис</w:t>
      </w:r>
      <w:r w:rsidR="00883E75">
        <w:rPr>
          <w:sz w:val="28"/>
          <w:szCs w:val="28"/>
          <w:lang w:val="uk-UA"/>
        </w:rPr>
        <w:t>. 14)</w:t>
      </w:r>
      <w:r w:rsidR="00512114" w:rsidRPr="0042456A">
        <w:rPr>
          <w:sz w:val="28"/>
          <w:szCs w:val="28"/>
          <w:lang w:val="uk-UA"/>
        </w:rPr>
        <w:t xml:space="preserve">. </w:t>
      </w:r>
    </w:p>
    <w:p w:rsidR="00883E75" w:rsidRPr="00883E75" w:rsidRDefault="00F80348" w:rsidP="00883E75">
      <w:pPr>
        <w:pStyle w:val="aa"/>
        <w:shd w:val="clear" w:color="auto" w:fill="FFFFFF"/>
        <w:spacing w:before="150" w:beforeAutospacing="0" w:after="150" w:afterAutospacing="0" w:line="360" w:lineRule="auto"/>
        <w:jc w:val="center"/>
        <w:rPr>
          <w:b/>
          <w:sz w:val="28"/>
          <w:szCs w:val="28"/>
          <w:lang w:val="uk-UA"/>
        </w:rPr>
      </w:pPr>
      <w:r>
        <w:rPr>
          <w:b/>
          <w:sz w:val="28"/>
          <w:szCs w:val="28"/>
          <w:lang w:val="uk-UA"/>
        </w:rPr>
        <w:t>Рис</w:t>
      </w:r>
      <w:r w:rsidR="00883E75" w:rsidRPr="00D6723E">
        <w:rPr>
          <w:b/>
          <w:sz w:val="28"/>
          <w:szCs w:val="28"/>
          <w:lang w:val="uk-UA"/>
        </w:rPr>
        <w:t>. 1</w:t>
      </w:r>
      <w:r w:rsidR="00883E75">
        <w:rPr>
          <w:b/>
          <w:sz w:val="28"/>
          <w:szCs w:val="28"/>
          <w:lang w:val="uk-UA"/>
        </w:rPr>
        <w:t>4</w:t>
      </w:r>
      <w:r w:rsidR="00883E75" w:rsidRPr="00D6723E">
        <w:rPr>
          <w:b/>
          <w:sz w:val="28"/>
          <w:szCs w:val="28"/>
          <w:lang w:val="uk-UA"/>
        </w:rPr>
        <w:t xml:space="preserve">. </w:t>
      </w:r>
      <w:r w:rsidR="00582D5D">
        <w:rPr>
          <w:b/>
          <w:sz w:val="28"/>
          <w:szCs w:val="28"/>
          <w:lang w:val="uk-UA"/>
        </w:rPr>
        <w:t>Сприяння</w:t>
      </w:r>
      <w:r w:rsidR="00883E75">
        <w:rPr>
          <w:b/>
          <w:sz w:val="28"/>
          <w:szCs w:val="28"/>
          <w:lang w:val="uk-UA"/>
        </w:rPr>
        <w:t xml:space="preserve"> у боротьбі з </w:t>
      </w:r>
      <w:r w:rsidR="00582D5D">
        <w:rPr>
          <w:b/>
          <w:sz w:val="28"/>
          <w:szCs w:val="28"/>
          <w:lang w:val="uk-UA"/>
        </w:rPr>
        <w:t xml:space="preserve">проявами </w:t>
      </w:r>
      <w:r w:rsidR="00883E75">
        <w:rPr>
          <w:b/>
          <w:sz w:val="28"/>
          <w:szCs w:val="28"/>
          <w:lang w:val="uk-UA"/>
        </w:rPr>
        <w:t>корупці</w:t>
      </w:r>
      <w:r w:rsidR="00582D5D">
        <w:rPr>
          <w:b/>
          <w:sz w:val="28"/>
          <w:szCs w:val="28"/>
          <w:lang w:val="uk-UA"/>
        </w:rPr>
        <w:t>ї</w:t>
      </w:r>
      <w:r w:rsidR="00883E75">
        <w:rPr>
          <w:b/>
          <w:sz w:val="28"/>
          <w:szCs w:val="28"/>
          <w:lang w:val="uk-UA"/>
        </w:rPr>
        <w:t xml:space="preserve"> </w:t>
      </w:r>
      <w:r w:rsidR="00883E75" w:rsidRPr="00D6723E">
        <w:rPr>
          <w:b/>
          <w:sz w:val="28"/>
          <w:szCs w:val="28"/>
          <w:lang w:val="uk-UA"/>
        </w:rPr>
        <w:t xml:space="preserve">у </w:t>
      </w:r>
      <w:r w:rsidR="000C4EB1">
        <w:rPr>
          <w:b/>
          <w:sz w:val="28"/>
          <w:szCs w:val="28"/>
          <w:lang w:val="uk-UA"/>
        </w:rPr>
        <w:t>закладах вищої освіти</w:t>
      </w:r>
    </w:p>
    <w:p w:rsidR="00423F7C" w:rsidRDefault="000F31C0" w:rsidP="00E063C7">
      <w:pPr>
        <w:pStyle w:val="aa"/>
        <w:shd w:val="clear" w:color="auto" w:fill="FFFFFF"/>
        <w:spacing w:before="150" w:beforeAutospacing="0" w:after="150" w:afterAutospacing="0" w:line="360" w:lineRule="auto"/>
        <w:jc w:val="center"/>
        <w:rPr>
          <w:sz w:val="28"/>
          <w:szCs w:val="28"/>
          <w:lang w:val="uk-UA"/>
        </w:rPr>
      </w:pPr>
      <w:r>
        <w:rPr>
          <w:b/>
          <w:noProof/>
          <w:sz w:val="28"/>
          <w:szCs w:val="28"/>
          <w:lang w:val="uk-UA" w:eastAsia="uk-UA"/>
        </w:rPr>
        <mc:AlternateContent>
          <mc:Choice Requires="wps">
            <w:drawing>
              <wp:anchor distT="0" distB="0" distL="114300" distR="114300" simplePos="0" relativeHeight="251712512" behindDoc="0" locked="0" layoutInCell="1" allowOverlap="1">
                <wp:simplePos x="0" y="0"/>
                <wp:positionH relativeFrom="column">
                  <wp:posOffset>4062095</wp:posOffset>
                </wp:positionH>
                <wp:positionV relativeFrom="paragraph">
                  <wp:posOffset>1750060</wp:posOffset>
                </wp:positionV>
                <wp:extent cx="631825" cy="295910"/>
                <wp:effectExtent l="9525" t="6350" r="15875" b="21590"/>
                <wp:wrapNone/>
                <wp:docPr id="45" name="Text 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1825" cy="295910"/>
                        </a:xfrm>
                        <a:prstGeom prst="rect">
                          <a:avLst/>
                        </a:prstGeom>
                        <a:solidFill>
                          <a:schemeClr val="bg1">
                            <a:lumMod val="100000"/>
                            <a:lumOff val="0"/>
                          </a:schemeClr>
                        </a:solidFill>
                        <a:ln w="12700">
                          <a:solidFill>
                            <a:schemeClr val="bg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875989" w:rsidRPr="00E003D9" w:rsidRDefault="00875989" w:rsidP="00883E75">
                            <w:r>
                              <w:rPr>
                                <w:lang w:val="uk-UA"/>
                              </w:rPr>
                              <w:t>100</w:t>
                            </w:r>
                            <w:r w:rsidRPr="00E003D9">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8" o:spid="_x0000_s1075" type="#_x0000_t202" style="position:absolute;left:0;text-align:left;margin-left:319.85pt;margin-top:137.8pt;width:49.75pt;height:23.3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" fillcolor="white [3212]" strokecolor="white [3212]" strokeweight="1pt">
                <v:shadow on="t" color="#243f60 [1604]" offset="1pt"/>
                <v:textbox>
                  <w:txbxContent>
                    <w:p w:rsidR="00875989" w:rsidRPr="00E003D9" w:rsidRDefault="00875989" w:rsidP="00883E75">
                      <w:r>
                        <w:rPr>
                          <w:lang w:val="uk-UA"/>
                        </w:rPr>
                        <w:t>100</w:t>
                      </w:r>
                      <w:r w:rsidRPr="00E003D9">
                        <w:t>%</w:t>
                      </w:r>
                    </w:p>
                  </w:txbxContent>
                </v:textbox>
              </v:shape>
            </w:pict>
          </mc:Fallback>
        </mc:AlternateContent>
      </w:r>
      <w:r>
        <w:rPr>
          <w:b/>
          <w:noProof/>
          <w:sz w:val="28"/>
          <w:szCs w:val="28"/>
          <w:lang w:val="uk-UA" w:eastAsia="uk-UA"/>
        </w:rPr>
        <mc:AlternateContent>
          <mc:Choice Requires="wps">
            <w:drawing>
              <wp:anchor distT="0" distB="0" distL="114300" distR="114300" simplePos="0" relativeHeight="251711488" behindDoc="0" locked="0" layoutInCell="1" allowOverlap="1">
                <wp:simplePos x="0" y="0"/>
                <wp:positionH relativeFrom="column">
                  <wp:posOffset>1551305</wp:posOffset>
                </wp:positionH>
                <wp:positionV relativeFrom="paragraph">
                  <wp:posOffset>1300480</wp:posOffset>
                </wp:positionV>
                <wp:extent cx="671195" cy="311785"/>
                <wp:effectExtent l="13335" t="13970" r="10795" b="26670"/>
                <wp:wrapNone/>
                <wp:docPr id="44"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1195" cy="311785"/>
                        </a:xfrm>
                        <a:prstGeom prst="rect">
                          <a:avLst/>
                        </a:prstGeom>
                        <a:solidFill>
                          <a:schemeClr val="bg1">
                            <a:lumMod val="100000"/>
                            <a:lumOff val="0"/>
                          </a:schemeClr>
                        </a:solidFill>
                        <a:ln w="12700">
                          <a:solidFill>
                            <a:schemeClr val="bg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875989" w:rsidRPr="00E003D9" w:rsidRDefault="00875989" w:rsidP="00883E75">
                            <w:r>
                              <w:rPr>
                                <w:lang w:val="uk-UA"/>
                              </w:rPr>
                              <w:t>23,8</w:t>
                            </w:r>
                            <w:r w:rsidRPr="00E003D9">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7" o:spid="_x0000_s1076" type="#_x0000_t202" style="position:absolute;left:0;text-align:left;margin-left:122.15pt;margin-top:102.4pt;width:52.85pt;height:24.5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" fillcolor="white [3212]" strokecolor="white [3212]" strokeweight="1pt">
                <v:shadow on="t" color="#243f60 [1604]" offset="1pt"/>
                <v:textbox>
                  <w:txbxContent>
                    <w:p w:rsidR="00875989" w:rsidRPr="00E003D9" w:rsidRDefault="00875989" w:rsidP="00883E75">
                      <w:r>
                        <w:rPr>
                          <w:lang w:val="uk-UA"/>
                        </w:rPr>
                        <w:t>23,8</w:t>
                      </w:r>
                      <w:r w:rsidRPr="00E003D9">
                        <w:t>%</w:t>
                      </w:r>
                    </w:p>
                  </w:txbxContent>
                </v:textbox>
              </v:shape>
            </w:pict>
          </mc:Fallback>
        </mc:AlternateContent>
      </w:r>
      <w:r>
        <w:rPr>
          <w:b/>
          <w:noProof/>
          <w:sz w:val="28"/>
          <w:szCs w:val="28"/>
          <w:lang w:val="uk-UA" w:eastAsia="uk-UA"/>
        </w:rPr>
        <mc:AlternateContent>
          <mc:Choice Requires="wps">
            <w:drawing>
              <wp:anchor distT="0" distB="0" distL="114300" distR="114300" simplePos="0" relativeHeight="251710464" behindDoc="0" locked="0" layoutInCell="1" allowOverlap="1">
                <wp:simplePos x="0" y="0"/>
                <wp:positionH relativeFrom="column">
                  <wp:posOffset>1263650</wp:posOffset>
                </wp:positionH>
                <wp:positionV relativeFrom="paragraph">
                  <wp:posOffset>804545</wp:posOffset>
                </wp:positionV>
                <wp:extent cx="741680" cy="311785"/>
                <wp:effectExtent l="11430" t="13335" r="8890" b="27305"/>
                <wp:wrapNone/>
                <wp:docPr id="43"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1680" cy="311785"/>
                        </a:xfrm>
                        <a:prstGeom prst="rect">
                          <a:avLst/>
                        </a:prstGeom>
                        <a:solidFill>
                          <a:schemeClr val="bg1">
                            <a:lumMod val="100000"/>
                            <a:lumOff val="0"/>
                          </a:schemeClr>
                        </a:solidFill>
                        <a:ln w="12700">
                          <a:solidFill>
                            <a:schemeClr val="bg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875989" w:rsidRPr="00E003D9" w:rsidRDefault="00875989" w:rsidP="00883E75">
                            <w:r>
                              <w:rPr>
                                <w:lang w:val="uk-UA"/>
                              </w:rPr>
                              <w:t>13,9</w:t>
                            </w:r>
                            <w:r w:rsidRPr="00E003D9">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6" o:spid="_x0000_s1077" type="#_x0000_t202" style="position:absolute;left:0;text-align:left;margin-left:99.5pt;margin-top:63.35pt;width:58.4pt;height:24.5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" fillcolor="white [3212]" strokecolor="white [3212]" strokeweight="1pt">
                <v:shadow on="t" color="#243f60 [1604]" offset="1pt"/>
                <v:textbox>
                  <w:txbxContent>
                    <w:p w:rsidR="00875989" w:rsidRPr="00E003D9" w:rsidRDefault="00875989" w:rsidP="00883E75">
                      <w:r>
                        <w:rPr>
                          <w:lang w:val="uk-UA"/>
                        </w:rPr>
                        <w:t>13,9</w:t>
                      </w:r>
                      <w:r w:rsidRPr="00E003D9">
                        <w:t>%</w:t>
                      </w:r>
                    </w:p>
                  </w:txbxContent>
                </v:textbox>
              </v:shape>
            </w:pict>
          </mc:Fallback>
        </mc:AlternateContent>
      </w:r>
      <w:r>
        <w:rPr>
          <w:b/>
          <w:noProof/>
          <w:sz w:val="28"/>
          <w:szCs w:val="28"/>
          <w:lang w:val="uk-UA" w:eastAsia="uk-UA"/>
        </w:rPr>
        <mc:AlternateContent>
          <mc:Choice Requires="wps">
            <w:drawing>
              <wp:anchor distT="0" distB="0" distL="114300" distR="114300" simplePos="0" relativeHeight="251713536" behindDoc="0" locked="0" layoutInCell="1" allowOverlap="1">
                <wp:simplePos x="0" y="0"/>
                <wp:positionH relativeFrom="column">
                  <wp:posOffset>3831590</wp:posOffset>
                </wp:positionH>
                <wp:positionV relativeFrom="paragraph">
                  <wp:posOffset>2263140</wp:posOffset>
                </wp:positionV>
                <wp:extent cx="538480" cy="279400"/>
                <wp:effectExtent l="10160" t="10795" r="13335" b="24130"/>
                <wp:wrapNone/>
                <wp:docPr id="42" name="Text 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8480" cy="279400"/>
                        </a:xfrm>
                        <a:prstGeom prst="rect">
                          <a:avLst/>
                        </a:prstGeom>
                        <a:solidFill>
                          <a:schemeClr val="bg1">
                            <a:lumMod val="100000"/>
                            <a:lumOff val="0"/>
                          </a:schemeClr>
                        </a:solidFill>
                        <a:ln w="12700">
                          <a:solidFill>
                            <a:schemeClr val="bg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875989" w:rsidRPr="00E003D9" w:rsidRDefault="00875989" w:rsidP="00883E75">
                            <w:r>
                              <w:rPr>
                                <w:lang w:val="uk-UA"/>
                              </w:rPr>
                              <w:t>96</w:t>
                            </w:r>
                            <w:r w:rsidRPr="00E003D9">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59" o:spid="_x0000_s1078" type="#_x0000_t202" style="position:absolute;left:0;text-align:left;margin-left:301.7pt;margin-top:178.2pt;width:42.4pt;height:22pt;z-index:2517135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" fillcolor="white [3212]" strokecolor="white [3212]" strokeweight="1pt">
                <v:shadow on="t" color="#243f60 [1604]" offset="1pt"/>
                <v:textbox style="mso-fit-shape-to-text:t">
                  <w:txbxContent>
                    <w:p w:rsidR="00875989" w:rsidRPr="00E003D9" w:rsidRDefault="00875989" w:rsidP="00883E75">
                      <w:r>
                        <w:rPr>
                          <w:lang w:val="uk-UA"/>
                        </w:rPr>
                        <w:t>96</w:t>
                      </w:r>
                      <w:r w:rsidRPr="00E003D9">
                        <w:t>%</w:t>
                      </w:r>
                    </w:p>
                  </w:txbxContent>
                </v:textbox>
              </v:shape>
            </w:pict>
          </mc:Fallback>
        </mc:AlternateContent>
      </w:r>
      <w:r w:rsidR="00E063C7">
        <w:rPr>
          <w:noProof/>
          <w:sz w:val="28"/>
          <w:szCs w:val="28"/>
          <w:lang w:val="uk-UA" w:eastAsia="uk-UA"/>
        </w:rPr>
        <w:drawing>
          <wp:inline distT="0" distB="0" distL="0" distR="0">
            <wp:extent cx="5699824" cy="3549112"/>
            <wp:effectExtent l="19050" t="0" r="15176"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0C4EB1" w:rsidRDefault="000C4EB1" w:rsidP="000C4EB1">
      <w:pPr>
        <w:pStyle w:val="aa"/>
        <w:shd w:val="clear" w:color="auto" w:fill="FFFFFF"/>
        <w:spacing w:before="150" w:beforeAutospacing="0" w:after="150" w:afterAutospacing="0" w:line="360" w:lineRule="auto"/>
        <w:jc w:val="both"/>
        <w:rPr>
          <w:sz w:val="28"/>
          <w:szCs w:val="28"/>
          <w:lang w:val="uk-UA"/>
        </w:rPr>
      </w:pPr>
      <w:r>
        <w:rPr>
          <w:sz w:val="28"/>
          <w:szCs w:val="28"/>
          <w:lang w:val="uk-UA"/>
        </w:rPr>
        <w:tab/>
      </w:r>
      <w:proofErr w:type="gramStart"/>
      <w:r w:rsidRPr="00512114">
        <w:rPr>
          <w:sz w:val="28"/>
          <w:szCs w:val="28"/>
        </w:rPr>
        <w:t>Досл</w:t>
      </w:r>
      <w:proofErr w:type="gramEnd"/>
      <w:r w:rsidRPr="00512114">
        <w:rPr>
          <w:sz w:val="28"/>
          <w:szCs w:val="28"/>
        </w:rPr>
        <w:t xml:space="preserve">ідження свідчить, що попри те, що боротьбу з корупцією респонденти вважають справою передусім правоохоронних органів, уповноважених на таку боротьбу законом, значний кредит довіри мають </w:t>
      </w:r>
      <w:r>
        <w:rPr>
          <w:sz w:val="28"/>
          <w:szCs w:val="28"/>
          <w:lang w:val="uk-UA"/>
        </w:rPr>
        <w:t>передусім державні інституції</w:t>
      </w:r>
      <w:r w:rsidRPr="00512114">
        <w:rPr>
          <w:sz w:val="28"/>
          <w:szCs w:val="28"/>
        </w:rPr>
        <w:t xml:space="preserve"> – </w:t>
      </w:r>
      <w:r>
        <w:rPr>
          <w:sz w:val="28"/>
          <w:szCs w:val="28"/>
          <w:lang w:val="uk-UA"/>
        </w:rPr>
        <w:lastRenderedPageBreak/>
        <w:t>Міністерство освіти і науки України та керівництво закладу вищої освіти в особі ректора, директора, начальника тощо</w:t>
      </w:r>
      <w:r w:rsidRPr="00512114">
        <w:rPr>
          <w:sz w:val="28"/>
          <w:szCs w:val="28"/>
        </w:rPr>
        <w:t>. Саме їх потенціал слід активно використовувати в антикорупційній діяльності</w:t>
      </w:r>
      <w:r>
        <w:rPr>
          <w:sz w:val="28"/>
          <w:szCs w:val="28"/>
          <w:lang w:val="uk-UA"/>
        </w:rPr>
        <w:t xml:space="preserve"> в межах закладів вищої освіти</w:t>
      </w:r>
      <w:r w:rsidRPr="00512114">
        <w:rPr>
          <w:sz w:val="28"/>
          <w:szCs w:val="28"/>
        </w:rPr>
        <w:t>.</w:t>
      </w:r>
    </w:p>
    <w:p w:rsidR="00372F7F" w:rsidRPr="00BD27D6" w:rsidRDefault="00D614BA" w:rsidP="00D614BA">
      <w:pPr>
        <w:pStyle w:val="aa"/>
        <w:numPr>
          <w:ilvl w:val="0"/>
          <w:numId w:val="30"/>
        </w:numPr>
        <w:shd w:val="clear" w:color="auto" w:fill="FFFFFF"/>
        <w:spacing w:before="150" w:beforeAutospacing="0" w:after="150" w:afterAutospacing="0" w:line="360" w:lineRule="auto"/>
        <w:jc w:val="both"/>
        <w:rPr>
          <w:i/>
          <w:sz w:val="28"/>
          <w:szCs w:val="28"/>
          <w:lang w:val="uk-UA"/>
        </w:rPr>
      </w:pPr>
      <w:r w:rsidRPr="00BD27D6">
        <w:rPr>
          <w:i/>
          <w:sz w:val="28"/>
          <w:szCs w:val="28"/>
          <w:lang w:val="uk-UA"/>
        </w:rPr>
        <w:t xml:space="preserve"> </w:t>
      </w:r>
      <w:r w:rsidR="005C61CF" w:rsidRPr="00BD27D6">
        <w:rPr>
          <w:i/>
          <w:sz w:val="28"/>
          <w:szCs w:val="28"/>
          <w:lang w:val="uk-UA"/>
        </w:rPr>
        <w:t>Активність органів протидії корупції у закладах вищої освіти</w:t>
      </w:r>
    </w:p>
    <w:p w:rsidR="00CC6BB9" w:rsidRDefault="005C61CF" w:rsidP="005C61CF">
      <w:pPr>
        <w:pStyle w:val="aa"/>
        <w:shd w:val="clear" w:color="auto" w:fill="FFFFFF"/>
        <w:spacing w:before="150" w:beforeAutospacing="0" w:after="150" w:afterAutospacing="0" w:line="360" w:lineRule="auto"/>
        <w:jc w:val="both"/>
        <w:rPr>
          <w:sz w:val="28"/>
          <w:szCs w:val="28"/>
          <w:lang w:val="uk-UA"/>
        </w:rPr>
      </w:pPr>
      <w:r>
        <w:rPr>
          <w:sz w:val="28"/>
          <w:szCs w:val="28"/>
          <w:lang w:val="uk-UA"/>
        </w:rPr>
        <w:tab/>
      </w:r>
      <w:r w:rsidR="00423F7C">
        <w:rPr>
          <w:sz w:val="28"/>
          <w:szCs w:val="28"/>
          <w:lang w:val="uk-UA"/>
        </w:rPr>
        <w:t>Намагаючись визначити у ході дослідження сукупність органів, які респонденти вважають най</w:t>
      </w:r>
      <w:r w:rsidR="00582D5D">
        <w:rPr>
          <w:sz w:val="28"/>
          <w:szCs w:val="28"/>
          <w:lang w:val="uk-UA"/>
        </w:rPr>
        <w:t xml:space="preserve">більш </w:t>
      </w:r>
      <w:r w:rsidR="00423F7C">
        <w:rPr>
          <w:sz w:val="28"/>
          <w:szCs w:val="28"/>
          <w:lang w:val="uk-UA"/>
        </w:rPr>
        <w:t>дієв</w:t>
      </w:r>
      <w:r w:rsidR="00582D5D">
        <w:rPr>
          <w:sz w:val="28"/>
          <w:szCs w:val="28"/>
          <w:lang w:val="uk-UA"/>
        </w:rPr>
        <w:t>ими</w:t>
      </w:r>
      <w:r w:rsidR="00423F7C">
        <w:rPr>
          <w:sz w:val="28"/>
          <w:szCs w:val="28"/>
          <w:lang w:val="uk-UA"/>
        </w:rPr>
        <w:t xml:space="preserve"> при </w:t>
      </w:r>
      <w:r w:rsidR="00201C25">
        <w:rPr>
          <w:sz w:val="28"/>
          <w:szCs w:val="28"/>
          <w:lang w:val="uk-UA"/>
        </w:rPr>
        <w:t>попередженні</w:t>
      </w:r>
      <w:r w:rsidR="00423F7C">
        <w:rPr>
          <w:sz w:val="28"/>
          <w:szCs w:val="28"/>
          <w:lang w:val="uk-UA"/>
        </w:rPr>
        <w:t xml:space="preserve"> корупції у сфері вищої освіти, ми дійшли висновку, що</w:t>
      </w:r>
      <w:r w:rsidR="00AA0FA2">
        <w:rPr>
          <w:sz w:val="28"/>
          <w:szCs w:val="28"/>
          <w:lang w:val="uk-UA"/>
        </w:rPr>
        <w:t>, на думку опитуваних, найбільшу активність у вирішенні цієї проблеми мають проявляти правоохоронні органи (100%), М</w:t>
      </w:r>
      <w:r w:rsidR="00E15291">
        <w:rPr>
          <w:sz w:val="28"/>
          <w:szCs w:val="28"/>
          <w:lang w:val="uk-UA"/>
        </w:rPr>
        <w:t xml:space="preserve">іністерство освіти і науки </w:t>
      </w:r>
      <w:r w:rsidR="00AA0FA2">
        <w:rPr>
          <w:sz w:val="28"/>
          <w:szCs w:val="28"/>
          <w:lang w:val="uk-UA"/>
        </w:rPr>
        <w:t xml:space="preserve">України та адміністрація освітньої установи (98,5%). Значно менший відсоток </w:t>
      </w:r>
      <w:r w:rsidR="00201C25">
        <w:rPr>
          <w:sz w:val="28"/>
          <w:szCs w:val="28"/>
          <w:lang w:val="uk-UA"/>
        </w:rPr>
        <w:t xml:space="preserve">відповідей </w:t>
      </w:r>
      <w:r w:rsidR="00AA0FA2">
        <w:rPr>
          <w:sz w:val="28"/>
          <w:szCs w:val="28"/>
          <w:lang w:val="uk-UA"/>
        </w:rPr>
        <w:t>(17%) отрима</w:t>
      </w:r>
      <w:r w:rsidR="00E15291">
        <w:rPr>
          <w:sz w:val="28"/>
          <w:szCs w:val="28"/>
          <w:lang w:val="uk-UA"/>
        </w:rPr>
        <w:t>ли</w:t>
      </w:r>
      <w:r w:rsidR="00AA0FA2">
        <w:rPr>
          <w:sz w:val="28"/>
          <w:szCs w:val="28"/>
          <w:lang w:val="uk-UA"/>
        </w:rPr>
        <w:t xml:space="preserve"> орган</w:t>
      </w:r>
      <w:r w:rsidR="00E15291">
        <w:rPr>
          <w:sz w:val="28"/>
          <w:szCs w:val="28"/>
          <w:lang w:val="uk-UA"/>
        </w:rPr>
        <w:t>и</w:t>
      </w:r>
      <w:r w:rsidR="00AA0FA2">
        <w:rPr>
          <w:sz w:val="28"/>
          <w:szCs w:val="28"/>
          <w:lang w:val="uk-UA"/>
        </w:rPr>
        <w:t xml:space="preserve"> студентського самоврядування</w:t>
      </w:r>
      <w:r w:rsidR="0041521F">
        <w:rPr>
          <w:sz w:val="28"/>
          <w:szCs w:val="28"/>
          <w:lang w:val="uk-UA"/>
        </w:rPr>
        <w:t xml:space="preserve"> (</w:t>
      </w:r>
      <w:r w:rsidR="00F80348">
        <w:rPr>
          <w:sz w:val="28"/>
          <w:szCs w:val="28"/>
          <w:lang w:val="uk-UA"/>
        </w:rPr>
        <w:t>рис</w:t>
      </w:r>
      <w:r w:rsidR="0041521F">
        <w:rPr>
          <w:sz w:val="28"/>
          <w:szCs w:val="28"/>
          <w:lang w:val="uk-UA"/>
        </w:rPr>
        <w:t>. 15)</w:t>
      </w:r>
      <w:r w:rsidR="00AA0FA2">
        <w:rPr>
          <w:sz w:val="28"/>
          <w:szCs w:val="28"/>
          <w:lang w:val="uk-UA"/>
        </w:rPr>
        <w:t xml:space="preserve">. </w:t>
      </w:r>
    </w:p>
    <w:p w:rsidR="0041521F" w:rsidRPr="0041521F" w:rsidRDefault="00F80348" w:rsidP="0041521F">
      <w:pPr>
        <w:pStyle w:val="aa"/>
        <w:shd w:val="clear" w:color="auto" w:fill="FFFFFF"/>
        <w:spacing w:before="150" w:beforeAutospacing="0" w:after="150" w:afterAutospacing="0" w:line="360" w:lineRule="auto"/>
        <w:jc w:val="center"/>
        <w:rPr>
          <w:b/>
          <w:sz w:val="28"/>
          <w:szCs w:val="28"/>
          <w:lang w:val="uk-UA"/>
        </w:rPr>
      </w:pPr>
      <w:r>
        <w:rPr>
          <w:b/>
          <w:sz w:val="28"/>
          <w:szCs w:val="28"/>
          <w:lang w:val="uk-UA"/>
        </w:rPr>
        <w:t>Рис</w:t>
      </w:r>
      <w:r w:rsidR="0041521F" w:rsidRPr="00D6723E">
        <w:rPr>
          <w:b/>
          <w:sz w:val="28"/>
          <w:szCs w:val="28"/>
          <w:lang w:val="uk-UA"/>
        </w:rPr>
        <w:t>. 1</w:t>
      </w:r>
      <w:r w:rsidR="0041521F">
        <w:rPr>
          <w:b/>
          <w:sz w:val="28"/>
          <w:szCs w:val="28"/>
          <w:lang w:val="uk-UA"/>
        </w:rPr>
        <w:t>5</w:t>
      </w:r>
      <w:r w:rsidR="0041521F" w:rsidRPr="00D6723E">
        <w:rPr>
          <w:b/>
          <w:sz w:val="28"/>
          <w:szCs w:val="28"/>
          <w:lang w:val="uk-UA"/>
        </w:rPr>
        <w:t xml:space="preserve">. </w:t>
      </w:r>
      <w:r w:rsidR="0041521F">
        <w:rPr>
          <w:b/>
          <w:sz w:val="28"/>
          <w:szCs w:val="28"/>
          <w:lang w:val="uk-UA"/>
        </w:rPr>
        <w:t xml:space="preserve">Активність окремих органів у боротьбі з корупцією </w:t>
      </w:r>
      <w:r w:rsidR="0041521F" w:rsidRPr="00D6723E">
        <w:rPr>
          <w:b/>
          <w:sz w:val="28"/>
          <w:szCs w:val="28"/>
          <w:lang w:val="uk-UA"/>
        </w:rPr>
        <w:t xml:space="preserve">у </w:t>
      </w:r>
      <w:r w:rsidR="000C4EB1">
        <w:rPr>
          <w:b/>
          <w:sz w:val="28"/>
          <w:szCs w:val="28"/>
          <w:lang w:val="uk-UA"/>
        </w:rPr>
        <w:t>закладах вищої освіти</w:t>
      </w:r>
    </w:p>
    <w:p w:rsidR="00091F71" w:rsidRDefault="000F31C0" w:rsidP="00E71373">
      <w:pPr>
        <w:pStyle w:val="aa"/>
        <w:shd w:val="clear" w:color="auto" w:fill="FFFFFF"/>
        <w:spacing w:before="150" w:beforeAutospacing="0" w:after="150" w:afterAutospacing="0" w:line="360" w:lineRule="auto"/>
        <w:jc w:val="center"/>
        <w:rPr>
          <w:sz w:val="28"/>
          <w:szCs w:val="28"/>
          <w:lang w:val="uk-UA"/>
        </w:rPr>
      </w:pPr>
      <w:r>
        <w:rPr>
          <w:noProof/>
          <w:sz w:val="28"/>
          <w:szCs w:val="28"/>
          <w:lang w:val="uk-UA" w:eastAsia="uk-UA"/>
        </w:rPr>
        <mc:AlternateContent>
          <mc:Choice Requires="wps">
            <w:drawing>
              <wp:anchor distT="0" distB="0" distL="114300" distR="114300" simplePos="0" relativeHeight="251716608" behindDoc="0" locked="0" layoutInCell="1" allowOverlap="1">
                <wp:simplePos x="0" y="0"/>
                <wp:positionH relativeFrom="column">
                  <wp:posOffset>2470150</wp:posOffset>
                </wp:positionH>
                <wp:positionV relativeFrom="paragraph">
                  <wp:posOffset>2818765</wp:posOffset>
                </wp:positionV>
                <wp:extent cx="538480" cy="279400"/>
                <wp:effectExtent l="11430" t="7620" r="12065" b="27305"/>
                <wp:wrapNone/>
                <wp:docPr id="41" name="Text Box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8480" cy="279400"/>
                        </a:xfrm>
                        <a:prstGeom prst="rect">
                          <a:avLst/>
                        </a:prstGeom>
                        <a:gradFill rotWithShape="0">
                          <a:gsLst>
                            <a:gs pos="0">
                              <a:schemeClr val="accent3">
                                <a:lumMod val="60000"/>
                                <a:lumOff val="40000"/>
                              </a:schemeClr>
                            </a:gs>
                            <a:gs pos="50000">
                              <a:schemeClr val="accent3">
                                <a:lumMod val="100000"/>
                                <a:lumOff val="0"/>
                              </a:schemeClr>
                            </a:gs>
                            <a:gs pos="100000">
                              <a:schemeClr val="accent3">
                                <a:lumMod val="60000"/>
                                <a:lumOff val="40000"/>
                              </a:schemeClr>
                            </a:gs>
                          </a:gsLst>
                          <a:lin ang="5400000" scaled="1"/>
                        </a:gradFill>
                        <a:ln w="12700">
                          <a:solidFill>
                            <a:schemeClr val="accent3">
                              <a:lumMod val="100000"/>
                              <a:lumOff val="0"/>
                            </a:schemeClr>
                          </a:solidFill>
                          <a:miter lim="800000"/>
                          <a:headEnd/>
                          <a:tailEnd/>
                        </a:ln>
                        <a:effectLst>
                          <a:outerShdw dist="28398" dir="3806097" algn="ctr" rotWithShape="0">
                            <a:schemeClr val="accent3">
                              <a:lumMod val="50000"/>
                              <a:lumOff val="0"/>
                            </a:schemeClr>
                          </a:outerShdw>
                        </a:effectLst>
                      </wps:spPr>
                      <wps:txbx>
                        <w:txbxContent>
                          <w:p w:rsidR="00875989" w:rsidRPr="00E003D9" w:rsidRDefault="00875989" w:rsidP="0041521F">
                            <w:r>
                              <w:rPr>
                                <w:lang w:val="uk-UA"/>
                              </w:rPr>
                              <w:t>17</w:t>
                            </w:r>
                            <w:r w:rsidRPr="00E003D9">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62" o:spid="_x0000_s1079" type="#_x0000_t202" style="position:absolute;left:0;text-align:left;margin-left:194.5pt;margin-top:221.95pt;width:42.4pt;height:22pt;z-index:25171660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" fillcolor="#c2d69b [1942]" strokecolor="#9bbb59 [3206]" strokeweight="1pt">
                <v:fill color2="#9bbb59 [3206]" focus="50%" type="gradient"/>
                <v:shadow on="t" color="#4e6128 [1606]" offset="1pt"/>
                <v:textbox style="mso-fit-shape-to-text:t">
                  <w:txbxContent>
                    <w:p w:rsidR="00875989" w:rsidRPr="00E003D9" w:rsidRDefault="00875989" w:rsidP="0041521F">
                      <w:r>
                        <w:rPr>
                          <w:lang w:val="uk-UA"/>
                        </w:rPr>
                        <w:t>17</w:t>
                      </w:r>
                      <w:r w:rsidRPr="00E003D9">
                        <w:t>%</w:t>
                      </w:r>
                    </w:p>
                  </w:txbxContent>
                </v:textbox>
              </v:shape>
            </w:pict>
          </mc:Fallback>
        </mc:AlternateContent>
      </w:r>
      <w:r>
        <w:rPr>
          <w:noProof/>
          <w:sz w:val="28"/>
          <w:szCs w:val="28"/>
          <w:lang w:val="uk-UA" w:eastAsia="uk-UA"/>
        </w:rPr>
        <mc:AlternateContent>
          <mc:Choice Requires="wps">
            <w:drawing>
              <wp:anchor distT="0" distB="0" distL="114300" distR="114300" simplePos="0" relativeHeight="251715584" behindDoc="0" locked="0" layoutInCell="1" allowOverlap="1">
                <wp:simplePos x="0" y="0"/>
                <wp:positionH relativeFrom="column">
                  <wp:posOffset>1866265</wp:posOffset>
                </wp:positionH>
                <wp:positionV relativeFrom="paragraph">
                  <wp:posOffset>725805</wp:posOffset>
                </wp:positionV>
                <wp:extent cx="659130" cy="279400"/>
                <wp:effectExtent l="13335" t="12700" r="13335" b="22225"/>
                <wp:wrapNone/>
                <wp:docPr id="40"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9130" cy="279400"/>
                        </a:xfrm>
                        <a:prstGeom prst="rect">
                          <a:avLst/>
                        </a:prstGeom>
                        <a:gradFill rotWithShape="0">
                          <a:gsLst>
                            <a:gs pos="0">
                              <a:schemeClr val="accent2">
                                <a:lumMod val="60000"/>
                                <a:lumOff val="40000"/>
                              </a:schemeClr>
                            </a:gs>
                            <a:gs pos="50000">
                              <a:schemeClr val="accent2">
                                <a:lumMod val="100000"/>
                                <a:lumOff val="0"/>
                              </a:schemeClr>
                            </a:gs>
                            <a:gs pos="100000">
                              <a:schemeClr val="accent2">
                                <a:lumMod val="60000"/>
                                <a:lumOff val="40000"/>
                              </a:schemeClr>
                            </a:gs>
                          </a:gsLst>
                          <a:lin ang="5400000" scaled="1"/>
                        </a:gradFill>
                        <a:ln w="12700">
                          <a:solidFill>
                            <a:schemeClr val="accent2">
                              <a:lumMod val="100000"/>
                              <a:lumOff val="0"/>
                            </a:schemeClr>
                          </a:solidFill>
                          <a:miter lim="800000"/>
                          <a:headEnd/>
                          <a:tailEnd/>
                        </a:ln>
                        <a:effectLst>
                          <a:outerShdw dist="28398" dir="3806097" algn="ctr" rotWithShape="0">
                            <a:schemeClr val="accent2">
                              <a:lumMod val="50000"/>
                              <a:lumOff val="0"/>
                            </a:schemeClr>
                          </a:outerShdw>
                        </a:effectLst>
                      </wps:spPr>
                      <wps:txbx>
                        <w:txbxContent>
                          <w:p w:rsidR="00875989" w:rsidRPr="00E003D9" w:rsidRDefault="00875989" w:rsidP="0041521F">
                            <w:r>
                              <w:rPr>
                                <w:lang w:val="uk-UA"/>
                              </w:rPr>
                              <w:t>98,5</w:t>
                            </w:r>
                            <w:r w:rsidRPr="00E003D9">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61" o:spid="_x0000_s1080" type="#_x0000_t202" style="position:absolute;left:0;text-align:left;margin-left:146.95pt;margin-top:57.15pt;width:51.9pt;height:22pt;z-index:2517155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" fillcolor="#d99594 [1941]" strokecolor="#c0504d [3205]" strokeweight="1pt">
                <v:fill color2="#c0504d [3205]" focus="50%" type="gradient"/>
                <v:shadow on="t" color="#622423 [1605]" offset="1pt"/>
                <v:textbox style="mso-fit-shape-to-text:t">
                  <w:txbxContent>
                    <w:p w:rsidR="00875989" w:rsidRPr="00E003D9" w:rsidRDefault="00875989" w:rsidP="0041521F">
                      <w:r>
                        <w:rPr>
                          <w:lang w:val="uk-UA"/>
                        </w:rPr>
                        <w:t>98,5</w:t>
                      </w:r>
                      <w:r w:rsidRPr="00E003D9">
                        <w:t>%</w:t>
                      </w:r>
                    </w:p>
                  </w:txbxContent>
                </v:textbox>
              </v:shape>
            </w:pict>
          </mc:Fallback>
        </mc:AlternateContent>
      </w:r>
      <w:r>
        <w:rPr>
          <w:noProof/>
          <w:sz w:val="28"/>
          <w:szCs w:val="28"/>
          <w:lang w:val="uk-UA" w:eastAsia="uk-UA"/>
        </w:rPr>
        <mc:AlternateContent>
          <mc:Choice Requires="wps">
            <w:drawing>
              <wp:anchor distT="0" distB="0" distL="114300" distR="114300" simplePos="0" relativeHeight="251714560" behindDoc="0" locked="0" layoutInCell="1" allowOverlap="1">
                <wp:simplePos x="0" y="0"/>
                <wp:positionH relativeFrom="column">
                  <wp:posOffset>1276985</wp:posOffset>
                </wp:positionH>
                <wp:positionV relativeFrom="paragraph">
                  <wp:posOffset>610235</wp:posOffset>
                </wp:positionV>
                <wp:extent cx="589280" cy="280035"/>
                <wp:effectExtent l="15240" t="9525" r="14605" b="24765"/>
                <wp:wrapNone/>
                <wp:docPr id="39" name="Text 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9280" cy="280035"/>
                        </a:xfrm>
                        <a:prstGeom prst="rect">
                          <a:avLst/>
                        </a:prstGeom>
                        <a:gradFill rotWithShape="0">
                          <a:gsLst>
                            <a:gs pos="0">
                              <a:schemeClr val="accent1">
                                <a:lumMod val="60000"/>
                                <a:lumOff val="40000"/>
                              </a:schemeClr>
                            </a:gs>
                            <a:gs pos="50000">
                              <a:schemeClr val="accent1">
                                <a:lumMod val="100000"/>
                                <a:lumOff val="0"/>
                              </a:schemeClr>
                            </a:gs>
                            <a:gs pos="100000">
                              <a:schemeClr val="accent1">
                                <a:lumMod val="60000"/>
                                <a:lumOff val="40000"/>
                              </a:schemeClr>
                            </a:gs>
                          </a:gsLst>
                          <a:lin ang="5400000" scaled="1"/>
                        </a:gradFill>
                        <a:ln w="12700">
                          <a:solidFill>
                            <a:schemeClr val="accent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875989" w:rsidRPr="00E003D9" w:rsidRDefault="00875989" w:rsidP="0041521F">
                            <w:r>
                              <w:rPr>
                                <w:lang w:val="uk-UA"/>
                              </w:rPr>
                              <w:t>100</w:t>
                            </w:r>
                            <w:r w:rsidRPr="00E003D9">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0" o:spid="_x0000_s1081" type="#_x0000_t202" style="position:absolute;left:0;text-align:left;margin-left:100.55pt;margin-top:48.05pt;width:46.4pt;height:22.0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" fillcolor="#95b3d7 [1940]" strokecolor="#4f81bd [3204]" strokeweight="1pt">
                <v:fill color2="#4f81bd [3204]" focus="50%" type="gradient"/>
                <v:shadow on="t" color="#243f60 [1604]" offset="1pt"/>
                <v:textbox>
                  <w:txbxContent>
                    <w:p w:rsidR="00875989" w:rsidRPr="00E003D9" w:rsidRDefault="00875989" w:rsidP="0041521F">
                      <w:r>
                        <w:rPr>
                          <w:lang w:val="uk-UA"/>
                        </w:rPr>
                        <w:t>100</w:t>
                      </w:r>
                      <w:r w:rsidRPr="00E003D9">
                        <w:t>%</w:t>
                      </w:r>
                    </w:p>
                  </w:txbxContent>
                </v:textbox>
              </v:shape>
            </w:pict>
          </mc:Fallback>
        </mc:AlternateContent>
      </w:r>
      <w:r w:rsidR="00E71373">
        <w:rPr>
          <w:noProof/>
          <w:sz w:val="28"/>
          <w:szCs w:val="28"/>
          <w:lang w:val="uk-UA" w:eastAsia="uk-UA"/>
        </w:rPr>
        <w:drawing>
          <wp:inline distT="0" distB="0" distL="0" distR="0">
            <wp:extent cx="5955030" cy="3512820"/>
            <wp:effectExtent l="19050" t="0" r="2667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41521F" w:rsidRDefault="000C4EB1" w:rsidP="0041521F">
      <w:pPr>
        <w:pStyle w:val="aa"/>
        <w:shd w:val="clear" w:color="auto" w:fill="FFFFFF"/>
        <w:spacing w:before="150" w:beforeAutospacing="0" w:after="150" w:afterAutospacing="0" w:line="360" w:lineRule="auto"/>
        <w:jc w:val="both"/>
        <w:rPr>
          <w:sz w:val="28"/>
          <w:szCs w:val="28"/>
          <w:lang w:val="uk-UA"/>
        </w:rPr>
      </w:pPr>
      <w:r>
        <w:rPr>
          <w:sz w:val="28"/>
          <w:szCs w:val="28"/>
          <w:lang w:val="uk-UA"/>
        </w:rPr>
        <w:tab/>
        <w:t xml:space="preserve">Аналіз отриманих даних свідчить про те, що респонденти розуміють серйозність цієї проблеми та можливі її наслідки, тому велику надію покладають на правоохоронні органи, а саме прокуратуру, національну поліцію та суди, що </w:t>
      </w:r>
      <w:r>
        <w:rPr>
          <w:sz w:val="28"/>
          <w:szCs w:val="28"/>
          <w:lang w:val="uk-UA"/>
        </w:rPr>
        <w:lastRenderedPageBreak/>
        <w:t>можуть притягнути суб’єктів корупційних правопорушень до юридичної відповідальності. Також, важливим тут є антикорупційна робота Міністерства освіти та науки України і адміністрації освітньої установи, що мають певні повноваження щодо здійснення контролю за освітнім процесом у закладі вищої освіти.</w:t>
      </w:r>
    </w:p>
    <w:p w:rsidR="00E10F44" w:rsidRPr="00BD27D6" w:rsidRDefault="00E10F44" w:rsidP="00E10F44">
      <w:pPr>
        <w:pStyle w:val="aa"/>
        <w:numPr>
          <w:ilvl w:val="0"/>
          <w:numId w:val="30"/>
        </w:numPr>
        <w:shd w:val="clear" w:color="auto" w:fill="FFFFFF"/>
        <w:spacing w:before="150" w:beforeAutospacing="0" w:after="150" w:afterAutospacing="0" w:line="360" w:lineRule="auto"/>
        <w:jc w:val="both"/>
        <w:rPr>
          <w:i/>
          <w:sz w:val="28"/>
          <w:szCs w:val="28"/>
          <w:lang w:val="uk-UA"/>
        </w:rPr>
      </w:pPr>
      <w:r w:rsidRPr="00BD27D6">
        <w:rPr>
          <w:i/>
          <w:sz w:val="28"/>
          <w:szCs w:val="28"/>
          <w:lang w:val="uk-UA"/>
        </w:rPr>
        <w:t xml:space="preserve"> Першочергова допомога у протидії корупції у закладах вищої освіти</w:t>
      </w:r>
    </w:p>
    <w:p w:rsidR="00091F71" w:rsidRDefault="00E10F44" w:rsidP="00E10F44">
      <w:pPr>
        <w:pStyle w:val="aa"/>
        <w:shd w:val="clear" w:color="auto" w:fill="FFFFFF"/>
        <w:spacing w:before="150" w:beforeAutospacing="0" w:after="150" w:afterAutospacing="0" w:line="360" w:lineRule="auto"/>
        <w:jc w:val="both"/>
        <w:rPr>
          <w:sz w:val="28"/>
          <w:szCs w:val="28"/>
          <w:lang w:val="uk-UA"/>
        </w:rPr>
      </w:pPr>
      <w:r>
        <w:rPr>
          <w:sz w:val="28"/>
          <w:szCs w:val="28"/>
          <w:lang w:val="uk-UA"/>
        </w:rPr>
        <w:tab/>
        <w:t>Респондентам було поставлене питання</w:t>
      </w:r>
      <w:r w:rsidR="00091F71">
        <w:rPr>
          <w:sz w:val="28"/>
          <w:szCs w:val="28"/>
          <w:lang w:val="uk-UA"/>
        </w:rPr>
        <w:t xml:space="preserve"> відкритого типу: «</w:t>
      </w:r>
      <w:r w:rsidR="00091F71" w:rsidRPr="00091F71">
        <w:rPr>
          <w:color w:val="111111"/>
          <w:sz w:val="28"/>
          <w:szCs w:val="28"/>
          <w:lang w:val="uk-UA"/>
        </w:rPr>
        <w:t xml:space="preserve">До якого органу, на </w:t>
      </w:r>
      <w:r w:rsidR="00427F1C">
        <w:rPr>
          <w:color w:val="111111"/>
          <w:sz w:val="28"/>
          <w:szCs w:val="28"/>
          <w:lang w:val="uk-UA"/>
        </w:rPr>
        <w:t>В</w:t>
      </w:r>
      <w:r w:rsidR="00091F71" w:rsidRPr="00091F71">
        <w:rPr>
          <w:color w:val="111111"/>
          <w:sz w:val="28"/>
          <w:szCs w:val="28"/>
          <w:lang w:val="uk-UA"/>
        </w:rPr>
        <w:t xml:space="preserve">аш погляд, потрібно звертатися для протидії корупції у </w:t>
      </w:r>
      <w:r w:rsidR="000C4EB1">
        <w:rPr>
          <w:color w:val="111111"/>
          <w:sz w:val="28"/>
          <w:szCs w:val="28"/>
          <w:lang w:val="uk-UA"/>
        </w:rPr>
        <w:t>закладах вищої освіти</w:t>
      </w:r>
      <w:r w:rsidR="00091F71" w:rsidRPr="00091F71">
        <w:rPr>
          <w:sz w:val="28"/>
          <w:szCs w:val="28"/>
          <w:lang w:val="uk-UA"/>
        </w:rPr>
        <w:t>?»</w:t>
      </w:r>
      <w:r w:rsidR="00091F71">
        <w:rPr>
          <w:sz w:val="28"/>
          <w:szCs w:val="28"/>
          <w:lang w:val="uk-UA"/>
        </w:rPr>
        <w:t xml:space="preserve">. При цьому ми ставили за мету з’ясувати не те, чи пам’ятають респонденти, які органи можуть допомогти їм у разі </w:t>
      </w:r>
      <w:r w:rsidR="00581C9E">
        <w:rPr>
          <w:sz w:val="28"/>
          <w:szCs w:val="28"/>
          <w:lang w:val="uk-UA"/>
        </w:rPr>
        <w:t>вчинення</w:t>
      </w:r>
      <w:r w:rsidR="00091F71">
        <w:rPr>
          <w:sz w:val="28"/>
          <w:szCs w:val="28"/>
          <w:lang w:val="uk-UA"/>
        </w:rPr>
        <w:t xml:space="preserve"> корупційного правопорушення, а визначити, куди б опитувані звернулися в першу чергу заради отримання допомоги та рекомендаці</w:t>
      </w:r>
      <w:r w:rsidR="00427F1C">
        <w:rPr>
          <w:sz w:val="28"/>
          <w:szCs w:val="28"/>
          <w:lang w:val="uk-UA"/>
        </w:rPr>
        <w:t>й</w:t>
      </w:r>
      <w:r w:rsidR="00091F71">
        <w:rPr>
          <w:sz w:val="28"/>
          <w:szCs w:val="28"/>
          <w:lang w:val="uk-UA"/>
        </w:rPr>
        <w:t xml:space="preserve"> щодо наступних дій.</w:t>
      </w:r>
    </w:p>
    <w:p w:rsidR="001E749D" w:rsidRDefault="000F31C0" w:rsidP="00445674">
      <w:pPr>
        <w:pStyle w:val="aa"/>
        <w:shd w:val="clear" w:color="auto" w:fill="FFFFFF"/>
        <w:spacing w:before="150" w:beforeAutospacing="0" w:after="150" w:afterAutospacing="0" w:line="360" w:lineRule="auto"/>
        <w:jc w:val="center"/>
        <w:rPr>
          <w:sz w:val="28"/>
          <w:szCs w:val="28"/>
          <w:lang w:val="uk-UA"/>
        </w:rPr>
      </w:pPr>
      <w:r>
        <w:rPr>
          <w:noProof/>
          <w:sz w:val="28"/>
          <w:szCs w:val="28"/>
          <w:lang w:val="uk-UA" w:eastAsia="uk-UA"/>
        </w:rPr>
        <mc:AlternateContent>
          <mc:Choice Requires="wps">
            <w:drawing>
              <wp:anchor distT="0" distB="0" distL="114300" distR="114300" simplePos="0" relativeHeight="251717632" behindDoc="0" locked="0" layoutInCell="1" allowOverlap="1">
                <wp:simplePos x="0" y="0"/>
                <wp:positionH relativeFrom="column">
                  <wp:posOffset>2094230</wp:posOffset>
                </wp:positionH>
                <wp:positionV relativeFrom="paragraph">
                  <wp:posOffset>3063240</wp:posOffset>
                </wp:positionV>
                <wp:extent cx="589280" cy="280035"/>
                <wp:effectExtent l="13335" t="12700" r="16510" b="21590"/>
                <wp:wrapNone/>
                <wp:docPr id="38" name="Text Box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9280" cy="280035"/>
                        </a:xfrm>
                        <a:prstGeom prst="rect">
                          <a:avLst/>
                        </a:prstGeom>
                        <a:gradFill rotWithShape="0">
                          <a:gsLst>
                            <a:gs pos="0">
                              <a:schemeClr val="accent1">
                                <a:lumMod val="60000"/>
                                <a:lumOff val="40000"/>
                              </a:schemeClr>
                            </a:gs>
                            <a:gs pos="50000">
                              <a:schemeClr val="accent1">
                                <a:lumMod val="100000"/>
                                <a:lumOff val="0"/>
                              </a:schemeClr>
                            </a:gs>
                            <a:gs pos="100000">
                              <a:schemeClr val="accent1">
                                <a:lumMod val="60000"/>
                                <a:lumOff val="40000"/>
                              </a:schemeClr>
                            </a:gs>
                          </a:gsLst>
                          <a:lin ang="5400000" scaled="1"/>
                        </a:gradFill>
                        <a:ln w="12700">
                          <a:solidFill>
                            <a:schemeClr val="accent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875989" w:rsidRPr="00E003D9" w:rsidRDefault="00875989" w:rsidP="00B808E1">
                            <w:r>
                              <w:rPr>
                                <w:lang w:val="uk-UA"/>
                              </w:rPr>
                              <w:t>93</w:t>
                            </w:r>
                            <w:r w:rsidRPr="00E003D9">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3" o:spid="_x0000_s1082" type="#_x0000_t202" style="position:absolute;left:0;text-align:left;margin-left:164.9pt;margin-top:241.2pt;width:46.4pt;height:22.0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" fillcolor="#95b3d7 [1940]" strokecolor="#4f81bd [3204]" strokeweight="1pt">
                <v:fill color2="#4f81bd [3204]" focus="50%" type="gradient"/>
                <v:shadow on="t" color="#243f60 [1604]" offset="1pt"/>
                <v:textbox>
                  <w:txbxContent>
                    <w:p w:rsidR="00875989" w:rsidRPr="00E003D9" w:rsidRDefault="00875989" w:rsidP="00B808E1">
                      <w:r>
                        <w:rPr>
                          <w:lang w:val="uk-UA"/>
                        </w:rPr>
                        <w:t>93</w:t>
                      </w:r>
                      <w:r w:rsidRPr="00E003D9">
                        <w:t>%</w:t>
                      </w:r>
                    </w:p>
                  </w:txbxContent>
                </v:textbox>
              </v:shape>
            </w:pict>
          </mc:Fallback>
        </mc:AlternateContent>
      </w:r>
      <w:r>
        <w:rPr>
          <w:noProof/>
          <w:sz w:val="28"/>
          <w:szCs w:val="28"/>
          <w:lang w:val="uk-UA" w:eastAsia="uk-UA"/>
        </w:rPr>
        <mc:AlternateContent>
          <mc:Choice Requires="wps">
            <w:drawing>
              <wp:anchor distT="0" distB="0" distL="114300" distR="114300" simplePos="0" relativeHeight="251719680" behindDoc="0" locked="0" layoutInCell="1" allowOverlap="1">
                <wp:simplePos x="0" y="0"/>
                <wp:positionH relativeFrom="column">
                  <wp:posOffset>2967990</wp:posOffset>
                </wp:positionH>
                <wp:positionV relativeFrom="paragraph">
                  <wp:posOffset>1079500</wp:posOffset>
                </wp:positionV>
                <wp:extent cx="434340" cy="280035"/>
                <wp:effectExtent l="10795" t="10160" r="12065" b="24130"/>
                <wp:wrapNone/>
                <wp:docPr id="37" name="Text 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4340" cy="280035"/>
                        </a:xfrm>
                        <a:prstGeom prst="rect">
                          <a:avLst/>
                        </a:prstGeom>
                        <a:gradFill rotWithShape="0">
                          <a:gsLst>
                            <a:gs pos="0">
                              <a:schemeClr val="accent4">
                                <a:lumMod val="60000"/>
                                <a:lumOff val="40000"/>
                              </a:schemeClr>
                            </a:gs>
                            <a:gs pos="50000">
                              <a:schemeClr val="accent4">
                                <a:lumMod val="100000"/>
                                <a:lumOff val="0"/>
                              </a:schemeClr>
                            </a:gs>
                            <a:gs pos="100000">
                              <a:schemeClr val="accent4">
                                <a:lumMod val="60000"/>
                                <a:lumOff val="40000"/>
                              </a:schemeClr>
                            </a:gs>
                          </a:gsLst>
                          <a:lin ang="5400000" scaled="1"/>
                        </a:gradFill>
                        <a:ln w="12700">
                          <a:solidFill>
                            <a:schemeClr val="accent4">
                              <a:lumMod val="100000"/>
                              <a:lumOff val="0"/>
                            </a:schemeClr>
                          </a:solidFill>
                          <a:miter lim="800000"/>
                          <a:headEnd/>
                          <a:tailEnd/>
                        </a:ln>
                        <a:effectLst>
                          <a:outerShdw dist="28398" dir="3806097" algn="ctr" rotWithShape="0">
                            <a:schemeClr val="accent4">
                              <a:lumMod val="50000"/>
                              <a:lumOff val="0"/>
                            </a:schemeClr>
                          </a:outerShdw>
                        </a:effectLst>
                      </wps:spPr>
                      <wps:txbx>
                        <w:txbxContent>
                          <w:p w:rsidR="00875989" w:rsidRPr="00E003D9" w:rsidRDefault="00875989" w:rsidP="00B808E1">
                            <w:r>
                              <w:rPr>
                                <w:lang w:val="uk-UA"/>
                              </w:rPr>
                              <w:t>4</w:t>
                            </w:r>
                            <w:r w:rsidRPr="00E003D9">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5" o:spid="_x0000_s1083" type="#_x0000_t202" style="position:absolute;left:0;text-align:left;margin-left:233.7pt;margin-top:85pt;width:34.2pt;height:22.0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" fillcolor="#b2a1c7 [1943]" strokecolor="#8064a2 [3207]" strokeweight="1pt">
                <v:fill color2="#8064a2 [3207]" focus="50%" type="gradient"/>
                <v:shadow on="t" color="#3f3151 [1607]" offset="1pt"/>
                <v:textbox>
                  <w:txbxContent>
                    <w:p w:rsidR="00875989" w:rsidRPr="00E003D9" w:rsidRDefault="00875989" w:rsidP="00B808E1">
                      <w:r>
                        <w:rPr>
                          <w:lang w:val="uk-UA"/>
                        </w:rPr>
                        <w:t>4</w:t>
                      </w:r>
                      <w:r w:rsidRPr="00E003D9">
                        <w:t>%</w:t>
                      </w:r>
                    </w:p>
                  </w:txbxContent>
                </v:textbox>
              </v:shape>
            </w:pict>
          </mc:Fallback>
        </mc:AlternateContent>
      </w:r>
      <w:r>
        <w:rPr>
          <w:noProof/>
          <w:sz w:val="28"/>
          <w:szCs w:val="28"/>
          <w:lang w:val="uk-UA" w:eastAsia="uk-UA"/>
        </w:rPr>
        <mc:AlternateContent>
          <mc:Choice Requires="wps">
            <w:drawing>
              <wp:anchor distT="0" distB="0" distL="114300" distR="114300" simplePos="0" relativeHeight="251718656" behindDoc="0" locked="0" layoutInCell="1" allowOverlap="1">
                <wp:simplePos x="0" y="0"/>
                <wp:positionH relativeFrom="column">
                  <wp:posOffset>1119505</wp:posOffset>
                </wp:positionH>
                <wp:positionV relativeFrom="paragraph">
                  <wp:posOffset>1079500</wp:posOffset>
                </wp:positionV>
                <wp:extent cx="482600" cy="280035"/>
                <wp:effectExtent l="10160" t="10160" r="12065" b="24130"/>
                <wp:wrapNone/>
                <wp:docPr id="36"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2600" cy="280035"/>
                        </a:xfrm>
                        <a:prstGeom prst="rect">
                          <a:avLst/>
                        </a:prstGeom>
                        <a:gradFill rotWithShape="0">
                          <a:gsLst>
                            <a:gs pos="0">
                              <a:schemeClr val="accent2">
                                <a:lumMod val="60000"/>
                                <a:lumOff val="40000"/>
                              </a:schemeClr>
                            </a:gs>
                            <a:gs pos="50000">
                              <a:schemeClr val="accent2">
                                <a:lumMod val="100000"/>
                                <a:lumOff val="0"/>
                              </a:schemeClr>
                            </a:gs>
                            <a:gs pos="100000">
                              <a:schemeClr val="accent2">
                                <a:lumMod val="60000"/>
                                <a:lumOff val="40000"/>
                              </a:schemeClr>
                            </a:gs>
                          </a:gsLst>
                          <a:lin ang="5400000" scaled="1"/>
                        </a:gradFill>
                        <a:ln w="12700">
                          <a:solidFill>
                            <a:schemeClr val="accent2">
                              <a:lumMod val="100000"/>
                              <a:lumOff val="0"/>
                            </a:schemeClr>
                          </a:solidFill>
                          <a:miter lim="800000"/>
                          <a:headEnd/>
                          <a:tailEnd/>
                        </a:ln>
                        <a:effectLst>
                          <a:outerShdw dist="28398" dir="3806097" algn="ctr" rotWithShape="0">
                            <a:schemeClr val="accent2">
                              <a:lumMod val="50000"/>
                              <a:lumOff val="0"/>
                            </a:schemeClr>
                          </a:outerShdw>
                        </a:effectLst>
                      </wps:spPr>
                      <wps:txbx>
                        <w:txbxContent>
                          <w:p w:rsidR="00875989" w:rsidRPr="00E003D9" w:rsidRDefault="00875989" w:rsidP="00B808E1">
                            <w:r>
                              <w:rPr>
                                <w:lang w:val="uk-UA"/>
                              </w:rPr>
                              <w:t>2</w:t>
                            </w:r>
                            <w:r w:rsidRPr="00E003D9">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4" o:spid="_x0000_s1084" type="#_x0000_t202" style="position:absolute;left:0;text-align:left;margin-left:88.15pt;margin-top:85pt;width:38pt;height:22.0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" fillcolor="#d99594 [1941]" strokecolor="#c0504d [3205]" strokeweight="1pt">
                <v:fill color2="#c0504d [3205]" focus="50%" type="gradient"/>
                <v:shadow on="t" color="#622423 [1605]" offset="1pt"/>
                <v:textbox>
                  <w:txbxContent>
                    <w:p w:rsidR="00875989" w:rsidRPr="00E003D9" w:rsidRDefault="00875989" w:rsidP="00B808E1">
                      <w:r>
                        <w:rPr>
                          <w:lang w:val="uk-UA"/>
                        </w:rPr>
                        <w:t>2</w:t>
                      </w:r>
                      <w:r w:rsidRPr="00E003D9">
                        <w:t>%</w:t>
                      </w:r>
                    </w:p>
                  </w:txbxContent>
                </v:textbox>
              </v:shape>
            </w:pict>
          </mc:Fallback>
        </mc:AlternateContent>
      </w:r>
      <w:r>
        <w:rPr>
          <w:noProof/>
          <w:sz w:val="28"/>
          <w:szCs w:val="28"/>
          <w:lang w:val="uk-UA" w:eastAsia="uk-UA"/>
        </w:rPr>
        <mc:AlternateContent>
          <mc:Choice Requires="wps">
            <w:drawing>
              <wp:anchor distT="0" distB="0" distL="114300" distR="114300" simplePos="0" relativeHeight="251720704" behindDoc="0" locked="0" layoutInCell="1" allowOverlap="1">
                <wp:simplePos x="0" y="0"/>
                <wp:positionH relativeFrom="column">
                  <wp:posOffset>1974850</wp:posOffset>
                </wp:positionH>
                <wp:positionV relativeFrom="paragraph">
                  <wp:posOffset>1654810</wp:posOffset>
                </wp:positionV>
                <wp:extent cx="406400" cy="280035"/>
                <wp:effectExtent l="8255" t="13970" r="13970" b="29845"/>
                <wp:wrapNone/>
                <wp:docPr id="35" name="Text Box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400" cy="280035"/>
                        </a:xfrm>
                        <a:prstGeom prst="rect">
                          <a:avLst/>
                        </a:prstGeom>
                        <a:gradFill rotWithShape="0">
                          <a:gsLst>
                            <a:gs pos="0">
                              <a:schemeClr val="accent3">
                                <a:lumMod val="60000"/>
                                <a:lumOff val="40000"/>
                              </a:schemeClr>
                            </a:gs>
                            <a:gs pos="50000">
                              <a:schemeClr val="accent3">
                                <a:lumMod val="100000"/>
                                <a:lumOff val="0"/>
                              </a:schemeClr>
                            </a:gs>
                            <a:gs pos="100000">
                              <a:schemeClr val="accent3">
                                <a:lumMod val="60000"/>
                                <a:lumOff val="40000"/>
                              </a:schemeClr>
                            </a:gs>
                          </a:gsLst>
                          <a:lin ang="5400000" scaled="1"/>
                        </a:gradFill>
                        <a:ln w="12700">
                          <a:solidFill>
                            <a:schemeClr val="accent3">
                              <a:lumMod val="100000"/>
                              <a:lumOff val="0"/>
                            </a:schemeClr>
                          </a:solidFill>
                          <a:miter lim="800000"/>
                          <a:headEnd/>
                          <a:tailEnd/>
                        </a:ln>
                        <a:effectLst>
                          <a:outerShdw dist="28398" dir="3806097" algn="ctr" rotWithShape="0">
                            <a:schemeClr val="accent3">
                              <a:lumMod val="50000"/>
                              <a:lumOff val="0"/>
                            </a:schemeClr>
                          </a:outerShdw>
                        </a:effectLst>
                      </wps:spPr>
                      <wps:txbx>
                        <w:txbxContent>
                          <w:p w:rsidR="00875989" w:rsidRPr="00E003D9" w:rsidRDefault="00875989" w:rsidP="00B808E1">
                            <w:r>
                              <w:rPr>
                                <w:lang w:val="uk-UA"/>
                              </w:rPr>
                              <w:t>1</w:t>
                            </w:r>
                            <w:r w:rsidRPr="00E003D9">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6" o:spid="_x0000_s1085" type="#_x0000_t202" style="position:absolute;left:0;text-align:left;margin-left:155.5pt;margin-top:130.3pt;width:32pt;height:22.0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" fillcolor="#c2d69b [1942]" strokecolor="#9bbb59 [3206]" strokeweight="1pt">
                <v:fill color2="#9bbb59 [3206]" focus="50%" type="gradient"/>
                <v:shadow on="t" color="#4e6128 [1606]" offset="1pt"/>
                <v:textbox>
                  <w:txbxContent>
                    <w:p w:rsidR="00875989" w:rsidRPr="00E003D9" w:rsidRDefault="00875989" w:rsidP="00B808E1">
                      <w:r>
                        <w:rPr>
                          <w:lang w:val="uk-UA"/>
                        </w:rPr>
                        <w:t>1</w:t>
                      </w:r>
                      <w:r w:rsidRPr="00E003D9">
                        <w:t>%</w:t>
                      </w:r>
                    </w:p>
                  </w:txbxContent>
                </v:textbox>
              </v:shape>
            </w:pict>
          </mc:Fallback>
        </mc:AlternateContent>
      </w:r>
      <w:r w:rsidR="00445674">
        <w:rPr>
          <w:noProof/>
          <w:sz w:val="28"/>
          <w:szCs w:val="28"/>
          <w:lang w:val="uk-UA" w:eastAsia="uk-UA"/>
        </w:rPr>
        <w:drawing>
          <wp:inline distT="0" distB="0" distL="0" distR="0">
            <wp:extent cx="6009790" cy="3587858"/>
            <wp:effectExtent l="19050" t="0" r="1001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0C4EB1" w:rsidRDefault="000C4EB1" w:rsidP="000C4EB1">
      <w:pPr>
        <w:pStyle w:val="aa"/>
        <w:shd w:val="clear" w:color="auto" w:fill="FFFFFF"/>
        <w:spacing w:before="150" w:beforeAutospacing="0" w:after="150" w:afterAutospacing="0" w:line="360" w:lineRule="auto"/>
        <w:jc w:val="both"/>
        <w:rPr>
          <w:sz w:val="28"/>
          <w:szCs w:val="28"/>
          <w:lang w:val="uk-UA"/>
        </w:rPr>
      </w:pPr>
      <w:r>
        <w:rPr>
          <w:sz w:val="28"/>
          <w:szCs w:val="28"/>
          <w:lang w:val="uk-UA"/>
        </w:rPr>
        <w:tab/>
        <w:t xml:space="preserve">Зокрема, 93% респондентів вважають, що потрібно відразу звертатися до правоохоронних органів (Національна поліція України, Прокуратура, СБУ, суд). Інші 7% опитаних розділилися так: відповідно, 2% звернулися б до органів студентського самоврядування, так, 1% - до адміністрації закладу вищої освіти, </w:t>
      </w:r>
      <w:r>
        <w:rPr>
          <w:sz w:val="28"/>
          <w:szCs w:val="28"/>
          <w:lang w:val="uk-UA"/>
        </w:rPr>
        <w:lastRenderedPageBreak/>
        <w:t>зокрема</w:t>
      </w:r>
      <w:r w:rsidR="004A1DDC">
        <w:rPr>
          <w:sz w:val="28"/>
          <w:szCs w:val="28"/>
          <w:lang w:val="uk-UA"/>
        </w:rPr>
        <w:t xml:space="preserve">, </w:t>
      </w:r>
      <w:r>
        <w:rPr>
          <w:sz w:val="28"/>
          <w:szCs w:val="28"/>
          <w:lang w:val="uk-UA"/>
        </w:rPr>
        <w:t xml:space="preserve">до декана, керівника, </w:t>
      </w:r>
      <w:r w:rsidR="004A1DDC">
        <w:rPr>
          <w:sz w:val="28"/>
          <w:szCs w:val="28"/>
          <w:lang w:val="uk-UA"/>
        </w:rPr>
        <w:t>відповідно</w:t>
      </w:r>
      <w:r>
        <w:rPr>
          <w:sz w:val="28"/>
          <w:szCs w:val="28"/>
          <w:lang w:val="uk-UA"/>
        </w:rPr>
        <w:t>, 4% вважають, що допомогти їм можуть</w:t>
      </w:r>
      <w:r w:rsidR="004A1DDC">
        <w:rPr>
          <w:sz w:val="28"/>
          <w:szCs w:val="28"/>
          <w:lang w:val="uk-UA"/>
        </w:rPr>
        <w:t>,</w:t>
      </w:r>
      <w:r>
        <w:rPr>
          <w:sz w:val="28"/>
          <w:szCs w:val="28"/>
          <w:lang w:val="uk-UA"/>
        </w:rPr>
        <w:t xml:space="preserve"> в першу чергу</w:t>
      </w:r>
      <w:r w:rsidR="004A1DDC">
        <w:rPr>
          <w:sz w:val="28"/>
          <w:szCs w:val="28"/>
          <w:lang w:val="uk-UA"/>
        </w:rPr>
        <w:t>,</w:t>
      </w:r>
      <w:r>
        <w:rPr>
          <w:sz w:val="28"/>
          <w:szCs w:val="28"/>
          <w:lang w:val="uk-UA"/>
        </w:rPr>
        <w:t xml:space="preserve"> батьки, родичі, друзі чи знайомі (рис. 16).</w:t>
      </w:r>
    </w:p>
    <w:p w:rsidR="00445674" w:rsidRPr="00BD27D6" w:rsidRDefault="00E10E28" w:rsidP="00E10E28">
      <w:pPr>
        <w:pStyle w:val="aa"/>
        <w:numPr>
          <w:ilvl w:val="0"/>
          <w:numId w:val="30"/>
        </w:numPr>
        <w:shd w:val="clear" w:color="auto" w:fill="FFFFFF"/>
        <w:spacing w:before="150" w:beforeAutospacing="0" w:after="150" w:afterAutospacing="0" w:line="360" w:lineRule="auto"/>
        <w:rPr>
          <w:i/>
          <w:sz w:val="28"/>
          <w:szCs w:val="28"/>
          <w:lang w:val="uk-UA"/>
        </w:rPr>
      </w:pPr>
      <w:r w:rsidRPr="00BD27D6">
        <w:rPr>
          <w:i/>
          <w:sz w:val="28"/>
          <w:szCs w:val="28"/>
          <w:lang w:val="uk-UA"/>
        </w:rPr>
        <w:t xml:space="preserve"> Чи зверталися Ви, родичі чи знайомі до подібних органів?</w:t>
      </w:r>
    </w:p>
    <w:p w:rsidR="00E10E28" w:rsidRDefault="00E10E28" w:rsidP="00B63B56">
      <w:pPr>
        <w:pStyle w:val="aa"/>
        <w:shd w:val="clear" w:color="auto" w:fill="FFFFFF"/>
        <w:spacing w:before="150" w:beforeAutospacing="0" w:after="150" w:afterAutospacing="0" w:line="360" w:lineRule="auto"/>
        <w:jc w:val="both"/>
        <w:rPr>
          <w:sz w:val="28"/>
          <w:szCs w:val="28"/>
          <w:lang w:val="uk-UA"/>
        </w:rPr>
      </w:pPr>
      <w:r>
        <w:rPr>
          <w:sz w:val="28"/>
          <w:szCs w:val="28"/>
          <w:lang w:val="uk-UA"/>
        </w:rPr>
        <w:tab/>
        <w:t xml:space="preserve">Можна припустити, що, якщо більшість респондентів мають уявлення про діяльність органів боротьби з корупційними </w:t>
      </w:r>
      <w:r w:rsidR="00851D0A">
        <w:rPr>
          <w:sz w:val="28"/>
          <w:szCs w:val="28"/>
          <w:lang w:val="uk-UA"/>
        </w:rPr>
        <w:t>правопорушеннями</w:t>
      </w:r>
      <w:r>
        <w:rPr>
          <w:sz w:val="28"/>
          <w:szCs w:val="28"/>
          <w:lang w:val="uk-UA"/>
        </w:rPr>
        <w:t>, то це не означає, що вони у разі</w:t>
      </w:r>
      <w:r w:rsidR="00851D0A">
        <w:rPr>
          <w:sz w:val="28"/>
          <w:szCs w:val="28"/>
          <w:lang w:val="uk-UA"/>
        </w:rPr>
        <w:t xml:space="preserve"> участі або будучи свідком цього діяння</w:t>
      </w:r>
      <w:r>
        <w:rPr>
          <w:sz w:val="28"/>
          <w:szCs w:val="28"/>
          <w:lang w:val="uk-UA"/>
        </w:rPr>
        <w:t xml:space="preserve">, обов’язково звернуться до </w:t>
      </w:r>
      <w:r w:rsidR="00DB63F9">
        <w:rPr>
          <w:sz w:val="28"/>
          <w:szCs w:val="28"/>
          <w:lang w:val="uk-UA"/>
        </w:rPr>
        <w:t>подібних</w:t>
      </w:r>
      <w:r>
        <w:rPr>
          <w:sz w:val="28"/>
          <w:szCs w:val="28"/>
          <w:lang w:val="uk-UA"/>
        </w:rPr>
        <w:t xml:space="preserve"> органів.</w:t>
      </w:r>
    </w:p>
    <w:p w:rsidR="00756CD0" w:rsidRDefault="00E10E28" w:rsidP="00B63B56">
      <w:pPr>
        <w:pStyle w:val="aa"/>
        <w:shd w:val="clear" w:color="auto" w:fill="FFFFFF"/>
        <w:spacing w:before="150" w:beforeAutospacing="0" w:after="150" w:afterAutospacing="0" w:line="360" w:lineRule="auto"/>
        <w:jc w:val="both"/>
        <w:rPr>
          <w:sz w:val="28"/>
          <w:szCs w:val="28"/>
          <w:lang w:val="uk-UA"/>
        </w:rPr>
      </w:pPr>
      <w:r>
        <w:rPr>
          <w:sz w:val="28"/>
          <w:szCs w:val="28"/>
          <w:lang w:val="uk-UA"/>
        </w:rPr>
        <w:tab/>
      </w:r>
      <w:r w:rsidR="00B63B56">
        <w:rPr>
          <w:sz w:val="28"/>
          <w:szCs w:val="28"/>
          <w:lang w:val="uk-UA"/>
        </w:rPr>
        <w:t xml:space="preserve">Аналіз результатів щодо відповідей на питання, побудованого за бінарною моделлю, показав, що 62% респондентів ніколи не зверталися до таких органів за допомогою. </w:t>
      </w:r>
      <w:r w:rsidR="003F672E">
        <w:rPr>
          <w:sz w:val="28"/>
          <w:szCs w:val="28"/>
          <w:lang w:val="uk-UA"/>
        </w:rPr>
        <w:t xml:space="preserve">Відповідно, </w:t>
      </w:r>
      <w:r w:rsidR="00B63B56">
        <w:rPr>
          <w:sz w:val="28"/>
          <w:szCs w:val="28"/>
          <w:lang w:val="uk-UA"/>
        </w:rPr>
        <w:t>35,5% не дали відповіді на запитання, з чого зрозуміло, що вони не впевнені у правильності відповіді. І лише 2,5% зверталися за допомогою до вищезазначених органів</w:t>
      </w:r>
      <w:r w:rsidR="003D7132">
        <w:rPr>
          <w:sz w:val="28"/>
          <w:szCs w:val="28"/>
          <w:lang w:val="uk-UA"/>
        </w:rPr>
        <w:t xml:space="preserve"> (</w:t>
      </w:r>
      <w:r w:rsidR="00F80348">
        <w:rPr>
          <w:sz w:val="28"/>
          <w:szCs w:val="28"/>
          <w:lang w:val="uk-UA"/>
        </w:rPr>
        <w:t>рис</w:t>
      </w:r>
      <w:r w:rsidR="003D7132">
        <w:rPr>
          <w:sz w:val="28"/>
          <w:szCs w:val="28"/>
          <w:lang w:val="uk-UA"/>
        </w:rPr>
        <w:t>. 17)</w:t>
      </w:r>
      <w:r w:rsidR="00B63B56">
        <w:rPr>
          <w:sz w:val="28"/>
          <w:szCs w:val="28"/>
          <w:lang w:val="uk-UA"/>
        </w:rPr>
        <w:t>.</w:t>
      </w:r>
    </w:p>
    <w:p w:rsidR="003D7132" w:rsidRPr="003D7132" w:rsidRDefault="00F80348" w:rsidP="003D7132">
      <w:pPr>
        <w:pStyle w:val="aa"/>
        <w:shd w:val="clear" w:color="auto" w:fill="FFFFFF"/>
        <w:spacing w:before="150" w:beforeAutospacing="0" w:after="150" w:afterAutospacing="0" w:line="360" w:lineRule="auto"/>
        <w:jc w:val="center"/>
        <w:rPr>
          <w:b/>
          <w:sz w:val="28"/>
          <w:szCs w:val="28"/>
          <w:lang w:val="uk-UA"/>
        </w:rPr>
      </w:pPr>
      <w:r>
        <w:rPr>
          <w:b/>
          <w:sz w:val="28"/>
          <w:szCs w:val="28"/>
          <w:lang w:val="uk-UA"/>
        </w:rPr>
        <w:t>Рис</w:t>
      </w:r>
      <w:r w:rsidR="003D7132" w:rsidRPr="00D6723E">
        <w:rPr>
          <w:b/>
          <w:sz w:val="28"/>
          <w:szCs w:val="28"/>
          <w:lang w:val="uk-UA"/>
        </w:rPr>
        <w:t>. 1</w:t>
      </w:r>
      <w:r w:rsidR="003D7132">
        <w:rPr>
          <w:b/>
          <w:sz w:val="28"/>
          <w:szCs w:val="28"/>
          <w:lang w:val="uk-UA"/>
        </w:rPr>
        <w:t>7</w:t>
      </w:r>
      <w:r w:rsidR="003D7132" w:rsidRPr="00D6723E">
        <w:rPr>
          <w:b/>
          <w:sz w:val="28"/>
          <w:szCs w:val="28"/>
          <w:lang w:val="uk-UA"/>
        </w:rPr>
        <w:t xml:space="preserve">. </w:t>
      </w:r>
      <w:r w:rsidR="003D7132">
        <w:rPr>
          <w:b/>
          <w:sz w:val="28"/>
          <w:szCs w:val="28"/>
          <w:lang w:val="uk-UA"/>
        </w:rPr>
        <w:t xml:space="preserve">Звернення здобувачів вищої освіти, їх родичів, знайомих до органів з боротьби з корупцією </w:t>
      </w:r>
      <w:r w:rsidR="003D7132" w:rsidRPr="00D6723E">
        <w:rPr>
          <w:b/>
          <w:sz w:val="28"/>
          <w:szCs w:val="28"/>
          <w:lang w:val="uk-UA"/>
        </w:rPr>
        <w:t xml:space="preserve">у </w:t>
      </w:r>
      <w:r w:rsidR="000C4EB1">
        <w:rPr>
          <w:b/>
          <w:sz w:val="28"/>
          <w:szCs w:val="28"/>
          <w:lang w:val="uk-UA"/>
        </w:rPr>
        <w:t>закладах вищої освіти</w:t>
      </w:r>
    </w:p>
    <w:p w:rsidR="001E749D" w:rsidRDefault="000F31C0" w:rsidP="00DB63F9">
      <w:pPr>
        <w:pStyle w:val="aa"/>
        <w:shd w:val="clear" w:color="auto" w:fill="FFFFFF"/>
        <w:spacing w:before="150" w:beforeAutospacing="0" w:after="150" w:afterAutospacing="0" w:line="360" w:lineRule="auto"/>
        <w:jc w:val="center"/>
        <w:rPr>
          <w:sz w:val="28"/>
          <w:szCs w:val="28"/>
          <w:lang w:val="uk-UA"/>
        </w:rPr>
      </w:pPr>
      <w:r>
        <w:rPr>
          <w:b/>
          <w:noProof/>
          <w:sz w:val="28"/>
          <w:szCs w:val="28"/>
          <w:lang w:val="uk-UA" w:eastAsia="uk-UA"/>
        </w:rPr>
        <mc:AlternateContent>
          <mc:Choice Requires="wps">
            <w:drawing>
              <wp:anchor distT="0" distB="0" distL="114300" distR="114300" simplePos="0" relativeHeight="251723776" behindDoc="0" locked="0" layoutInCell="1" allowOverlap="1">
                <wp:simplePos x="0" y="0"/>
                <wp:positionH relativeFrom="column">
                  <wp:posOffset>1589405</wp:posOffset>
                </wp:positionH>
                <wp:positionV relativeFrom="paragraph">
                  <wp:posOffset>1762125</wp:posOffset>
                </wp:positionV>
                <wp:extent cx="538480" cy="279400"/>
                <wp:effectExtent l="12065" t="12700" r="11430" b="22225"/>
                <wp:wrapNone/>
                <wp:docPr id="34" name="Text 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8480" cy="279400"/>
                        </a:xfrm>
                        <a:prstGeom prst="rect">
                          <a:avLst/>
                        </a:prstGeom>
                        <a:solidFill>
                          <a:schemeClr val="bg1">
                            <a:lumMod val="100000"/>
                            <a:lumOff val="0"/>
                          </a:schemeClr>
                        </a:solidFill>
                        <a:ln w="12700">
                          <a:solidFill>
                            <a:schemeClr val="bg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875989" w:rsidRPr="00E003D9" w:rsidRDefault="00875989" w:rsidP="00295D9D">
                            <w:r>
                              <w:rPr>
                                <w:lang w:val="uk-UA"/>
                              </w:rPr>
                              <w:t>2,5</w:t>
                            </w:r>
                            <w:r w:rsidRPr="00E003D9">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69" o:spid="_x0000_s1086" type="#_x0000_t202" style="position:absolute;left:0;text-align:left;margin-left:125.15pt;margin-top:138.75pt;width:42.4pt;height:22pt;z-index:2517237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" fillcolor="white [3212]" strokecolor="white [3212]" strokeweight="1pt">
                <v:shadow on="t" color="#243f60 [1604]" offset="1pt"/>
                <v:textbox style="mso-fit-shape-to-text:t">
                  <w:txbxContent>
                    <w:p w:rsidR="00875989" w:rsidRPr="00E003D9" w:rsidRDefault="00875989" w:rsidP="00295D9D">
                      <w:r>
                        <w:rPr>
                          <w:lang w:val="uk-UA"/>
                        </w:rPr>
                        <w:t>2,5</w:t>
                      </w:r>
                      <w:r w:rsidRPr="00E003D9">
                        <w:t>%</w:t>
                      </w:r>
                    </w:p>
                  </w:txbxContent>
                </v:textbox>
              </v:shape>
            </w:pict>
          </mc:Fallback>
        </mc:AlternateContent>
      </w:r>
      <w:r>
        <w:rPr>
          <w:b/>
          <w:noProof/>
          <w:sz w:val="28"/>
          <w:szCs w:val="28"/>
          <w:lang w:val="uk-UA" w:eastAsia="uk-UA"/>
        </w:rPr>
        <mc:AlternateContent>
          <mc:Choice Requires="wps">
            <w:drawing>
              <wp:anchor distT="0" distB="0" distL="114300" distR="114300" simplePos="0" relativeHeight="251722752" behindDoc="0" locked="0" layoutInCell="1" allowOverlap="1">
                <wp:simplePos x="0" y="0"/>
                <wp:positionH relativeFrom="column">
                  <wp:posOffset>4094480</wp:posOffset>
                </wp:positionH>
                <wp:positionV relativeFrom="paragraph">
                  <wp:posOffset>1263015</wp:posOffset>
                </wp:positionV>
                <wp:extent cx="538480" cy="279400"/>
                <wp:effectExtent l="12065" t="14605" r="11430" b="29845"/>
                <wp:wrapNone/>
                <wp:docPr id="33" name="Text 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8480" cy="279400"/>
                        </a:xfrm>
                        <a:prstGeom prst="rect">
                          <a:avLst/>
                        </a:prstGeom>
                        <a:solidFill>
                          <a:schemeClr val="bg1">
                            <a:lumMod val="100000"/>
                            <a:lumOff val="0"/>
                          </a:schemeClr>
                        </a:solidFill>
                        <a:ln w="12700">
                          <a:solidFill>
                            <a:schemeClr val="bg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875989" w:rsidRPr="00E003D9" w:rsidRDefault="00875989" w:rsidP="00295D9D">
                            <w:r>
                              <w:rPr>
                                <w:lang w:val="uk-UA"/>
                              </w:rPr>
                              <w:t>62</w:t>
                            </w:r>
                            <w:r w:rsidRPr="00E003D9">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68" o:spid="_x0000_s1087" type="#_x0000_t202" style="position:absolute;left:0;text-align:left;margin-left:322.4pt;margin-top:99.45pt;width:42.4pt;height:22pt;z-index:25172275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" fillcolor="white [3212]" strokecolor="white [3212]" strokeweight="1pt">
                <v:shadow on="t" color="#243f60 [1604]" offset="1pt"/>
                <v:textbox style="mso-fit-shape-to-text:t">
                  <w:txbxContent>
                    <w:p w:rsidR="00875989" w:rsidRPr="00E003D9" w:rsidRDefault="00875989" w:rsidP="00295D9D">
                      <w:r>
                        <w:rPr>
                          <w:lang w:val="uk-UA"/>
                        </w:rPr>
                        <w:t>62</w:t>
                      </w:r>
                      <w:r w:rsidRPr="00E003D9">
                        <w:t>%</w:t>
                      </w:r>
                    </w:p>
                  </w:txbxContent>
                </v:textbox>
              </v:shape>
            </w:pict>
          </mc:Fallback>
        </mc:AlternateContent>
      </w:r>
      <w:r>
        <w:rPr>
          <w:b/>
          <w:noProof/>
          <w:sz w:val="28"/>
          <w:szCs w:val="28"/>
          <w:lang w:val="uk-UA" w:eastAsia="uk-UA"/>
        </w:rPr>
        <mc:AlternateContent>
          <mc:Choice Requires="wps">
            <w:drawing>
              <wp:anchor distT="0" distB="0" distL="114300" distR="114300" simplePos="0" relativeHeight="251721728" behindDoc="0" locked="0" layoutInCell="1" allowOverlap="1">
                <wp:simplePos x="0" y="0"/>
                <wp:positionH relativeFrom="column">
                  <wp:posOffset>2268220</wp:posOffset>
                </wp:positionH>
                <wp:positionV relativeFrom="paragraph">
                  <wp:posOffset>387350</wp:posOffset>
                </wp:positionV>
                <wp:extent cx="706120" cy="256540"/>
                <wp:effectExtent l="6350" t="9525" r="11430" b="29210"/>
                <wp:wrapNone/>
                <wp:docPr id="32"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6120" cy="256540"/>
                        </a:xfrm>
                        <a:prstGeom prst="rect">
                          <a:avLst/>
                        </a:prstGeom>
                        <a:solidFill>
                          <a:schemeClr val="bg1">
                            <a:lumMod val="100000"/>
                            <a:lumOff val="0"/>
                          </a:schemeClr>
                        </a:solidFill>
                        <a:ln w="12700">
                          <a:solidFill>
                            <a:schemeClr val="bg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875989" w:rsidRPr="00E003D9" w:rsidRDefault="00875989" w:rsidP="00295D9D">
                            <w:r>
                              <w:rPr>
                                <w:lang w:val="uk-UA"/>
                              </w:rPr>
                              <w:t>35,5</w:t>
                            </w:r>
                            <w:r w:rsidRPr="00E003D9">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7" o:spid="_x0000_s1088" type="#_x0000_t202" style="position:absolute;left:0;text-align:left;margin-left:178.6pt;margin-top:30.5pt;width:55.6pt;height:20.2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" fillcolor="white [3212]" strokecolor="white [3212]" strokeweight="1pt">
                <v:shadow on="t" color="#243f60 [1604]" offset="1pt"/>
                <v:textbox>
                  <w:txbxContent>
                    <w:p w:rsidR="00875989" w:rsidRPr="00E003D9" w:rsidRDefault="00875989" w:rsidP="00295D9D">
                      <w:r>
                        <w:rPr>
                          <w:lang w:val="uk-UA"/>
                        </w:rPr>
                        <w:t>35,5</w:t>
                      </w:r>
                      <w:r w:rsidRPr="00E003D9">
                        <w:t>%</w:t>
                      </w:r>
                    </w:p>
                  </w:txbxContent>
                </v:textbox>
              </v:shape>
            </w:pict>
          </mc:Fallback>
        </mc:AlternateContent>
      </w:r>
      <w:r w:rsidR="00756CD0">
        <w:rPr>
          <w:noProof/>
          <w:sz w:val="28"/>
          <w:szCs w:val="28"/>
          <w:lang w:val="uk-UA" w:eastAsia="uk-UA"/>
        </w:rPr>
        <w:drawing>
          <wp:inline distT="0" distB="0" distL="0" distR="0">
            <wp:extent cx="5397607" cy="2898183"/>
            <wp:effectExtent l="19050" t="0" r="12593"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3D7132" w:rsidRDefault="003D7132" w:rsidP="003D7132">
      <w:pPr>
        <w:pStyle w:val="aa"/>
        <w:shd w:val="clear" w:color="auto" w:fill="FFFFFF"/>
        <w:spacing w:before="150" w:beforeAutospacing="0" w:after="150" w:afterAutospacing="0" w:line="360" w:lineRule="auto"/>
        <w:jc w:val="both"/>
        <w:rPr>
          <w:sz w:val="28"/>
          <w:szCs w:val="28"/>
          <w:lang w:val="uk-UA"/>
        </w:rPr>
      </w:pPr>
      <w:r>
        <w:rPr>
          <w:sz w:val="28"/>
          <w:szCs w:val="28"/>
          <w:lang w:val="uk-UA"/>
        </w:rPr>
        <w:tab/>
        <w:t xml:space="preserve">Зауважимо, що під час бесіди з респондентами останньої групи, виявилося, що вони зверталися лише до деканів, ректорів та писали електронні скарги у Міністерство освіти та науки України. </w:t>
      </w:r>
      <w:r w:rsidR="003F672E">
        <w:rPr>
          <w:sz w:val="28"/>
          <w:szCs w:val="28"/>
          <w:lang w:val="uk-UA"/>
        </w:rPr>
        <w:t>Так, 1%</w:t>
      </w:r>
      <w:r>
        <w:rPr>
          <w:sz w:val="28"/>
          <w:szCs w:val="28"/>
          <w:lang w:val="uk-UA"/>
        </w:rPr>
        <w:t xml:space="preserve"> </w:t>
      </w:r>
      <w:r w:rsidR="003F672E">
        <w:rPr>
          <w:sz w:val="28"/>
          <w:szCs w:val="28"/>
          <w:lang w:val="uk-UA"/>
        </w:rPr>
        <w:t xml:space="preserve">респондентів </w:t>
      </w:r>
      <w:r>
        <w:rPr>
          <w:sz w:val="28"/>
          <w:szCs w:val="28"/>
          <w:lang w:val="uk-UA"/>
        </w:rPr>
        <w:t>зверталися із заявою до правоохоронних органів, але очікуваного результату так і не отримали.</w:t>
      </w:r>
    </w:p>
    <w:p w:rsidR="00DB63F9" w:rsidRPr="00BD27D6" w:rsidRDefault="001E749D" w:rsidP="001E749D">
      <w:pPr>
        <w:pStyle w:val="aa"/>
        <w:numPr>
          <w:ilvl w:val="0"/>
          <w:numId w:val="30"/>
        </w:numPr>
        <w:shd w:val="clear" w:color="auto" w:fill="FFFFFF"/>
        <w:spacing w:before="150" w:beforeAutospacing="0" w:after="150" w:afterAutospacing="0" w:line="360" w:lineRule="auto"/>
        <w:jc w:val="both"/>
        <w:rPr>
          <w:i/>
          <w:sz w:val="28"/>
          <w:szCs w:val="28"/>
          <w:lang w:val="uk-UA"/>
        </w:rPr>
      </w:pPr>
      <w:r w:rsidRPr="00BD27D6">
        <w:rPr>
          <w:i/>
          <w:sz w:val="28"/>
          <w:szCs w:val="28"/>
          <w:lang w:val="uk-UA"/>
        </w:rPr>
        <w:lastRenderedPageBreak/>
        <w:t xml:space="preserve"> Періодичність проявів ознак корупції у закладах вищої освіти</w:t>
      </w:r>
    </w:p>
    <w:p w:rsidR="001E749D" w:rsidRDefault="001E749D" w:rsidP="001E749D">
      <w:pPr>
        <w:pStyle w:val="aa"/>
        <w:shd w:val="clear" w:color="auto" w:fill="FFFFFF"/>
        <w:spacing w:before="150" w:beforeAutospacing="0" w:after="150" w:afterAutospacing="0" w:line="360" w:lineRule="auto"/>
        <w:jc w:val="both"/>
        <w:rPr>
          <w:sz w:val="28"/>
          <w:szCs w:val="28"/>
          <w:lang w:val="uk-UA"/>
        </w:rPr>
      </w:pPr>
      <w:r>
        <w:rPr>
          <w:sz w:val="28"/>
          <w:szCs w:val="28"/>
          <w:lang w:val="uk-UA"/>
        </w:rPr>
        <w:tab/>
        <w:t>Наступне запитання мало з’ясувати скільки разів за один навчальний рік респонденти, їх</w:t>
      </w:r>
      <w:r w:rsidR="00851D0A">
        <w:rPr>
          <w:sz w:val="28"/>
          <w:szCs w:val="28"/>
          <w:lang w:val="uk-UA"/>
        </w:rPr>
        <w:t>ні</w:t>
      </w:r>
      <w:r>
        <w:rPr>
          <w:sz w:val="28"/>
          <w:szCs w:val="28"/>
          <w:lang w:val="uk-UA"/>
        </w:rPr>
        <w:t xml:space="preserve"> родичі чи знайомі були учасниками корупційних правопорушень у закладах, де вони здобувають</w:t>
      </w:r>
      <w:r w:rsidR="00302E7C">
        <w:rPr>
          <w:sz w:val="28"/>
          <w:szCs w:val="28"/>
          <w:lang w:val="uk-UA"/>
        </w:rPr>
        <w:t xml:space="preserve"> </w:t>
      </w:r>
      <w:r>
        <w:rPr>
          <w:sz w:val="28"/>
          <w:szCs w:val="28"/>
          <w:lang w:val="uk-UA"/>
        </w:rPr>
        <w:t>вищу освіту.</w:t>
      </w:r>
    </w:p>
    <w:p w:rsidR="001E749D" w:rsidRDefault="001E749D" w:rsidP="001E749D">
      <w:pPr>
        <w:pStyle w:val="aa"/>
        <w:shd w:val="clear" w:color="auto" w:fill="FFFFFF"/>
        <w:spacing w:before="150" w:beforeAutospacing="0" w:after="150" w:afterAutospacing="0" w:line="360" w:lineRule="auto"/>
        <w:jc w:val="both"/>
        <w:rPr>
          <w:sz w:val="28"/>
          <w:szCs w:val="28"/>
          <w:lang w:val="uk-UA"/>
        </w:rPr>
      </w:pPr>
      <w:r>
        <w:rPr>
          <w:sz w:val="28"/>
          <w:szCs w:val="28"/>
          <w:lang w:val="uk-UA"/>
        </w:rPr>
        <w:tab/>
        <w:t xml:space="preserve">Як показало дослідження, </w:t>
      </w:r>
      <w:r w:rsidR="00774C13">
        <w:rPr>
          <w:sz w:val="28"/>
          <w:szCs w:val="28"/>
          <w:lang w:val="uk-UA"/>
        </w:rPr>
        <w:t xml:space="preserve">під час навчального року з 200 опитуваних учасниками корупційних правопорушень </w:t>
      </w:r>
      <w:r w:rsidR="00CE6982">
        <w:rPr>
          <w:sz w:val="28"/>
          <w:szCs w:val="28"/>
          <w:lang w:val="uk-UA"/>
        </w:rPr>
        <w:t>від 1 до 3 разів</w:t>
      </w:r>
      <w:r w:rsidR="00774C13">
        <w:rPr>
          <w:sz w:val="28"/>
          <w:szCs w:val="28"/>
          <w:lang w:val="uk-UA"/>
        </w:rPr>
        <w:t xml:space="preserve"> були 60,5%</w:t>
      </w:r>
      <w:r w:rsidR="00CE6982">
        <w:rPr>
          <w:sz w:val="28"/>
          <w:szCs w:val="28"/>
          <w:lang w:val="uk-UA"/>
        </w:rPr>
        <w:t xml:space="preserve"> респондентів</w:t>
      </w:r>
      <w:r w:rsidR="00774C13">
        <w:rPr>
          <w:sz w:val="28"/>
          <w:szCs w:val="28"/>
          <w:lang w:val="uk-UA"/>
        </w:rPr>
        <w:t xml:space="preserve">. </w:t>
      </w:r>
      <w:r w:rsidR="00CE6982">
        <w:rPr>
          <w:sz w:val="28"/>
          <w:szCs w:val="28"/>
          <w:lang w:val="uk-UA"/>
        </w:rPr>
        <w:t xml:space="preserve">Відповідно, </w:t>
      </w:r>
      <w:r w:rsidR="00774C13">
        <w:rPr>
          <w:sz w:val="28"/>
          <w:szCs w:val="28"/>
          <w:lang w:val="uk-UA"/>
        </w:rPr>
        <w:t>24,5% брали участь у таких правопорушеннях 4-5 разів за рік. Ще 4,5% були учасниками корупційних діянь 6-10 разів</w:t>
      </w:r>
      <w:r w:rsidR="00302E7C">
        <w:rPr>
          <w:sz w:val="28"/>
          <w:szCs w:val="28"/>
          <w:lang w:val="uk-UA"/>
        </w:rPr>
        <w:t xml:space="preserve"> (</w:t>
      </w:r>
      <w:r w:rsidR="00F80348">
        <w:rPr>
          <w:sz w:val="28"/>
          <w:szCs w:val="28"/>
          <w:lang w:val="uk-UA"/>
        </w:rPr>
        <w:t>рис</w:t>
      </w:r>
      <w:r w:rsidR="00302E7C">
        <w:rPr>
          <w:sz w:val="28"/>
          <w:szCs w:val="28"/>
          <w:lang w:val="uk-UA"/>
        </w:rPr>
        <w:t>. 18)</w:t>
      </w:r>
      <w:r w:rsidR="00774C13">
        <w:rPr>
          <w:sz w:val="28"/>
          <w:szCs w:val="28"/>
          <w:lang w:val="uk-UA"/>
        </w:rPr>
        <w:t>.</w:t>
      </w:r>
    </w:p>
    <w:p w:rsidR="00302E7C" w:rsidRPr="00302E7C" w:rsidRDefault="00774C13" w:rsidP="00302E7C">
      <w:pPr>
        <w:pStyle w:val="aa"/>
        <w:shd w:val="clear" w:color="auto" w:fill="FFFFFF"/>
        <w:spacing w:before="150" w:beforeAutospacing="0" w:after="150" w:afterAutospacing="0" w:line="360" w:lineRule="auto"/>
        <w:jc w:val="both"/>
        <w:rPr>
          <w:b/>
          <w:sz w:val="28"/>
          <w:szCs w:val="28"/>
          <w:lang w:val="uk-UA"/>
        </w:rPr>
      </w:pPr>
      <w:r>
        <w:rPr>
          <w:sz w:val="28"/>
          <w:szCs w:val="28"/>
          <w:lang w:val="uk-UA"/>
        </w:rPr>
        <w:tab/>
      </w:r>
      <w:r w:rsidR="00077BCD">
        <w:rPr>
          <w:sz w:val="28"/>
          <w:szCs w:val="28"/>
          <w:lang w:val="uk-UA"/>
        </w:rPr>
        <w:t>Зазначимо, що 10,5% респондентів утрималися від відповіді</w:t>
      </w:r>
      <w:r w:rsidR="00302E7C">
        <w:rPr>
          <w:sz w:val="28"/>
          <w:szCs w:val="28"/>
          <w:lang w:val="uk-UA"/>
        </w:rPr>
        <w:t xml:space="preserve"> (</w:t>
      </w:r>
      <w:r w:rsidR="00851D0A">
        <w:rPr>
          <w:sz w:val="28"/>
          <w:szCs w:val="28"/>
          <w:lang w:val="uk-UA"/>
        </w:rPr>
        <w:t>рис</w:t>
      </w:r>
      <w:r w:rsidR="00302E7C">
        <w:rPr>
          <w:sz w:val="28"/>
          <w:szCs w:val="28"/>
          <w:lang w:val="uk-UA"/>
        </w:rPr>
        <w:t>. 18)</w:t>
      </w:r>
      <w:r w:rsidR="00077BCD">
        <w:rPr>
          <w:sz w:val="28"/>
          <w:szCs w:val="28"/>
          <w:lang w:val="uk-UA"/>
        </w:rPr>
        <w:t xml:space="preserve">. Це означає, що вони безпосередньо не брали участі в </w:t>
      </w:r>
      <w:r w:rsidR="0038498E">
        <w:rPr>
          <w:sz w:val="28"/>
          <w:szCs w:val="28"/>
          <w:lang w:val="uk-UA"/>
        </w:rPr>
        <w:t>корупційних діяннях</w:t>
      </w:r>
      <w:r w:rsidR="00077BCD">
        <w:rPr>
          <w:sz w:val="28"/>
          <w:szCs w:val="28"/>
          <w:lang w:val="uk-UA"/>
        </w:rPr>
        <w:t xml:space="preserve">  і не володіють інформацією про участь своїх родичів, друзів чи знайомих у  </w:t>
      </w:r>
      <w:r w:rsidR="008B7439">
        <w:rPr>
          <w:sz w:val="28"/>
          <w:szCs w:val="28"/>
          <w:lang w:val="uk-UA"/>
        </w:rPr>
        <w:t>таких правопорушеннях</w:t>
      </w:r>
      <w:r w:rsidR="00077BCD">
        <w:rPr>
          <w:sz w:val="28"/>
          <w:szCs w:val="28"/>
          <w:lang w:val="uk-UA"/>
        </w:rPr>
        <w:t>.</w:t>
      </w:r>
    </w:p>
    <w:p w:rsidR="00C83F42" w:rsidRDefault="000F31C0" w:rsidP="00305E51">
      <w:pPr>
        <w:pStyle w:val="aa"/>
        <w:shd w:val="clear" w:color="auto" w:fill="FFFFFF"/>
        <w:spacing w:before="150" w:beforeAutospacing="0" w:after="150" w:afterAutospacing="0" w:line="360" w:lineRule="auto"/>
        <w:rPr>
          <w:sz w:val="28"/>
          <w:szCs w:val="28"/>
          <w:lang w:val="uk-UA"/>
        </w:rPr>
      </w:pPr>
      <w:r>
        <w:rPr>
          <w:noProof/>
          <w:sz w:val="28"/>
          <w:szCs w:val="28"/>
          <w:lang w:val="uk-UA" w:eastAsia="uk-UA"/>
        </w:rPr>
        <mc:AlternateContent>
          <mc:Choice Requires="wps">
            <w:drawing>
              <wp:anchor distT="0" distB="0" distL="114300" distR="114300" simplePos="0" relativeHeight="251724800" behindDoc="0" locked="0" layoutInCell="1" allowOverlap="1">
                <wp:simplePos x="0" y="0"/>
                <wp:positionH relativeFrom="column">
                  <wp:posOffset>3743325</wp:posOffset>
                </wp:positionH>
                <wp:positionV relativeFrom="paragraph">
                  <wp:posOffset>1922780</wp:posOffset>
                </wp:positionV>
                <wp:extent cx="662305" cy="272415"/>
                <wp:effectExtent l="14605" t="7620" r="8890" b="24765"/>
                <wp:wrapNone/>
                <wp:docPr id="31" name="Text 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305" cy="272415"/>
                        </a:xfrm>
                        <a:prstGeom prst="rect">
                          <a:avLst/>
                        </a:prstGeom>
                        <a:solidFill>
                          <a:schemeClr val="bg1">
                            <a:lumMod val="100000"/>
                            <a:lumOff val="0"/>
                          </a:schemeClr>
                        </a:solidFill>
                        <a:ln w="12700">
                          <a:solidFill>
                            <a:schemeClr val="bg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875989" w:rsidRPr="00E003D9" w:rsidRDefault="00875989" w:rsidP="00302E7C">
                            <w:r>
                              <w:rPr>
                                <w:lang w:val="uk-UA"/>
                              </w:rPr>
                              <w:t>60,5</w:t>
                            </w:r>
                            <w:r w:rsidRPr="00E003D9">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0" o:spid="_x0000_s1089" type="#_x0000_t202" style="position:absolute;margin-left:294.75pt;margin-top:151.4pt;width:52.15pt;height:21.4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" fillcolor="white [3212]" strokecolor="white [3212]" strokeweight="1pt">
                <v:shadow on="t" color="#243f60 [1604]" offset="1pt"/>
                <v:textbox>
                  <w:txbxContent>
                    <w:p w:rsidR="00875989" w:rsidRPr="00E003D9" w:rsidRDefault="00875989" w:rsidP="00302E7C">
                      <w:r>
                        <w:rPr>
                          <w:lang w:val="uk-UA"/>
                        </w:rPr>
                        <w:t>60,5</w:t>
                      </w:r>
                      <w:r w:rsidRPr="00E003D9">
                        <w:t>%</w:t>
                      </w:r>
                    </w:p>
                  </w:txbxContent>
                </v:textbox>
              </v:shape>
            </w:pict>
          </mc:Fallback>
        </mc:AlternateContent>
      </w:r>
      <w:r>
        <w:rPr>
          <w:noProof/>
          <w:sz w:val="28"/>
          <w:szCs w:val="28"/>
          <w:lang w:val="uk-UA" w:eastAsia="uk-UA"/>
        </w:rPr>
        <mc:AlternateContent>
          <mc:Choice Requires="wps">
            <w:drawing>
              <wp:anchor distT="0" distB="0" distL="114300" distR="114300" simplePos="0" relativeHeight="251727872" behindDoc="0" locked="0" layoutInCell="1" allowOverlap="1">
                <wp:simplePos x="0" y="0"/>
                <wp:positionH relativeFrom="column">
                  <wp:posOffset>2540635</wp:posOffset>
                </wp:positionH>
                <wp:positionV relativeFrom="paragraph">
                  <wp:posOffset>992505</wp:posOffset>
                </wp:positionV>
                <wp:extent cx="626745" cy="334010"/>
                <wp:effectExtent l="12065" t="10795" r="8890" b="26670"/>
                <wp:wrapNone/>
                <wp:docPr id="30"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6745" cy="334010"/>
                        </a:xfrm>
                        <a:prstGeom prst="rect">
                          <a:avLst/>
                        </a:prstGeom>
                        <a:solidFill>
                          <a:schemeClr val="bg1">
                            <a:lumMod val="100000"/>
                            <a:lumOff val="0"/>
                          </a:schemeClr>
                        </a:solidFill>
                        <a:ln w="12700">
                          <a:solidFill>
                            <a:schemeClr val="bg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875989" w:rsidRPr="00E003D9" w:rsidRDefault="00875989" w:rsidP="00302E7C">
                            <w:r>
                              <w:rPr>
                                <w:lang w:val="uk-UA"/>
                              </w:rPr>
                              <w:t>10,5</w:t>
                            </w:r>
                            <w:r w:rsidRPr="00E003D9">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3" o:spid="_x0000_s1090" type="#_x0000_t202" style="position:absolute;margin-left:200.05pt;margin-top:78.15pt;width:49.35pt;height:26.3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" fillcolor="white [3212]" strokecolor="white [3212]" strokeweight="1pt">
                <v:shadow on="t" color="#243f60 [1604]" offset="1pt"/>
                <v:textbox>
                  <w:txbxContent>
                    <w:p w:rsidR="00875989" w:rsidRPr="00E003D9" w:rsidRDefault="00875989" w:rsidP="00302E7C">
                      <w:r>
                        <w:rPr>
                          <w:lang w:val="uk-UA"/>
                        </w:rPr>
                        <w:t>10,5</w:t>
                      </w:r>
                      <w:r w:rsidRPr="00E003D9">
                        <w:t>%</w:t>
                      </w:r>
                    </w:p>
                  </w:txbxContent>
                </v:textbox>
              </v:shape>
            </w:pict>
          </mc:Fallback>
        </mc:AlternateContent>
      </w:r>
      <w:r>
        <w:rPr>
          <w:noProof/>
          <w:sz w:val="28"/>
          <w:szCs w:val="28"/>
          <w:lang w:val="uk-UA" w:eastAsia="uk-UA"/>
        </w:rPr>
        <mc:AlternateContent>
          <mc:Choice Requires="wps">
            <w:drawing>
              <wp:anchor distT="0" distB="0" distL="114300" distR="114300" simplePos="0" relativeHeight="251725824" behindDoc="0" locked="0" layoutInCell="1" allowOverlap="1">
                <wp:simplePos x="0" y="0"/>
                <wp:positionH relativeFrom="column">
                  <wp:posOffset>758190</wp:posOffset>
                </wp:positionH>
                <wp:positionV relativeFrom="paragraph">
                  <wp:posOffset>2484120</wp:posOffset>
                </wp:positionV>
                <wp:extent cx="642620" cy="303530"/>
                <wp:effectExtent l="10795" t="6985" r="13335" b="22860"/>
                <wp:wrapNone/>
                <wp:docPr id="29" name="Text 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2620" cy="303530"/>
                        </a:xfrm>
                        <a:prstGeom prst="rect">
                          <a:avLst/>
                        </a:prstGeom>
                        <a:solidFill>
                          <a:schemeClr val="bg1">
                            <a:lumMod val="100000"/>
                            <a:lumOff val="0"/>
                          </a:schemeClr>
                        </a:solidFill>
                        <a:ln w="12700">
                          <a:solidFill>
                            <a:schemeClr val="bg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875989" w:rsidRPr="00E003D9" w:rsidRDefault="00875989" w:rsidP="00302E7C">
                            <w:r>
                              <w:rPr>
                                <w:lang w:val="uk-UA"/>
                              </w:rPr>
                              <w:t>24,5</w:t>
                            </w:r>
                            <w:r w:rsidRPr="00E003D9">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1" o:spid="_x0000_s1091" type="#_x0000_t202" style="position:absolute;margin-left:59.7pt;margin-top:195.6pt;width:50.6pt;height:23.9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" fillcolor="white [3212]" strokecolor="white [3212]" strokeweight="1pt">
                <v:shadow on="t" color="#243f60 [1604]" offset="1pt"/>
                <v:textbox>
                  <w:txbxContent>
                    <w:p w:rsidR="00875989" w:rsidRPr="00E003D9" w:rsidRDefault="00875989" w:rsidP="00302E7C">
                      <w:r>
                        <w:rPr>
                          <w:lang w:val="uk-UA"/>
                        </w:rPr>
                        <w:t>24,5</w:t>
                      </w:r>
                      <w:r w:rsidRPr="00E003D9">
                        <w:t>%</w:t>
                      </w:r>
                    </w:p>
                  </w:txbxContent>
                </v:textbox>
              </v:shape>
            </w:pict>
          </mc:Fallback>
        </mc:AlternateContent>
      </w:r>
      <w:r>
        <w:rPr>
          <w:noProof/>
          <w:sz w:val="28"/>
          <w:szCs w:val="28"/>
          <w:lang w:val="uk-UA" w:eastAsia="uk-UA"/>
        </w:rPr>
        <mc:AlternateContent>
          <mc:Choice Requires="wps">
            <w:drawing>
              <wp:anchor distT="0" distB="0" distL="114300" distR="114300" simplePos="0" relativeHeight="251726848" behindDoc="0" locked="0" layoutInCell="1" allowOverlap="1">
                <wp:simplePos x="0" y="0"/>
                <wp:positionH relativeFrom="column">
                  <wp:posOffset>925195</wp:posOffset>
                </wp:positionH>
                <wp:positionV relativeFrom="paragraph">
                  <wp:posOffset>1226185</wp:posOffset>
                </wp:positionV>
                <wp:extent cx="538480" cy="279400"/>
                <wp:effectExtent l="7620" t="13335" r="15875" b="21590"/>
                <wp:wrapNone/>
                <wp:docPr id="28" name="Text 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8480" cy="279400"/>
                        </a:xfrm>
                        <a:prstGeom prst="rect">
                          <a:avLst/>
                        </a:prstGeom>
                        <a:solidFill>
                          <a:schemeClr val="bg1">
                            <a:lumMod val="100000"/>
                            <a:lumOff val="0"/>
                          </a:schemeClr>
                        </a:solidFill>
                        <a:ln w="12700">
                          <a:solidFill>
                            <a:schemeClr val="bg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875989" w:rsidRPr="00E003D9" w:rsidRDefault="00875989" w:rsidP="00302E7C">
                            <w:r>
                              <w:rPr>
                                <w:lang w:val="uk-UA"/>
                              </w:rPr>
                              <w:t>4,2</w:t>
                            </w:r>
                            <w:r w:rsidRPr="00E003D9">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72" o:spid="_x0000_s1092" type="#_x0000_t202" style="position:absolute;margin-left:72.85pt;margin-top:96.55pt;width:42.4pt;height:22pt;z-index:25172684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" fillcolor="white [3212]" strokecolor="white [3212]" strokeweight="1pt">
                <v:shadow on="t" color="#243f60 [1604]" offset="1pt"/>
                <v:textbox style="mso-fit-shape-to-text:t">
                  <w:txbxContent>
                    <w:p w:rsidR="00875989" w:rsidRPr="00E003D9" w:rsidRDefault="00875989" w:rsidP="00302E7C">
                      <w:r>
                        <w:rPr>
                          <w:lang w:val="uk-UA"/>
                        </w:rPr>
                        <w:t>4,2</w:t>
                      </w:r>
                      <w:r w:rsidRPr="00E003D9">
                        <w:t>%</w:t>
                      </w:r>
                    </w:p>
                  </w:txbxContent>
                </v:textbox>
              </v:shape>
            </w:pict>
          </mc:Fallback>
        </mc:AlternateContent>
      </w:r>
      <w:r w:rsidR="00305E51">
        <w:rPr>
          <w:noProof/>
          <w:sz w:val="28"/>
          <w:szCs w:val="28"/>
          <w:lang w:val="uk-UA" w:eastAsia="uk-UA"/>
        </w:rPr>
        <w:drawing>
          <wp:inline distT="0" distB="0" distL="0" distR="0">
            <wp:extent cx="5971045" cy="3510366"/>
            <wp:effectExtent l="19050" t="0" r="10655"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305E51" w:rsidRPr="00BD27D6" w:rsidRDefault="00305E51" w:rsidP="00305E51">
      <w:pPr>
        <w:pStyle w:val="aa"/>
        <w:numPr>
          <w:ilvl w:val="0"/>
          <w:numId w:val="30"/>
        </w:numPr>
        <w:shd w:val="clear" w:color="auto" w:fill="FFFFFF"/>
        <w:spacing w:before="150" w:beforeAutospacing="0" w:after="150" w:afterAutospacing="0" w:line="360" w:lineRule="auto"/>
        <w:rPr>
          <w:i/>
          <w:sz w:val="28"/>
          <w:szCs w:val="28"/>
          <w:lang w:val="uk-UA"/>
        </w:rPr>
      </w:pPr>
      <w:r w:rsidRPr="00BD27D6">
        <w:rPr>
          <w:i/>
          <w:sz w:val="28"/>
          <w:szCs w:val="28"/>
          <w:lang w:val="uk-UA"/>
        </w:rPr>
        <w:t xml:space="preserve"> </w:t>
      </w:r>
      <w:r w:rsidR="00344B51" w:rsidRPr="00BD27D6">
        <w:rPr>
          <w:i/>
          <w:sz w:val="28"/>
          <w:szCs w:val="28"/>
          <w:lang w:val="uk-UA"/>
        </w:rPr>
        <w:t>Хто порушує закон?</w:t>
      </w:r>
    </w:p>
    <w:p w:rsidR="00344B51" w:rsidRPr="00C83F42" w:rsidRDefault="00344B51" w:rsidP="00C83F42">
      <w:pPr>
        <w:pStyle w:val="aa"/>
        <w:shd w:val="clear" w:color="auto" w:fill="FFFFFF"/>
        <w:spacing w:before="150" w:beforeAutospacing="0" w:after="150" w:afterAutospacing="0" w:line="360" w:lineRule="auto"/>
        <w:jc w:val="both"/>
        <w:rPr>
          <w:sz w:val="28"/>
          <w:szCs w:val="28"/>
          <w:lang w:val="uk-UA"/>
        </w:rPr>
      </w:pPr>
      <w:r w:rsidRPr="00C83F42">
        <w:rPr>
          <w:sz w:val="28"/>
          <w:szCs w:val="28"/>
          <w:lang w:val="uk-UA"/>
        </w:rPr>
        <w:tab/>
        <w:t xml:space="preserve">Питання мало на меті з’ясувати, кого респонденти вважають правопорушником: ініціатора </w:t>
      </w:r>
      <w:r w:rsidR="001F5691">
        <w:rPr>
          <w:sz w:val="28"/>
          <w:szCs w:val="28"/>
          <w:lang w:val="uk-UA"/>
        </w:rPr>
        <w:t>корупційних правопорушень</w:t>
      </w:r>
      <w:r w:rsidRPr="00C83F42">
        <w:rPr>
          <w:sz w:val="28"/>
          <w:szCs w:val="28"/>
          <w:lang w:val="uk-UA"/>
        </w:rPr>
        <w:t>, посередника чи того, хто погоджується на корупційні діяння.</w:t>
      </w:r>
    </w:p>
    <w:p w:rsidR="00F25CAD" w:rsidRPr="001F5691" w:rsidRDefault="00344B51" w:rsidP="00C83F42">
      <w:pPr>
        <w:pStyle w:val="aa"/>
        <w:shd w:val="clear" w:color="auto" w:fill="FFFFFF"/>
        <w:spacing w:before="150" w:beforeAutospacing="0" w:after="150" w:afterAutospacing="0" w:line="360" w:lineRule="auto"/>
        <w:jc w:val="both"/>
        <w:rPr>
          <w:color w:val="FF0000"/>
          <w:sz w:val="28"/>
          <w:szCs w:val="28"/>
          <w:lang w:val="uk-UA"/>
        </w:rPr>
      </w:pPr>
      <w:r w:rsidRPr="00C83F42">
        <w:rPr>
          <w:sz w:val="28"/>
          <w:szCs w:val="28"/>
          <w:lang w:val="uk-UA"/>
        </w:rPr>
        <w:lastRenderedPageBreak/>
        <w:tab/>
      </w:r>
      <w:r w:rsidR="001F5691" w:rsidRPr="00400194">
        <w:rPr>
          <w:sz w:val="28"/>
          <w:szCs w:val="28"/>
          <w:lang w:val="uk-UA"/>
        </w:rPr>
        <w:t xml:space="preserve">Зокрема, </w:t>
      </w:r>
      <w:r w:rsidR="00E301ED">
        <w:rPr>
          <w:sz w:val="28"/>
          <w:szCs w:val="28"/>
          <w:lang w:val="uk-UA"/>
        </w:rPr>
        <w:t>57</w:t>
      </w:r>
      <w:r w:rsidR="00C83F42" w:rsidRPr="00400194">
        <w:rPr>
          <w:sz w:val="28"/>
          <w:szCs w:val="28"/>
        </w:rPr>
        <w:t xml:space="preserve">% опитаних вказали на те, що закон порушує той, хто вимагає </w:t>
      </w:r>
      <w:r w:rsidR="001F5691" w:rsidRPr="00400194">
        <w:rPr>
          <w:sz w:val="28"/>
          <w:szCs w:val="28"/>
          <w:lang w:val="uk-UA"/>
        </w:rPr>
        <w:t>неправомірну вигоду</w:t>
      </w:r>
      <w:r w:rsidR="00C83F42" w:rsidRPr="00400194">
        <w:rPr>
          <w:sz w:val="28"/>
          <w:szCs w:val="28"/>
        </w:rPr>
        <w:t xml:space="preserve">, </w:t>
      </w:r>
      <w:r w:rsidR="001F5691" w:rsidRPr="00400194">
        <w:rPr>
          <w:sz w:val="28"/>
          <w:szCs w:val="28"/>
          <w:lang w:val="uk-UA"/>
        </w:rPr>
        <w:t>так, 7</w:t>
      </w:r>
      <w:r w:rsidR="00C83F42" w:rsidRPr="00400194">
        <w:rPr>
          <w:sz w:val="28"/>
          <w:szCs w:val="28"/>
        </w:rPr>
        <w:t>% визнали, що порушенням є посередництво</w:t>
      </w:r>
      <w:r w:rsidR="00F25CAD" w:rsidRPr="00400194">
        <w:rPr>
          <w:sz w:val="28"/>
          <w:szCs w:val="28"/>
        </w:rPr>
        <w:t xml:space="preserve"> у </w:t>
      </w:r>
      <w:r w:rsidR="000F093C">
        <w:rPr>
          <w:sz w:val="28"/>
          <w:szCs w:val="28"/>
          <w:lang w:val="uk-UA"/>
        </w:rPr>
        <w:t>корупційних діяннях</w:t>
      </w:r>
      <w:r w:rsidR="00F25CAD" w:rsidRPr="00400194">
        <w:rPr>
          <w:sz w:val="28"/>
          <w:szCs w:val="28"/>
        </w:rPr>
        <w:t xml:space="preserve">. Разом з тим, </w:t>
      </w:r>
      <w:r w:rsidR="00F25CAD" w:rsidRPr="00400194">
        <w:rPr>
          <w:sz w:val="28"/>
          <w:szCs w:val="28"/>
          <w:lang w:val="uk-UA"/>
        </w:rPr>
        <w:t>33</w:t>
      </w:r>
      <w:r w:rsidR="00C83F42" w:rsidRPr="00400194">
        <w:rPr>
          <w:sz w:val="28"/>
          <w:szCs w:val="28"/>
        </w:rPr>
        <w:t xml:space="preserve">% вважають правопорушниками </w:t>
      </w:r>
      <w:proofErr w:type="gramStart"/>
      <w:r w:rsidR="00400194" w:rsidRPr="00400194">
        <w:rPr>
          <w:sz w:val="28"/>
          <w:szCs w:val="28"/>
          <w:lang w:val="uk-UA"/>
        </w:rPr>
        <w:t>в</w:t>
      </w:r>
      <w:proofErr w:type="gramEnd"/>
      <w:r w:rsidR="00400194" w:rsidRPr="00400194">
        <w:rPr>
          <w:sz w:val="28"/>
          <w:szCs w:val="28"/>
          <w:lang w:val="uk-UA"/>
        </w:rPr>
        <w:t xml:space="preserve"> </w:t>
      </w:r>
      <w:proofErr w:type="gramStart"/>
      <w:r w:rsidR="00400194" w:rsidRPr="00400194">
        <w:rPr>
          <w:sz w:val="28"/>
          <w:szCs w:val="28"/>
          <w:lang w:val="uk-UA"/>
        </w:rPr>
        <w:t>першу</w:t>
      </w:r>
      <w:proofErr w:type="gramEnd"/>
      <w:r w:rsidR="00400194" w:rsidRPr="00400194">
        <w:rPr>
          <w:sz w:val="28"/>
          <w:szCs w:val="28"/>
          <w:lang w:val="uk-UA"/>
        </w:rPr>
        <w:t xml:space="preserve"> чергу</w:t>
      </w:r>
      <w:r w:rsidR="00C83F42" w:rsidRPr="00400194">
        <w:rPr>
          <w:sz w:val="28"/>
          <w:szCs w:val="28"/>
        </w:rPr>
        <w:t xml:space="preserve"> того, хто бере хабар, </w:t>
      </w:r>
      <w:r w:rsidR="00400194" w:rsidRPr="00400194">
        <w:rPr>
          <w:sz w:val="28"/>
          <w:szCs w:val="28"/>
          <w:lang w:val="uk-UA"/>
        </w:rPr>
        <w:t>по-друге</w:t>
      </w:r>
      <w:r w:rsidR="00C83F42" w:rsidRPr="00400194">
        <w:rPr>
          <w:sz w:val="28"/>
          <w:szCs w:val="28"/>
        </w:rPr>
        <w:t xml:space="preserve"> того, хто дає хабар, </w:t>
      </w:r>
      <w:r w:rsidR="00400194" w:rsidRPr="00400194">
        <w:rPr>
          <w:sz w:val="28"/>
          <w:szCs w:val="28"/>
          <w:lang w:val="uk-UA"/>
        </w:rPr>
        <w:t>а також</w:t>
      </w:r>
      <w:r w:rsidR="00C83F42" w:rsidRPr="00400194">
        <w:rPr>
          <w:sz w:val="28"/>
          <w:szCs w:val="28"/>
        </w:rPr>
        <w:t xml:space="preserve"> того, хто виступає при цьому посередником. Це означа</w:t>
      </w:r>
      <w:proofErr w:type="gramStart"/>
      <w:r w:rsidR="00C83F42" w:rsidRPr="00400194">
        <w:rPr>
          <w:sz w:val="28"/>
          <w:szCs w:val="28"/>
        </w:rPr>
        <w:t>є,</w:t>
      </w:r>
      <w:proofErr w:type="gramEnd"/>
      <w:r w:rsidR="00C83F42" w:rsidRPr="00400194">
        <w:rPr>
          <w:sz w:val="28"/>
          <w:szCs w:val="28"/>
        </w:rPr>
        <w:t xml:space="preserve"> що загалом більшість опитаних вбачають порушення закону в діях хабарника (близько 9</w:t>
      </w:r>
      <w:r w:rsidR="00B37446" w:rsidRPr="00400194">
        <w:rPr>
          <w:sz w:val="28"/>
          <w:szCs w:val="28"/>
          <w:lang w:val="uk-UA"/>
        </w:rPr>
        <w:t>7</w:t>
      </w:r>
      <w:r w:rsidR="00F25CAD" w:rsidRPr="00400194">
        <w:rPr>
          <w:sz w:val="28"/>
          <w:szCs w:val="28"/>
        </w:rPr>
        <w:t xml:space="preserve"> %)</w:t>
      </w:r>
      <w:r w:rsidR="00F25CAD" w:rsidRPr="00400194">
        <w:rPr>
          <w:sz w:val="28"/>
          <w:szCs w:val="28"/>
          <w:lang w:val="uk-UA"/>
        </w:rPr>
        <w:t xml:space="preserve">. </w:t>
      </w:r>
      <w:r w:rsidR="00C83F42" w:rsidRPr="00400194">
        <w:rPr>
          <w:sz w:val="28"/>
          <w:szCs w:val="28"/>
        </w:rPr>
        <w:t xml:space="preserve">Разом з тим, </w:t>
      </w:r>
      <w:r w:rsidR="00F25CAD" w:rsidRPr="00400194">
        <w:rPr>
          <w:sz w:val="28"/>
          <w:szCs w:val="28"/>
          <w:lang w:val="uk-UA"/>
        </w:rPr>
        <w:t>3</w:t>
      </w:r>
      <w:r w:rsidR="00C83F42" w:rsidRPr="00400194">
        <w:rPr>
          <w:sz w:val="28"/>
          <w:szCs w:val="28"/>
        </w:rPr>
        <w:t>% опитаних вважають, що ніхто з названих вище не порушує закон</w:t>
      </w:r>
      <w:r w:rsidR="00BE2A67" w:rsidRPr="00400194">
        <w:rPr>
          <w:sz w:val="28"/>
          <w:szCs w:val="28"/>
          <w:lang w:val="uk-UA"/>
        </w:rPr>
        <w:t xml:space="preserve"> (</w:t>
      </w:r>
      <w:r w:rsidR="00F80348" w:rsidRPr="00400194">
        <w:rPr>
          <w:sz w:val="28"/>
          <w:szCs w:val="28"/>
          <w:lang w:val="uk-UA"/>
        </w:rPr>
        <w:t>рис</w:t>
      </w:r>
      <w:r w:rsidR="00BE2A67" w:rsidRPr="00400194">
        <w:rPr>
          <w:sz w:val="28"/>
          <w:szCs w:val="28"/>
          <w:lang w:val="uk-UA"/>
        </w:rPr>
        <w:t>. 19)</w:t>
      </w:r>
      <w:r w:rsidR="00C83F42" w:rsidRPr="00400194">
        <w:rPr>
          <w:sz w:val="28"/>
          <w:szCs w:val="28"/>
        </w:rPr>
        <w:t xml:space="preserve">. </w:t>
      </w:r>
      <w:r w:rsidR="00C83F42" w:rsidRPr="001F5691">
        <w:rPr>
          <w:sz w:val="28"/>
          <w:szCs w:val="28"/>
        </w:rPr>
        <w:t xml:space="preserve">Це може </w:t>
      </w:r>
      <w:proofErr w:type="gramStart"/>
      <w:r w:rsidR="00C83F42" w:rsidRPr="001F5691">
        <w:rPr>
          <w:sz w:val="28"/>
          <w:szCs w:val="28"/>
        </w:rPr>
        <w:t>св</w:t>
      </w:r>
      <w:proofErr w:type="gramEnd"/>
      <w:r w:rsidR="00C83F42" w:rsidRPr="001F5691">
        <w:rPr>
          <w:sz w:val="28"/>
          <w:szCs w:val="28"/>
        </w:rPr>
        <w:t xml:space="preserve">ідчити, що вони або не вважають </w:t>
      </w:r>
      <w:r w:rsidR="001F5691" w:rsidRPr="001F5691">
        <w:rPr>
          <w:sz w:val="28"/>
          <w:szCs w:val="28"/>
          <w:lang w:val="uk-UA"/>
        </w:rPr>
        <w:t>такі діяння</w:t>
      </w:r>
      <w:r w:rsidR="00C83F42" w:rsidRPr="001F5691">
        <w:rPr>
          <w:sz w:val="28"/>
          <w:szCs w:val="28"/>
        </w:rPr>
        <w:t xml:space="preserve"> порушенням закону, або вважають причетних до неї громадян заручниками непереборних обставин</w:t>
      </w:r>
      <w:r w:rsidR="00F25CAD" w:rsidRPr="001F5691">
        <w:rPr>
          <w:sz w:val="28"/>
          <w:szCs w:val="28"/>
          <w:lang w:val="uk-UA"/>
        </w:rPr>
        <w:t>.</w:t>
      </w:r>
    </w:p>
    <w:p w:rsidR="00344B51" w:rsidRPr="00BE2A67" w:rsidRDefault="00F80348" w:rsidP="00BE2A67">
      <w:pPr>
        <w:pStyle w:val="aa"/>
        <w:shd w:val="clear" w:color="auto" w:fill="FFFFFF"/>
        <w:spacing w:before="150" w:beforeAutospacing="0" w:after="150" w:afterAutospacing="0" w:line="360" w:lineRule="auto"/>
        <w:jc w:val="center"/>
        <w:rPr>
          <w:b/>
          <w:sz w:val="28"/>
          <w:szCs w:val="28"/>
          <w:lang w:val="uk-UA"/>
        </w:rPr>
      </w:pPr>
      <w:r>
        <w:rPr>
          <w:b/>
          <w:sz w:val="28"/>
          <w:szCs w:val="28"/>
          <w:lang w:val="uk-UA"/>
        </w:rPr>
        <w:t>Рис</w:t>
      </w:r>
      <w:r w:rsidR="00BE2A67" w:rsidRPr="00D6723E">
        <w:rPr>
          <w:b/>
          <w:sz w:val="28"/>
          <w:szCs w:val="28"/>
          <w:lang w:val="uk-UA"/>
        </w:rPr>
        <w:t>. 1</w:t>
      </w:r>
      <w:r w:rsidR="00BE2A67">
        <w:rPr>
          <w:b/>
          <w:sz w:val="28"/>
          <w:szCs w:val="28"/>
          <w:lang w:val="uk-UA"/>
        </w:rPr>
        <w:t>9</w:t>
      </w:r>
      <w:r w:rsidR="00BE2A67" w:rsidRPr="00D6723E">
        <w:rPr>
          <w:b/>
          <w:sz w:val="28"/>
          <w:szCs w:val="28"/>
          <w:lang w:val="uk-UA"/>
        </w:rPr>
        <w:t xml:space="preserve">. </w:t>
      </w:r>
      <w:r w:rsidR="00BE2A67">
        <w:rPr>
          <w:b/>
          <w:sz w:val="28"/>
          <w:szCs w:val="28"/>
          <w:lang w:val="uk-UA"/>
        </w:rPr>
        <w:t>Хто порушує закон?</w:t>
      </w:r>
    </w:p>
    <w:p w:rsidR="00F25CAD" w:rsidRDefault="000F31C0" w:rsidP="00B37446">
      <w:pPr>
        <w:pStyle w:val="aa"/>
        <w:shd w:val="clear" w:color="auto" w:fill="FFFFFF"/>
        <w:spacing w:before="150" w:beforeAutospacing="0" w:after="150" w:afterAutospacing="0" w:line="360" w:lineRule="auto"/>
        <w:jc w:val="center"/>
        <w:rPr>
          <w:sz w:val="28"/>
          <w:szCs w:val="28"/>
          <w:lang w:val="uk-UA"/>
        </w:rPr>
      </w:pPr>
      <w:r>
        <w:rPr>
          <w:noProof/>
          <w:sz w:val="28"/>
          <w:szCs w:val="28"/>
          <w:lang w:val="uk-UA" w:eastAsia="uk-UA"/>
        </w:rPr>
        <mc:AlternateContent>
          <mc:Choice Requires="wps">
            <w:drawing>
              <wp:anchor distT="0" distB="0" distL="114300" distR="114300" simplePos="0" relativeHeight="251729920" behindDoc="0" locked="0" layoutInCell="1" allowOverlap="1">
                <wp:simplePos x="0" y="0"/>
                <wp:positionH relativeFrom="column">
                  <wp:posOffset>1985645</wp:posOffset>
                </wp:positionH>
                <wp:positionV relativeFrom="paragraph">
                  <wp:posOffset>2486025</wp:posOffset>
                </wp:positionV>
                <wp:extent cx="626745" cy="233045"/>
                <wp:effectExtent l="9525" t="14605" r="11430" b="28575"/>
                <wp:wrapNone/>
                <wp:docPr id="27" name="Text 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6745" cy="233045"/>
                        </a:xfrm>
                        <a:prstGeom prst="rect">
                          <a:avLst/>
                        </a:prstGeom>
                        <a:solidFill>
                          <a:schemeClr val="bg1">
                            <a:lumMod val="100000"/>
                            <a:lumOff val="0"/>
                          </a:schemeClr>
                        </a:solidFill>
                        <a:ln w="12700">
                          <a:solidFill>
                            <a:schemeClr val="bg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875989" w:rsidRPr="00E003D9" w:rsidRDefault="00875989" w:rsidP="00EC688B">
                            <w:r>
                              <w:rPr>
                                <w:lang w:val="uk-UA"/>
                              </w:rPr>
                              <w:t>7</w:t>
                            </w:r>
                            <w:r w:rsidRPr="00E003D9">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5" o:spid="_x0000_s1093" type="#_x0000_t202" style="position:absolute;left:0;text-align:left;margin-left:156.35pt;margin-top:195.75pt;width:49.35pt;height:18.3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" fillcolor="white [3212]" strokecolor="white [3212]" strokeweight="1pt">
                <v:shadow on="t" color="#243f60 [1604]" offset="1pt"/>
                <v:textbox>
                  <w:txbxContent>
                    <w:p w:rsidR="00875989" w:rsidRPr="00E003D9" w:rsidRDefault="00875989" w:rsidP="00EC688B">
                      <w:r>
                        <w:rPr>
                          <w:lang w:val="uk-UA"/>
                        </w:rPr>
                        <w:t>7</w:t>
                      </w:r>
                      <w:r w:rsidRPr="00E003D9">
                        <w:t>%</w:t>
                      </w:r>
                    </w:p>
                  </w:txbxContent>
                </v:textbox>
              </v:shape>
            </w:pict>
          </mc:Fallback>
        </mc:AlternateContent>
      </w:r>
      <w:r>
        <w:rPr>
          <w:b/>
          <w:noProof/>
          <w:sz w:val="28"/>
          <w:szCs w:val="28"/>
          <w:lang w:val="uk-UA" w:eastAsia="uk-UA"/>
        </w:rPr>
        <mc:AlternateContent>
          <mc:Choice Requires="wps">
            <w:drawing>
              <wp:anchor distT="0" distB="0" distL="114300" distR="114300" simplePos="0" relativeHeight="251731968" behindDoc="0" locked="0" layoutInCell="1" allowOverlap="1">
                <wp:simplePos x="0" y="0"/>
                <wp:positionH relativeFrom="column">
                  <wp:posOffset>3056890</wp:posOffset>
                </wp:positionH>
                <wp:positionV relativeFrom="paragraph">
                  <wp:posOffset>3021330</wp:posOffset>
                </wp:positionV>
                <wp:extent cx="626745" cy="271780"/>
                <wp:effectExtent l="13970" t="6985" r="16510" b="26035"/>
                <wp:wrapNone/>
                <wp:docPr id="26" name="Text 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6745" cy="271780"/>
                        </a:xfrm>
                        <a:prstGeom prst="rect">
                          <a:avLst/>
                        </a:prstGeom>
                        <a:solidFill>
                          <a:schemeClr val="bg1">
                            <a:lumMod val="100000"/>
                            <a:lumOff val="0"/>
                          </a:schemeClr>
                        </a:solidFill>
                        <a:ln w="12700">
                          <a:solidFill>
                            <a:schemeClr val="bg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875989" w:rsidRPr="00E003D9" w:rsidRDefault="00875989" w:rsidP="00EC688B">
                            <w:r>
                              <w:rPr>
                                <w:lang w:val="uk-UA"/>
                              </w:rPr>
                              <w:t>3</w:t>
                            </w:r>
                            <w:r w:rsidRPr="00E003D9">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7" o:spid="_x0000_s1094" type="#_x0000_t202" style="position:absolute;left:0;text-align:left;margin-left:240.7pt;margin-top:237.9pt;width:49.35pt;height:21.4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" fillcolor="white [3212]" strokecolor="white [3212]" strokeweight="1pt">
                <v:shadow on="t" color="#243f60 [1604]" offset="1pt"/>
                <v:textbox>
                  <w:txbxContent>
                    <w:p w:rsidR="00875989" w:rsidRPr="00E003D9" w:rsidRDefault="00875989" w:rsidP="00EC688B">
                      <w:r>
                        <w:rPr>
                          <w:lang w:val="uk-UA"/>
                        </w:rPr>
                        <w:t>3</w:t>
                      </w:r>
                      <w:r w:rsidRPr="00E003D9">
                        <w:t>%</w:t>
                      </w:r>
                    </w:p>
                  </w:txbxContent>
                </v:textbox>
              </v:shape>
            </w:pict>
          </mc:Fallback>
        </mc:AlternateContent>
      </w:r>
      <w:r>
        <w:rPr>
          <w:noProof/>
          <w:sz w:val="28"/>
          <w:szCs w:val="28"/>
          <w:lang w:val="uk-UA" w:eastAsia="uk-UA"/>
        </w:rPr>
        <mc:AlternateContent>
          <mc:Choice Requires="wps">
            <w:drawing>
              <wp:anchor distT="0" distB="0" distL="114300" distR="114300" simplePos="0" relativeHeight="251730944" behindDoc="0" locked="0" layoutInCell="1" allowOverlap="1">
                <wp:simplePos x="0" y="0"/>
                <wp:positionH relativeFrom="column">
                  <wp:posOffset>2699385</wp:posOffset>
                </wp:positionH>
                <wp:positionV relativeFrom="paragraph">
                  <wp:posOffset>2091055</wp:posOffset>
                </wp:positionV>
                <wp:extent cx="626745" cy="280035"/>
                <wp:effectExtent l="8890" t="10160" r="12065" b="24130"/>
                <wp:wrapNone/>
                <wp:docPr id="25"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6745" cy="280035"/>
                        </a:xfrm>
                        <a:prstGeom prst="rect">
                          <a:avLst/>
                        </a:prstGeom>
                        <a:solidFill>
                          <a:schemeClr val="bg1">
                            <a:lumMod val="100000"/>
                            <a:lumOff val="0"/>
                          </a:schemeClr>
                        </a:solidFill>
                        <a:ln w="12700">
                          <a:solidFill>
                            <a:schemeClr val="bg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875989" w:rsidRPr="00E003D9" w:rsidRDefault="00875989" w:rsidP="00EC688B">
                            <w:r>
                              <w:rPr>
                                <w:lang w:val="uk-UA"/>
                              </w:rPr>
                              <w:t>33</w:t>
                            </w:r>
                            <w:r w:rsidRPr="00E003D9">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6" o:spid="_x0000_s1095" type="#_x0000_t202" style="position:absolute;left:0;text-align:left;margin-left:212.55pt;margin-top:164.65pt;width:49.35pt;height:22.0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" fillcolor="white [3212]" strokecolor="white [3212]" strokeweight="1pt">
                <v:shadow on="t" color="#243f60 [1604]" offset="1pt"/>
                <v:textbox>
                  <w:txbxContent>
                    <w:p w:rsidR="00875989" w:rsidRPr="00E003D9" w:rsidRDefault="00875989" w:rsidP="00EC688B">
                      <w:r>
                        <w:rPr>
                          <w:lang w:val="uk-UA"/>
                        </w:rPr>
                        <w:t>33</w:t>
                      </w:r>
                      <w:r w:rsidRPr="00E003D9">
                        <w:t>%</w:t>
                      </w:r>
                    </w:p>
                  </w:txbxContent>
                </v:textbox>
              </v:shape>
            </w:pict>
          </mc:Fallback>
        </mc:AlternateContent>
      </w:r>
      <w:r>
        <w:rPr>
          <w:noProof/>
          <w:sz w:val="28"/>
          <w:szCs w:val="28"/>
          <w:lang w:val="uk-UA" w:eastAsia="uk-UA"/>
        </w:rPr>
        <mc:AlternateContent>
          <mc:Choice Requires="wps">
            <w:drawing>
              <wp:anchor distT="0" distB="0" distL="114300" distR="114300" simplePos="0" relativeHeight="251728896" behindDoc="0" locked="0" layoutInCell="1" allowOverlap="1">
                <wp:simplePos x="0" y="0"/>
                <wp:positionH relativeFrom="column">
                  <wp:posOffset>1703070</wp:posOffset>
                </wp:positionH>
                <wp:positionV relativeFrom="paragraph">
                  <wp:posOffset>278130</wp:posOffset>
                </wp:positionV>
                <wp:extent cx="637540" cy="256540"/>
                <wp:effectExtent l="12700" t="6985" r="16510" b="22225"/>
                <wp:wrapNone/>
                <wp:docPr id="24"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7540" cy="256540"/>
                        </a:xfrm>
                        <a:prstGeom prst="rect">
                          <a:avLst/>
                        </a:prstGeom>
                        <a:solidFill>
                          <a:schemeClr val="bg1">
                            <a:lumMod val="100000"/>
                            <a:lumOff val="0"/>
                          </a:schemeClr>
                        </a:solidFill>
                        <a:ln w="12700">
                          <a:solidFill>
                            <a:schemeClr val="bg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875989" w:rsidRPr="00E003D9" w:rsidRDefault="00875989" w:rsidP="00EC688B">
                            <w:r>
                              <w:rPr>
                                <w:lang w:val="uk-UA"/>
                              </w:rPr>
                              <w:t>57</w:t>
                            </w:r>
                            <w:r w:rsidRPr="00E003D9">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4" o:spid="_x0000_s1096" type="#_x0000_t202" style="position:absolute;left:0;text-align:left;margin-left:134.1pt;margin-top:21.9pt;width:50.2pt;height:20.2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" fillcolor="white [3212]" strokecolor="white [3212]" strokeweight="1pt">
                <v:shadow on="t" color="#243f60 [1604]" offset="1pt"/>
                <v:textbox>
                  <w:txbxContent>
                    <w:p w:rsidR="00875989" w:rsidRPr="00E003D9" w:rsidRDefault="00875989" w:rsidP="00EC688B">
                      <w:r>
                        <w:rPr>
                          <w:lang w:val="uk-UA"/>
                        </w:rPr>
                        <w:t>57</w:t>
                      </w:r>
                      <w:r w:rsidRPr="00E003D9">
                        <w:t>%</w:t>
                      </w:r>
                    </w:p>
                  </w:txbxContent>
                </v:textbox>
              </v:shape>
            </w:pict>
          </mc:Fallback>
        </mc:AlternateContent>
      </w:r>
      <w:r w:rsidR="00B37446">
        <w:rPr>
          <w:noProof/>
          <w:sz w:val="28"/>
          <w:szCs w:val="28"/>
          <w:lang w:val="uk-UA" w:eastAsia="uk-UA"/>
        </w:rPr>
        <w:drawing>
          <wp:inline distT="0" distB="0" distL="0" distR="0">
            <wp:extent cx="5668828" cy="4029559"/>
            <wp:effectExtent l="19050" t="0" r="27122" b="9041"/>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AB5755" w:rsidRDefault="00BE2A67" w:rsidP="00BE2A67">
      <w:pPr>
        <w:pStyle w:val="aa"/>
        <w:shd w:val="clear" w:color="auto" w:fill="FFFFFF"/>
        <w:spacing w:before="150" w:beforeAutospacing="0" w:after="150" w:afterAutospacing="0" w:line="360" w:lineRule="auto"/>
        <w:jc w:val="both"/>
        <w:rPr>
          <w:sz w:val="28"/>
          <w:szCs w:val="28"/>
          <w:lang w:val="uk-UA"/>
        </w:rPr>
      </w:pPr>
      <w:r>
        <w:rPr>
          <w:sz w:val="28"/>
          <w:szCs w:val="28"/>
          <w:lang w:val="uk-UA"/>
        </w:rPr>
        <w:tab/>
      </w:r>
      <w:r w:rsidRPr="001F5691">
        <w:rPr>
          <w:sz w:val="28"/>
          <w:szCs w:val="28"/>
          <w:lang w:val="uk-UA"/>
        </w:rPr>
        <w:t xml:space="preserve">Слід зазначити, що Кримінальний кодекс України передбачає відповідальність і за одержання </w:t>
      </w:r>
      <w:r w:rsidRPr="00C83F42">
        <w:rPr>
          <w:sz w:val="28"/>
          <w:szCs w:val="28"/>
        </w:rPr>
        <w:t>хабара</w:t>
      </w:r>
      <w:r w:rsidRPr="001F5691">
        <w:rPr>
          <w:sz w:val="28"/>
          <w:szCs w:val="28"/>
          <w:lang w:val="uk-UA"/>
        </w:rPr>
        <w:t xml:space="preserve">, і за його добровільне давання. </w:t>
      </w:r>
      <w:r w:rsidRPr="000F093C">
        <w:rPr>
          <w:sz w:val="28"/>
          <w:szCs w:val="28"/>
          <w:lang w:val="uk-UA"/>
        </w:rPr>
        <w:t xml:space="preserve">Разом з  цим, особа, яка </w:t>
      </w:r>
      <w:r w:rsidR="000F093C">
        <w:rPr>
          <w:sz w:val="28"/>
          <w:szCs w:val="28"/>
          <w:lang w:val="uk-UA"/>
        </w:rPr>
        <w:t>ініціювала корупційне діяння</w:t>
      </w:r>
      <w:r w:rsidRPr="000F093C">
        <w:rPr>
          <w:sz w:val="28"/>
          <w:szCs w:val="28"/>
          <w:lang w:val="uk-UA"/>
        </w:rPr>
        <w:t xml:space="preserve">, звільняється від кримінальної відповідальності, якщо стосовно неї мало місце вимагання хабара або якщо після давання хабара вона добровільно заявила про те, що сталося, до порушення </w:t>
      </w:r>
      <w:r w:rsidRPr="000F093C">
        <w:rPr>
          <w:sz w:val="28"/>
          <w:szCs w:val="28"/>
          <w:lang w:val="uk-UA"/>
        </w:rPr>
        <w:lastRenderedPageBreak/>
        <w:t xml:space="preserve">кримінальної справи щодо неї органу, наділеному законом правом на порушення кримінальної справи. </w:t>
      </w:r>
      <w:r w:rsidR="001F5691">
        <w:rPr>
          <w:sz w:val="28"/>
          <w:szCs w:val="28"/>
          <w:lang w:val="uk-UA"/>
        </w:rPr>
        <w:t>Відповідно, посередник</w:t>
      </w:r>
      <w:r w:rsidR="00AB5755">
        <w:rPr>
          <w:sz w:val="28"/>
          <w:szCs w:val="28"/>
          <w:lang w:val="uk-UA"/>
        </w:rPr>
        <w:t xml:space="preserve">, у даному випадку, </w:t>
      </w:r>
      <w:r w:rsidR="001F5691">
        <w:rPr>
          <w:sz w:val="28"/>
          <w:szCs w:val="28"/>
          <w:lang w:val="uk-UA"/>
        </w:rPr>
        <w:t xml:space="preserve"> є безпосередньо суб’єктом </w:t>
      </w:r>
      <w:r w:rsidR="009A163E">
        <w:rPr>
          <w:sz w:val="28"/>
          <w:szCs w:val="28"/>
          <w:lang w:val="uk-UA"/>
        </w:rPr>
        <w:t>правопорушення</w:t>
      </w:r>
      <w:r w:rsidR="001F5691">
        <w:rPr>
          <w:sz w:val="28"/>
          <w:szCs w:val="28"/>
          <w:lang w:val="uk-UA"/>
        </w:rPr>
        <w:t xml:space="preserve"> і несе таку ж відповідальність на рівні з іншими учасниками даного </w:t>
      </w:r>
      <w:r w:rsidR="009A163E">
        <w:rPr>
          <w:sz w:val="28"/>
          <w:szCs w:val="28"/>
          <w:lang w:val="uk-UA"/>
        </w:rPr>
        <w:t>корупційного діяння</w:t>
      </w:r>
      <w:r w:rsidR="001F5691">
        <w:rPr>
          <w:sz w:val="28"/>
          <w:szCs w:val="28"/>
          <w:lang w:val="uk-UA"/>
        </w:rPr>
        <w:t>.</w:t>
      </w:r>
    </w:p>
    <w:p w:rsidR="003A3BAB" w:rsidRPr="00BD27D6" w:rsidRDefault="001F5691" w:rsidP="003A3BAB">
      <w:pPr>
        <w:pStyle w:val="aa"/>
        <w:numPr>
          <w:ilvl w:val="0"/>
          <w:numId w:val="30"/>
        </w:numPr>
        <w:shd w:val="clear" w:color="auto" w:fill="FFFFFF"/>
        <w:spacing w:before="150" w:beforeAutospacing="0" w:after="150" w:afterAutospacing="0" w:line="360" w:lineRule="auto"/>
        <w:jc w:val="both"/>
        <w:rPr>
          <w:i/>
          <w:sz w:val="28"/>
          <w:szCs w:val="28"/>
          <w:lang w:val="uk-UA"/>
        </w:rPr>
      </w:pPr>
      <w:r>
        <w:rPr>
          <w:sz w:val="28"/>
          <w:szCs w:val="28"/>
          <w:lang w:val="uk-UA"/>
        </w:rPr>
        <w:t xml:space="preserve"> </w:t>
      </w:r>
      <w:r w:rsidR="003A3BAB" w:rsidRPr="00BD27D6">
        <w:rPr>
          <w:i/>
          <w:sz w:val="28"/>
          <w:szCs w:val="28"/>
          <w:lang w:val="uk-UA"/>
        </w:rPr>
        <w:t>Актуальність опитування</w:t>
      </w:r>
    </w:p>
    <w:p w:rsidR="003A3BAB" w:rsidRDefault="003A3BAB" w:rsidP="003A3BAB">
      <w:pPr>
        <w:pStyle w:val="aa"/>
        <w:shd w:val="clear" w:color="auto" w:fill="FFFFFF"/>
        <w:spacing w:before="150" w:beforeAutospacing="0" w:after="150" w:afterAutospacing="0" w:line="360" w:lineRule="auto"/>
        <w:jc w:val="both"/>
        <w:rPr>
          <w:sz w:val="28"/>
          <w:szCs w:val="28"/>
          <w:lang w:val="uk-UA"/>
        </w:rPr>
      </w:pPr>
      <w:r>
        <w:rPr>
          <w:b/>
          <w:sz w:val="28"/>
          <w:szCs w:val="28"/>
          <w:lang w:val="uk-UA"/>
        </w:rPr>
        <w:tab/>
      </w:r>
      <w:r>
        <w:rPr>
          <w:sz w:val="28"/>
          <w:szCs w:val="28"/>
          <w:lang w:val="uk-UA"/>
        </w:rPr>
        <w:t>Останнє</w:t>
      </w:r>
      <w:r w:rsidRPr="003A3BAB">
        <w:rPr>
          <w:sz w:val="28"/>
          <w:szCs w:val="28"/>
        </w:rPr>
        <w:t xml:space="preserve"> питання нашого дослідження мало на меті позиціонувати </w:t>
      </w:r>
      <w:r>
        <w:rPr>
          <w:sz w:val="28"/>
          <w:szCs w:val="28"/>
          <w:lang w:val="uk-UA"/>
        </w:rPr>
        <w:t>проблему проявів ознак</w:t>
      </w:r>
      <w:r w:rsidRPr="003A3BAB">
        <w:rPr>
          <w:sz w:val="28"/>
          <w:szCs w:val="28"/>
        </w:rPr>
        <w:t xml:space="preserve"> корупції</w:t>
      </w:r>
      <w:r>
        <w:rPr>
          <w:sz w:val="28"/>
          <w:szCs w:val="28"/>
          <w:lang w:val="uk-UA"/>
        </w:rPr>
        <w:t xml:space="preserve"> у закладах вищої освіти</w:t>
      </w:r>
      <w:r w:rsidRPr="003A3BAB">
        <w:rPr>
          <w:sz w:val="28"/>
          <w:szCs w:val="28"/>
        </w:rPr>
        <w:t xml:space="preserve"> відносно </w:t>
      </w:r>
      <w:r>
        <w:rPr>
          <w:sz w:val="28"/>
          <w:szCs w:val="28"/>
          <w:lang w:val="uk-UA"/>
        </w:rPr>
        <w:t>її актуальності в рамках сьогодення. Питання відкритого типу дало можливість респондентам висловити свої думки з цього приводу, вказати на можливі проблеми існування такого виду правопорушень у сфері вищої освіти тощо.</w:t>
      </w:r>
    </w:p>
    <w:p w:rsidR="008B0F21" w:rsidRDefault="003A3BAB" w:rsidP="003A3BAB">
      <w:pPr>
        <w:pStyle w:val="aa"/>
        <w:shd w:val="clear" w:color="auto" w:fill="FFFFFF"/>
        <w:spacing w:before="150" w:beforeAutospacing="0" w:after="150" w:afterAutospacing="0" w:line="360" w:lineRule="auto"/>
        <w:jc w:val="both"/>
        <w:rPr>
          <w:sz w:val="28"/>
          <w:szCs w:val="28"/>
          <w:lang w:val="uk-UA"/>
        </w:rPr>
      </w:pPr>
      <w:r>
        <w:rPr>
          <w:sz w:val="28"/>
          <w:szCs w:val="28"/>
          <w:lang w:val="uk-UA"/>
        </w:rPr>
        <w:tab/>
        <w:t xml:space="preserve">Дослідження демонструє, що більшості </w:t>
      </w:r>
      <w:r w:rsidR="007A3044">
        <w:rPr>
          <w:sz w:val="28"/>
          <w:szCs w:val="28"/>
          <w:lang w:val="uk-UA"/>
        </w:rPr>
        <w:t>осіб</w:t>
      </w:r>
      <w:r w:rsidR="00AB34A5">
        <w:rPr>
          <w:sz w:val="28"/>
          <w:szCs w:val="28"/>
          <w:lang w:val="uk-UA"/>
        </w:rPr>
        <w:t xml:space="preserve"> (</w:t>
      </w:r>
      <w:r w:rsidR="000128AB">
        <w:rPr>
          <w:sz w:val="28"/>
          <w:szCs w:val="28"/>
          <w:lang w:val="uk-UA"/>
        </w:rPr>
        <w:t>6</w:t>
      </w:r>
      <w:r w:rsidR="008B0F21">
        <w:rPr>
          <w:sz w:val="28"/>
          <w:szCs w:val="28"/>
          <w:lang w:val="uk-UA"/>
        </w:rPr>
        <w:t>6</w:t>
      </w:r>
      <w:r w:rsidR="00AB34A5">
        <w:rPr>
          <w:sz w:val="28"/>
          <w:szCs w:val="28"/>
          <w:lang w:val="uk-UA"/>
        </w:rPr>
        <w:t xml:space="preserve">%) не байдужа ця проблема, вони вважають її актуальною тому, що корупція – це </w:t>
      </w:r>
      <w:r w:rsidR="00092CA8">
        <w:rPr>
          <w:sz w:val="28"/>
          <w:szCs w:val="28"/>
          <w:lang w:val="uk-UA"/>
        </w:rPr>
        <w:t>правопорушення</w:t>
      </w:r>
      <w:r w:rsidR="00AB34A5">
        <w:rPr>
          <w:sz w:val="28"/>
          <w:szCs w:val="28"/>
          <w:lang w:val="uk-UA"/>
        </w:rPr>
        <w:t>, вон</w:t>
      </w:r>
      <w:r w:rsidR="00092CA8">
        <w:rPr>
          <w:sz w:val="28"/>
          <w:szCs w:val="28"/>
          <w:lang w:val="uk-UA"/>
        </w:rPr>
        <w:t>о</w:t>
      </w:r>
      <w:r w:rsidR="00AB34A5">
        <w:rPr>
          <w:sz w:val="28"/>
          <w:szCs w:val="28"/>
          <w:lang w:val="uk-UA"/>
        </w:rPr>
        <w:t xml:space="preserve"> не тільки спотворює людей, але й негативно впливає на їхнє майбутнє (розчарування у профе</w:t>
      </w:r>
      <w:r w:rsidR="007D602E">
        <w:rPr>
          <w:sz w:val="28"/>
          <w:szCs w:val="28"/>
          <w:lang w:val="uk-UA"/>
        </w:rPr>
        <w:t xml:space="preserve">сії, юридична відповідальність, </w:t>
      </w:r>
      <w:r w:rsidR="00AB34A5">
        <w:rPr>
          <w:sz w:val="28"/>
          <w:szCs w:val="28"/>
          <w:lang w:val="uk-UA"/>
        </w:rPr>
        <w:t>звільнення або відрахування з закладу вищої освіти</w:t>
      </w:r>
      <w:r w:rsidR="00BF7CF4">
        <w:rPr>
          <w:sz w:val="28"/>
          <w:szCs w:val="28"/>
          <w:lang w:val="uk-UA"/>
        </w:rPr>
        <w:t xml:space="preserve"> тощо</w:t>
      </w:r>
      <w:r w:rsidR="00AB34A5">
        <w:rPr>
          <w:sz w:val="28"/>
          <w:szCs w:val="28"/>
          <w:lang w:val="uk-UA"/>
        </w:rPr>
        <w:t>)</w:t>
      </w:r>
      <w:r w:rsidR="000C4EB1">
        <w:rPr>
          <w:sz w:val="28"/>
          <w:szCs w:val="28"/>
          <w:lang w:val="uk-UA"/>
        </w:rPr>
        <w:t xml:space="preserve"> (рис. 20)</w:t>
      </w:r>
      <w:r w:rsidR="00AB34A5">
        <w:rPr>
          <w:sz w:val="28"/>
          <w:szCs w:val="28"/>
          <w:lang w:val="uk-UA"/>
        </w:rPr>
        <w:t xml:space="preserve">. </w:t>
      </w:r>
      <w:r w:rsidR="00BF7CF4">
        <w:rPr>
          <w:sz w:val="28"/>
          <w:szCs w:val="28"/>
          <w:lang w:val="uk-UA"/>
        </w:rPr>
        <w:t xml:space="preserve">Так, </w:t>
      </w:r>
      <w:r w:rsidR="00AB34A5">
        <w:rPr>
          <w:sz w:val="28"/>
          <w:szCs w:val="28"/>
          <w:lang w:val="uk-UA"/>
        </w:rPr>
        <w:t>1</w:t>
      </w:r>
      <w:r w:rsidR="008B0F21">
        <w:rPr>
          <w:sz w:val="28"/>
          <w:szCs w:val="28"/>
          <w:lang w:val="uk-UA"/>
        </w:rPr>
        <w:t>5</w:t>
      </w:r>
      <w:r w:rsidR="00AB34A5">
        <w:rPr>
          <w:sz w:val="28"/>
          <w:szCs w:val="28"/>
          <w:lang w:val="uk-UA"/>
        </w:rPr>
        <w:t xml:space="preserve">% респондентів вказують на актуальність цього питання, але зауважують, що у сучасному світі корупція стала загальноприйнятим явищем і викорінити її хоча б зі сфери вищої освіти України практично неможливо. Ще </w:t>
      </w:r>
      <w:r w:rsidR="000128AB">
        <w:rPr>
          <w:sz w:val="28"/>
          <w:szCs w:val="28"/>
          <w:lang w:val="uk-UA"/>
        </w:rPr>
        <w:t>1</w:t>
      </w:r>
      <w:r w:rsidR="008B0F21">
        <w:rPr>
          <w:sz w:val="28"/>
          <w:szCs w:val="28"/>
          <w:lang w:val="uk-UA"/>
        </w:rPr>
        <w:t>9% підтримують думку про те, що корупція стала нормою та завжди буде існувати у суспільному житті, безліч разів державотворці намагалися побороти це явище, але все марно, тому сьогодні це вже не актуально</w:t>
      </w:r>
      <w:r w:rsidR="00772205">
        <w:rPr>
          <w:sz w:val="28"/>
          <w:szCs w:val="28"/>
          <w:lang w:val="uk-UA"/>
        </w:rPr>
        <w:t xml:space="preserve"> (</w:t>
      </w:r>
      <w:r w:rsidR="00F80348">
        <w:rPr>
          <w:sz w:val="28"/>
          <w:szCs w:val="28"/>
          <w:lang w:val="uk-UA"/>
        </w:rPr>
        <w:t>рис</w:t>
      </w:r>
      <w:r w:rsidR="00772205">
        <w:rPr>
          <w:sz w:val="28"/>
          <w:szCs w:val="28"/>
          <w:lang w:val="uk-UA"/>
        </w:rPr>
        <w:t>. 20)</w:t>
      </w:r>
      <w:r w:rsidR="008B0F21">
        <w:rPr>
          <w:sz w:val="28"/>
          <w:szCs w:val="28"/>
          <w:lang w:val="uk-UA"/>
        </w:rPr>
        <w:t>.</w:t>
      </w:r>
    </w:p>
    <w:p w:rsidR="003A3BAB" w:rsidRDefault="000F31C0" w:rsidP="000128AB">
      <w:pPr>
        <w:pStyle w:val="aa"/>
        <w:shd w:val="clear" w:color="auto" w:fill="FFFFFF"/>
        <w:spacing w:before="150" w:beforeAutospacing="0" w:after="150" w:afterAutospacing="0" w:line="360" w:lineRule="auto"/>
        <w:jc w:val="center"/>
        <w:rPr>
          <w:b/>
          <w:sz w:val="28"/>
          <w:szCs w:val="28"/>
          <w:lang w:val="uk-UA"/>
        </w:rPr>
      </w:pPr>
      <w:r>
        <w:rPr>
          <w:noProof/>
          <w:sz w:val="28"/>
          <w:szCs w:val="28"/>
          <w:lang w:val="uk-UA" w:eastAsia="uk-UA"/>
        </w:rPr>
        <w:lastRenderedPageBreak/>
        <mc:AlternateContent>
          <mc:Choice Requires="wps">
            <w:drawing>
              <wp:anchor distT="0" distB="0" distL="114300" distR="114300" simplePos="0" relativeHeight="251735040" behindDoc="0" locked="0" layoutInCell="1" allowOverlap="1">
                <wp:simplePos x="0" y="0"/>
                <wp:positionH relativeFrom="column">
                  <wp:posOffset>706120</wp:posOffset>
                </wp:positionH>
                <wp:positionV relativeFrom="paragraph">
                  <wp:posOffset>1703070</wp:posOffset>
                </wp:positionV>
                <wp:extent cx="626745" cy="271780"/>
                <wp:effectExtent l="6350" t="15240" r="14605" b="27305"/>
                <wp:wrapNone/>
                <wp:docPr id="23"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6745" cy="271780"/>
                        </a:xfrm>
                        <a:prstGeom prst="rect">
                          <a:avLst/>
                        </a:prstGeom>
                        <a:gradFill rotWithShape="0">
                          <a:gsLst>
                            <a:gs pos="0">
                              <a:schemeClr val="accent2">
                                <a:lumMod val="60000"/>
                                <a:lumOff val="40000"/>
                              </a:schemeClr>
                            </a:gs>
                            <a:gs pos="50000">
                              <a:schemeClr val="accent2">
                                <a:lumMod val="100000"/>
                                <a:lumOff val="0"/>
                              </a:schemeClr>
                            </a:gs>
                            <a:gs pos="100000">
                              <a:schemeClr val="accent2">
                                <a:lumMod val="60000"/>
                                <a:lumOff val="40000"/>
                              </a:schemeClr>
                            </a:gs>
                          </a:gsLst>
                          <a:lin ang="5400000" scaled="1"/>
                        </a:gradFill>
                        <a:ln w="12700">
                          <a:solidFill>
                            <a:schemeClr val="accent2">
                              <a:lumMod val="100000"/>
                              <a:lumOff val="0"/>
                            </a:schemeClr>
                          </a:solidFill>
                          <a:miter lim="800000"/>
                          <a:headEnd/>
                          <a:tailEnd/>
                        </a:ln>
                        <a:effectLst>
                          <a:outerShdw dist="28398" dir="3806097" algn="ctr" rotWithShape="0">
                            <a:schemeClr val="accent2">
                              <a:lumMod val="50000"/>
                              <a:lumOff val="0"/>
                            </a:schemeClr>
                          </a:outerShdw>
                        </a:effectLst>
                      </wps:spPr>
                      <wps:txbx>
                        <w:txbxContent>
                          <w:p w:rsidR="00875989" w:rsidRPr="00E003D9" w:rsidRDefault="00875989" w:rsidP="00772205">
                            <w:r>
                              <w:rPr>
                                <w:lang w:val="uk-UA"/>
                              </w:rPr>
                              <w:t>15</w:t>
                            </w:r>
                            <w:r w:rsidRPr="00E003D9">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80" o:spid="_x0000_s1097" type="#_x0000_t202" style="position:absolute;left:0;text-align:left;margin-left:55.6pt;margin-top:134.1pt;width:49.35pt;height:21.4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" fillcolor="#d99594 [1941]" strokecolor="#c0504d [3205]" strokeweight="1pt">
                <v:fill color2="#c0504d [3205]" focus="50%" type="gradient"/>
                <v:shadow on="t" color="#622423 [1605]" offset="1pt"/>
                <v:textbox>
                  <w:txbxContent>
                    <w:p w:rsidR="00875989" w:rsidRPr="00E003D9" w:rsidRDefault="00875989" w:rsidP="00772205">
                      <w:r>
                        <w:rPr>
                          <w:lang w:val="uk-UA"/>
                        </w:rPr>
                        <w:t>15</w:t>
                      </w:r>
                      <w:r w:rsidRPr="00E003D9">
                        <w:t>%</w:t>
                      </w:r>
                    </w:p>
                  </w:txbxContent>
                </v:textbox>
              </v:shape>
            </w:pict>
          </mc:Fallback>
        </mc:AlternateContent>
      </w:r>
      <w:r>
        <w:rPr>
          <w:noProof/>
          <w:sz w:val="28"/>
          <w:szCs w:val="28"/>
          <w:lang w:val="uk-UA" w:eastAsia="uk-UA"/>
        </w:rPr>
        <mc:AlternateContent>
          <mc:Choice Requires="wps">
            <w:drawing>
              <wp:anchor distT="0" distB="0" distL="114300" distR="114300" simplePos="0" relativeHeight="251734016" behindDoc="0" locked="0" layoutInCell="1" allowOverlap="1">
                <wp:simplePos x="0" y="0"/>
                <wp:positionH relativeFrom="column">
                  <wp:posOffset>1457960</wp:posOffset>
                </wp:positionH>
                <wp:positionV relativeFrom="paragraph">
                  <wp:posOffset>1183640</wp:posOffset>
                </wp:positionV>
                <wp:extent cx="626745" cy="271780"/>
                <wp:effectExtent l="15240" t="10160" r="15240" b="22860"/>
                <wp:wrapNone/>
                <wp:docPr id="22" name="Text 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6745" cy="271780"/>
                        </a:xfrm>
                        <a:prstGeom prst="rect">
                          <a:avLst/>
                        </a:prstGeom>
                        <a:gradFill rotWithShape="0">
                          <a:gsLst>
                            <a:gs pos="0">
                              <a:schemeClr val="accent3">
                                <a:lumMod val="60000"/>
                                <a:lumOff val="40000"/>
                              </a:schemeClr>
                            </a:gs>
                            <a:gs pos="50000">
                              <a:schemeClr val="accent3">
                                <a:lumMod val="100000"/>
                                <a:lumOff val="0"/>
                              </a:schemeClr>
                            </a:gs>
                            <a:gs pos="100000">
                              <a:schemeClr val="accent3">
                                <a:lumMod val="60000"/>
                                <a:lumOff val="40000"/>
                              </a:schemeClr>
                            </a:gs>
                          </a:gsLst>
                          <a:lin ang="5400000" scaled="1"/>
                        </a:gradFill>
                        <a:ln w="12700">
                          <a:solidFill>
                            <a:schemeClr val="accent3">
                              <a:lumMod val="100000"/>
                              <a:lumOff val="0"/>
                            </a:schemeClr>
                          </a:solidFill>
                          <a:miter lim="800000"/>
                          <a:headEnd/>
                          <a:tailEnd/>
                        </a:ln>
                        <a:effectLst>
                          <a:outerShdw dist="28398" dir="3806097" algn="ctr" rotWithShape="0">
                            <a:schemeClr val="accent3">
                              <a:lumMod val="50000"/>
                              <a:lumOff val="0"/>
                            </a:schemeClr>
                          </a:outerShdw>
                        </a:effectLst>
                      </wps:spPr>
                      <wps:txbx>
                        <w:txbxContent>
                          <w:p w:rsidR="00875989" w:rsidRPr="00E003D9" w:rsidRDefault="00875989" w:rsidP="00772205">
                            <w:r>
                              <w:rPr>
                                <w:lang w:val="uk-UA"/>
                              </w:rPr>
                              <w:t>19</w:t>
                            </w:r>
                            <w:r w:rsidRPr="00E003D9">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9" o:spid="_x0000_s1098" type="#_x0000_t202" style="position:absolute;left:0;text-align:left;margin-left:114.8pt;margin-top:93.2pt;width:49.35pt;height:21.4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" fillcolor="#c2d69b [1942]" strokecolor="#9bbb59 [3206]" strokeweight="1pt">
                <v:fill color2="#9bbb59 [3206]" focus="50%" type="gradient"/>
                <v:shadow on="t" color="#4e6128 [1606]" offset="1pt"/>
                <v:textbox>
                  <w:txbxContent>
                    <w:p w:rsidR="00875989" w:rsidRPr="00E003D9" w:rsidRDefault="00875989" w:rsidP="00772205">
                      <w:r>
                        <w:rPr>
                          <w:lang w:val="uk-UA"/>
                        </w:rPr>
                        <w:t>19</w:t>
                      </w:r>
                      <w:r w:rsidRPr="00E003D9">
                        <w:t>%</w:t>
                      </w:r>
                    </w:p>
                  </w:txbxContent>
                </v:textbox>
              </v:shape>
            </w:pict>
          </mc:Fallback>
        </mc:AlternateContent>
      </w:r>
      <w:r>
        <w:rPr>
          <w:noProof/>
          <w:sz w:val="28"/>
          <w:szCs w:val="28"/>
          <w:lang w:val="uk-UA" w:eastAsia="uk-UA"/>
        </w:rPr>
        <mc:AlternateContent>
          <mc:Choice Requires="wps">
            <w:drawing>
              <wp:anchor distT="0" distB="0" distL="114300" distR="114300" simplePos="0" relativeHeight="251732992" behindDoc="0" locked="0" layoutInCell="1" allowOverlap="1">
                <wp:simplePos x="0" y="0"/>
                <wp:positionH relativeFrom="column">
                  <wp:posOffset>2875915</wp:posOffset>
                </wp:positionH>
                <wp:positionV relativeFrom="paragraph">
                  <wp:posOffset>1780540</wp:posOffset>
                </wp:positionV>
                <wp:extent cx="626745" cy="271780"/>
                <wp:effectExtent l="13970" t="6985" r="16510" b="26035"/>
                <wp:wrapNone/>
                <wp:docPr id="2" name="Text 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6745" cy="271780"/>
                        </a:xfrm>
                        <a:prstGeom prst="rect">
                          <a:avLst/>
                        </a:prstGeom>
                        <a:gradFill rotWithShape="0">
                          <a:gsLst>
                            <a:gs pos="0">
                              <a:schemeClr val="accent1">
                                <a:lumMod val="60000"/>
                                <a:lumOff val="40000"/>
                              </a:schemeClr>
                            </a:gs>
                            <a:gs pos="50000">
                              <a:schemeClr val="accent1">
                                <a:lumMod val="100000"/>
                                <a:lumOff val="0"/>
                              </a:schemeClr>
                            </a:gs>
                            <a:gs pos="100000">
                              <a:schemeClr val="accent1">
                                <a:lumMod val="60000"/>
                                <a:lumOff val="40000"/>
                              </a:schemeClr>
                            </a:gs>
                          </a:gsLst>
                          <a:lin ang="5400000" scaled="1"/>
                        </a:gradFill>
                        <a:ln w="12700">
                          <a:solidFill>
                            <a:schemeClr val="accent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875989" w:rsidRPr="00E003D9" w:rsidRDefault="00875989" w:rsidP="00772205">
                            <w:r>
                              <w:rPr>
                                <w:lang w:val="uk-UA"/>
                              </w:rPr>
                              <w:t>66</w:t>
                            </w:r>
                            <w:r w:rsidRPr="00E003D9">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8" o:spid="_x0000_s1099" type="#_x0000_t202" style="position:absolute;left:0;text-align:left;margin-left:226.45pt;margin-top:140.2pt;width:49.35pt;height:21.4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" fillcolor="#95b3d7 [1940]" strokecolor="#4f81bd [3204]" strokeweight="1pt">
                <v:fill color2="#4f81bd [3204]" focus="50%" type="gradient"/>
                <v:shadow on="t" color="#243f60 [1604]" offset="1pt"/>
                <v:textbox>
                  <w:txbxContent>
                    <w:p w:rsidR="00875989" w:rsidRPr="00E003D9" w:rsidRDefault="00875989" w:rsidP="00772205">
                      <w:r>
                        <w:rPr>
                          <w:lang w:val="uk-UA"/>
                        </w:rPr>
                        <w:t>66</w:t>
                      </w:r>
                      <w:r w:rsidRPr="00E003D9">
                        <w:t>%</w:t>
                      </w:r>
                    </w:p>
                  </w:txbxContent>
                </v:textbox>
              </v:shape>
            </w:pict>
          </mc:Fallback>
        </mc:AlternateContent>
      </w:r>
      <w:r w:rsidR="000128AB">
        <w:rPr>
          <w:b/>
          <w:noProof/>
          <w:sz w:val="28"/>
          <w:szCs w:val="28"/>
          <w:lang w:val="uk-UA" w:eastAsia="uk-UA"/>
        </w:rPr>
        <w:drawing>
          <wp:inline distT="0" distB="0" distL="0" distR="0">
            <wp:extent cx="5723072" cy="3751989"/>
            <wp:effectExtent l="19050" t="0" r="10978" b="861"/>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9C5008" w:rsidRDefault="009C5008" w:rsidP="000128AB">
      <w:pPr>
        <w:pStyle w:val="aa"/>
        <w:shd w:val="clear" w:color="auto" w:fill="FFFFFF"/>
        <w:spacing w:before="150" w:beforeAutospacing="0" w:after="150" w:afterAutospacing="0" w:line="360" w:lineRule="auto"/>
        <w:jc w:val="both"/>
        <w:rPr>
          <w:sz w:val="28"/>
          <w:szCs w:val="28"/>
          <w:lang w:val="uk-UA"/>
        </w:rPr>
      </w:pPr>
      <w:r>
        <w:rPr>
          <w:sz w:val="28"/>
          <w:szCs w:val="28"/>
          <w:lang w:val="uk-UA"/>
        </w:rPr>
        <w:tab/>
      </w:r>
      <w:r w:rsidRPr="009C5008">
        <w:rPr>
          <w:sz w:val="28"/>
          <w:szCs w:val="28"/>
        </w:rPr>
        <w:t xml:space="preserve">За наведеного вище правомірно зробити такі висновки: </w:t>
      </w:r>
    </w:p>
    <w:p w:rsidR="009C5008" w:rsidRDefault="00E03986" w:rsidP="000128AB">
      <w:pPr>
        <w:pStyle w:val="aa"/>
        <w:shd w:val="clear" w:color="auto" w:fill="FFFFFF"/>
        <w:spacing w:before="150" w:beforeAutospacing="0" w:after="150" w:afterAutospacing="0" w:line="360" w:lineRule="auto"/>
        <w:jc w:val="both"/>
        <w:rPr>
          <w:sz w:val="28"/>
          <w:szCs w:val="28"/>
          <w:lang w:val="uk-UA"/>
        </w:rPr>
      </w:pPr>
      <w:r>
        <w:rPr>
          <w:sz w:val="28"/>
          <w:szCs w:val="28"/>
          <w:lang w:val="uk-UA"/>
        </w:rPr>
        <w:tab/>
      </w:r>
      <w:r w:rsidR="009C5008" w:rsidRPr="009C5008">
        <w:rPr>
          <w:sz w:val="28"/>
          <w:szCs w:val="28"/>
        </w:rPr>
        <w:t xml:space="preserve">1. </w:t>
      </w:r>
      <w:proofErr w:type="gramStart"/>
      <w:r w:rsidR="009C5008" w:rsidRPr="009C5008">
        <w:rPr>
          <w:sz w:val="28"/>
          <w:szCs w:val="28"/>
        </w:rPr>
        <w:t>У</w:t>
      </w:r>
      <w:proofErr w:type="gramEnd"/>
      <w:r w:rsidR="009C5008" w:rsidRPr="009C5008">
        <w:rPr>
          <w:sz w:val="28"/>
          <w:szCs w:val="28"/>
        </w:rPr>
        <w:t xml:space="preserve"> </w:t>
      </w:r>
      <w:r w:rsidR="009C5008">
        <w:rPr>
          <w:sz w:val="28"/>
          <w:szCs w:val="28"/>
          <w:lang w:val="uk-UA"/>
        </w:rPr>
        <w:t>закладах вищої освіти</w:t>
      </w:r>
      <w:r w:rsidR="009C5008" w:rsidRPr="009C5008">
        <w:rPr>
          <w:sz w:val="28"/>
          <w:szCs w:val="28"/>
        </w:rPr>
        <w:t xml:space="preserve"> корупція, на жаль, є поширеним явищем. </w:t>
      </w:r>
      <w:proofErr w:type="gramStart"/>
      <w:r w:rsidR="009C5008" w:rsidRPr="009C5008">
        <w:rPr>
          <w:sz w:val="28"/>
          <w:szCs w:val="28"/>
        </w:rPr>
        <w:t>Б</w:t>
      </w:r>
      <w:proofErr w:type="gramEnd"/>
      <w:r w:rsidR="009C5008" w:rsidRPr="009C5008">
        <w:rPr>
          <w:sz w:val="28"/>
          <w:szCs w:val="28"/>
        </w:rPr>
        <w:t>ільшість опитуваних має особистий досвід (</w:t>
      </w:r>
      <w:r w:rsidR="009C5008">
        <w:rPr>
          <w:sz w:val="28"/>
          <w:szCs w:val="28"/>
          <w:lang w:val="uk-UA"/>
        </w:rPr>
        <w:t>87</w:t>
      </w:r>
      <w:r w:rsidR="009C5008" w:rsidRPr="009C5008">
        <w:rPr>
          <w:sz w:val="28"/>
          <w:szCs w:val="28"/>
        </w:rPr>
        <w:t xml:space="preserve">% респондентів) із проявами корупції у вищій освіті. </w:t>
      </w:r>
    </w:p>
    <w:p w:rsidR="00E03986" w:rsidRDefault="00E03986" w:rsidP="000128AB">
      <w:pPr>
        <w:pStyle w:val="aa"/>
        <w:shd w:val="clear" w:color="auto" w:fill="FFFFFF"/>
        <w:spacing w:before="150" w:beforeAutospacing="0" w:after="150" w:afterAutospacing="0" w:line="360" w:lineRule="auto"/>
        <w:jc w:val="both"/>
        <w:rPr>
          <w:sz w:val="28"/>
          <w:szCs w:val="28"/>
          <w:lang w:val="uk-UA"/>
        </w:rPr>
      </w:pPr>
      <w:r>
        <w:rPr>
          <w:sz w:val="28"/>
          <w:szCs w:val="28"/>
          <w:lang w:val="uk-UA"/>
        </w:rPr>
        <w:tab/>
      </w:r>
      <w:r w:rsidR="009C5008" w:rsidRPr="009C5008">
        <w:rPr>
          <w:sz w:val="28"/>
          <w:szCs w:val="28"/>
          <w:lang w:val="uk-UA"/>
        </w:rPr>
        <w:t xml:space="preserve">2. Корупція у вищій освіті </w:t>
      </w:r>
      <w:r w:rsidR="009C5008">
        <w:rPr>
          <w:sz w:val="28"/>
          <w:szCs w:val="28"/>
          <w:lang w:val="uk-UA"/>
        </w:rPr>
        <w:t xml:space="preserve">значною </w:t>
      </w:r>
      <w:r w:rsidR="009C5008" w:rsidRPr="009C5008">
        <w:rPr>
          <w:sz w:val="28"/>
          <w:szCs w:val="28"/>
          <w:lang w:val="uk-UA"/>
        </w:rPr>
        <w:t>мір</w:t>
      </w:r>
      <w:r w:rsidR="009C5008">
        <w:rPr>
          <w:sz w:val="28"/>
          <w:szCs w:val="28"/>
          <w:lang w:val="uk-UA"/>
        </w:rPr>
        <w:t>ою</w:t>
      </w:r>
      <w:r w:rsidR="009C5008" w:rsidRPr="009C5008">
        <w:rPr>
          <w:sz w:val="28"/>
          <w:szCs w:val="28"/>
          <w:lang w:val="uk-UA"/>
        </w:rPr>
        <w:t xml:space="preserve"> тримається на нелегальних, негативних традиціях (звичаях) та спотворених уявленнях про мету освітнього процесу</w:t>
      </w:r>
      <w:r w:rsidR="009C5008">
        <w:rPr>
          <w:sz w:val="28"/>
          <w:szCs w:val="28"/>
          <w:lang w:val="uk-UA"/>
        </w:rPr>
        <w:t>.</w:t>
      </w:r>
      <w:r>
        <w:rPr>
          <w:sz w:val="28"/>
          <w:szCs w:val="28"/>
          <w:lang w:val="uk-UA"/>
        </w:rPr>
        <w:t xml:space="preserve"> </w:t>
      </w:r>
      <w:r w:rsidR="009C5008">
        <w:rPr>
          <w:sz w:val="28"/>
          <w:szCs w:val="28"/>
          <w:lang w:val="uk-UA"/>
        </w:rPr>
        <w:t>У</w:t>
      </w:r>
      <w:r w:rsidR="009C5008" w:rsidRPr="009352A4">
        <w:rPr>
          <w:sz w:val="28"/>
          <w:szCs w:val="28"/>
          <w:lang w:val="uk-UA"/>
        </w:rPr>
        <w:t xml:space="preserve"> приблизно третині випадків ініціатива </w:t>
      </w:r>
      <w:r w:rsidR="009352A4">
        <w:rPr>
          <w:sz w:val="28"/>
          <w:szCs w:val="28"/>
          <w:lang w:val="uk-UA"/>
        </w:rPr>
        <w:t>корупційних діянь</w:t>
      </w:r>
      <w:r w:rsidR="009C5008" w:rsidRPr="009352A4">
        <w:rPr>
          <w:sz w:val="28"/>
          <w:szCs w:val="28"/>
          <w:lang w:val="uk-UA"/>
        </w:rPr>
        <w:t xml:space="preserve"> походить від </w:t>
      </w:r>
      <w:r w:rsidR="009352A4">
        <w:rPr>
          <w:sz w:val="28"/>
          <w:szCs w:val="28"/>
          <w:lang w:val="uk-UA"/>
        </w:rPr>
        <w:t>здобувачів вищої освіти</w:t>
      </w:r>
      <w:r w:rsidR="009C5008" w:rsidRPr="009352A4">
        <w:rPr>
          <w:sz w:val="28"/>
          <w:szCs w:val="28"/>
          <w:lang w:val="uk-UA"/>
        </w:rPr>
        <w:t xml:space="preserve">. Значна частина студентів вважає корупцію відносно легким шляхом вирішення своїх проблем. </w:t>
      </w:r>
    </w:p>
    <w:p w:rsidR="00E03986" w:rsidRDefault="00E03986" w:rsidP="000128AB">
      <w:pPr>
        <w:pStyle w:val="aa"/>
        <w:shd w:val="clear" w:color="auto" w:fill="FFFFFF"/>
        <w:spacing w:before="150" w:beforeAutospacing="0" w:after="150" w:afterAutospacing="0" w:line="360" w:lineRule="auto"/>
        <w:jc w:val="both"/>
        <w:rPr>
          <w:sz w:val="28"/>
          <w:szCs w:val="28"/>
          <w:lang w:val="uk-UA"/>
        </w:rPr>
      </w:pPr>
      <w:r>
        <w:rPr>
          <w:sz w:val="28"/>
          <w:szCs w:val="28"/>
          <w:lang w:val="uk-UA"/>
        </w:rPr>
        <w:tab/>
      </w:r>
      <w:r w:rsidR="009352A4">
        <w:rPr>
          <w:sz w:val="28"/>
          <w:szCs w:val="28"/>
          <w:lang w:val="uk-UA"/>
        </w:rPr>
        <w:t>3</w:t>
      </w:r>
      <w:r w:rsidR="009C5008" w:rsidRPr="00E03986">
        <w:rPr>
          <w:sz w:val="28"/>
          <w:szCs w:val="28"/>
          <w:lang w:val="uk-UA"/>
        </w:rPr>
        <w:t>. Переважна більшість респондентів (</w:t>
      </w:r>
      <w:r>
        <w:rPr>
          <w:sz w:val="28"/>
          <w:szCs w:val="28"/>
          <w:lang w:val="uk-UA"/>
        </w:rPr>
        <w:t>58</w:t>
      </w:r>
      <w:r w:rsidR="009C5008" w:rsidRPr="00E03986">
        <w:rPr>
          <w:sz w:val="28"/>
          <w:szCs w:val="28"/>
          <w:lang w:val="uk-UA"/>
        </w:rPr>
        <w:t xml:space="preserve">%) вважає, що корупції </w:t>
      </w:r>
      <w:r>
        <w:rPr>
          <w:sz w:val="28"/>
          <w:szCs w:val="28"/>
          <w:lang w:val="uk-UA"/>
        </w:rPr>
        <w:t xml:space="preserve">у сфері вищої освіти </w:t>
      </w:r>
      <w:r w:rsidR="009C5008" w:rsidRPr="00E03986">
        <w:rPr>
          <w:sz w:val="28"/>
          <w:szCs w:val="28"/>
          <w:lang w:val="uk-UA"/>
        </w:rPr>
        <w:t xml:space="preserve">слід протидіяти. </w:t>
      </w:r>
      <w:r w:rsidR="009C5008" w:rsidRPr="009C5008">
        <w:rPr>
          <w:sz w:val="28"/>
          <w:szCs w:val="28"/>
        </w:rPr>
        <w:t>Проте така думка поєднується здеб</w:t>
      </w:r>
      <w:r>
        <w:rPr>
          <w:sz w:val="28"/>
          <w:szCs w:val="28"/>
        </w:rPr>
        <w:t>ільшого із пасивною позицією</w:t>
      </w:r>
      <w:r>
        <w:rPr>
          <w:sz w:val="28"/>
          <w:szCs w:val="28"/>
          <w:lang w:val="uk-UA"/>
        </w:rPr>
        <w:t xml:space="preserve"> – 27,5</w:t>
      </w:r>
      <w:r>
        <w:rPr>
          <w:sz w:val="28"/>
          <w:szCs w:val="28"/>
        </w:rPr>
        <w:t>%</w:t>
      </w:r>
      <w:r w:rsidR="009C5008" w:rsidRPr="009C5008">
        <w:rPr>
          <w:sz w:val="28"/>
          <w:szCs w:val="28"/>
        </w:rPr>
        <w:t xml:space="preserve"> визнали, що ніколи не протидіяли корупції </w:t>
      </w:r>
      <w:proofErr w:type="gramStart"/>
      <w:r w:rsidR="009C5008" w:rsidRPr="009C5008">
        <w:rPr>
          <w:sz w:val="28"/>
          <w:szCs w:val="28"/>
        </w:rPr>
        <w:t>у</w:t>
      </w:r>
      <w:proofErr w:type="gramEnd"/>
      <w:r w:rsidR="009C5008" w:rsidRPr="009C5008">
        <w:rPr>
          <w:sz w:val="28"/>
          <w:szCs w:val="28"/>
        </w:rPr>
        <w:t xml:space="preserve"> </w:t>
      </w:r>
      <w:r w:rsidR="000C4EB1">
        <w:rPr>
          <w:sz w:val="28"/>
          <w:szCs w:val="28"/>
          <w:lang w:val="uk-UA"/>
        </w:rPr>
        <w:t>закладах вищої освіти</w:t>
      </w:r>
      <w:r w:rsidR="009C5008" w:rsidRPr="009C5008">
        <w:rPr>
          <w:sz w:val="28"/>
          <w:szCs w:val="28"/>
        </w:rPr>
        <w:t xml:space="preserve">. Тільки </w:t>
      </w:r>
      <w:r>
        <w:rPr>
          <w:sz w:val="28"/>
          <w:szCs w:val="28"/>
          <w:lang w:val="uk-UA"/>
        </w:rPr>
        <w:t>30,5%</w:t>
      </w:r>
      <w:r w:rsidR="009C5008" w:rsidRPr="009C5008">
        <w:rPr>
          <w:sz w:val="28"/>
          <w:szCs w:val="28"/>
        </w:rPr>
        <w:t xml:space="preserve"> респондентів </w:t>
      </w:r>
      <w:proofErr w:type="gramStart"/>
      <w:r w:rsidR="009C5008" w:rsidRPr="009C5008">
        <w:rPr>
          <w:sz w:val="28"/>
          <w:szCs w:val="28"/>
        </w:rPr>
        <w:t>готов</w:t>
      </w:r>
      <w:r>
        <w:rPr>
          <w:sz w:val="28"/>
          <w:szCs w:val="28"/>
        </w:rPr>
        <w:t>а</w:t>
      </w:r>
      <w:proofErr w:type="gramEnd"/>
      <w:r>
        <w:rPr>
          <w:sz w:val="28"/>
          <w:szCs w:val="28"/>
        </w:rPr>
        <w:t xml:space="preserve"> особисто протидіяти </w:t>
      </w:r>
      <w:r w:rsidR="009352A4">
        <w:rPr>
          <w:sz w:val="28"/>
          <w:szCs w:val="28"/>
          <w:lang w:val="uk-UA"/>
        </w:rPr>
        <w:t xml:space="preserve">проявам </w:t>
      </w:r>
      <w:r>
        <w:rPr>
          <w:sz w:val="28"/>
          <w:szCs w:val="28"/>
        </w:rPr>
        <w:t>корупції</w:t>
      </w:r>
      <w:r w:rsidR="009352A4">
        <w:rPr>
          <w:sz w:val="28"/>
          <w:szCs w:val="28"/>
          <w:lang w:val="uk-UA"/>
        </w:rPr>
        <w:t xml:space="preserve"> в освітньому процесі</w:t>
      </w:r>
      <w:r>
        <w:rPr>
          <w:sz w:val="28"/>
          <w:szCs w:val="28"/>
        </w:rPr>
        <w:t>.</w:t>
      </w:r>
    </w:p>
    <w:p w:rsidR="00E03986" w:rsidRDefault="00E03986" w:rsidP="000128AB">
      <w:pPr>
        <w:pStyle w:val="aa"/>
        <w:shd w:val="clear" w:color="auto" w:fill="FFFFFF"/>
        <w:spacing w:before="150" w:beforeAutospacing="0" w:after="150" w:afterAutospacing="0" w:line="360" w:lineRule="auto"/>
        <w:jc w:val="both"/>
        <w:rPr>
          <w:sz w:val="28"/>
          <w:szCs w:val="28"/>
          <w:lang w:val="uk-UA"/>
        </w:rPr>
      </w:pPr>
      <w:r>
        <w:rPr>
          <w:sz w:val="28"/>
          <w:szCs w:val="28"/>
          <w:lang w:val="uk-UA"/>
        </w:rPr>
        <w:lastRenderedPageBreak/>
        <w:tab/>
      </w:r>
      <w:r w:rsidR="009C5008" w:rsidRPr="009C5008">
        <w:rPr>
          <w:sz w:val="28"/>
          <w:szCs w:val="28"/>
        </w:rPr>
        <w:t xml:space="preserve"> </w:t>
      </w:r>
      <w:r w:rsidR="009352A4">
        <w:rPr>
          <w:sz w:val="28"/>
          <w:szCs w:val="28"/>
          <w:lang w:val="uk-UA"/>
        </w:rPr>
        <w:t>4</w:t>
      </w:r>
      <w:r w:rsidR="009C5008" w:rsidRPr="009C5008">
        <w:rPr>
          <w:sz w:val="28"/>
          <w:szCs w:val="28"/>
        </w:rPr>
        <w:t xml:space="preserve">. Респонденти вважають боротьбу з корупцією справою правоохоронних органів, уповноважених на таку боротьбу законом. Поряд з цим, значна частина респондентів покладає довіру на </w:t>
      </w:r>
      <w:r>
        <w:rPr>
          <w:sz w:val="28"/>
          <w:szCs w:val="28"/>
          <w:lang w:val="uk-UA"/>
        </w:rPr>
        <w:t xml:space="preserve">Міністерство освіти і науки України, а також на </w:t>
      </w:r>
      <w:proofErr w:type="gramStart"/>
      <w:r>
        <w:rPr>
          <w:sz w:val="28"/>
          <w:szCs w:val="28"/>
          <w:lang w:val="uk-UA"/>
        </w:rPr>
        <w:t>адм</w:t>
      </w:r>
      <w:proofErr w:type="gramEnd"/>
      <w:r>
        <w:rPr>
          <w:sz w:val="28"/>
          <w:szCs w:val="28"/>
          <w:lang w:val="uk-UA"/>
        </w:rPr>
        <w:t xml:space="preserve">іністрацію освітньої установи та на </w:t>
      </w:r>
      <w:r w:rsidR="009C5008" w:rsidRPr="009C5008">
        <w:rPr>
          <w:sz w:val="28"/>
          <w:szCs w:val="28"/>
        </w:rPr>
        <w:t>органи студентського самоврядування</w:t>
      </w:r>
      <w:r>
        <w:rPr>
          <w:sz w:val="28"/>
          <w:szCs w:val="28"/>
          <w:lang w:val="uk-UA"/>
        </w:rPr>
        <w:t xml:space="preserve">. </w:t>
      </w:r>
      <w:r w:rsidR="009C5008" w:rsidRPr="009C5008">
        <w:rPr>
          <w:sz w:val="28"/>
          <w:szCs w:val="28"/>
        </w:rPr>
        <w:t xml:space="preserve"> Саме їх потенціал слід активно використовувати в антикорупційній діяльності</w:t>
      </w:r>
      <w:r w:rsidR="007D11D8">
        <w:rPr>
          <w:sz w:val="28"/>
          <w:szCs w:val="28"/>
          <w:lang w:val="uk-UA"/>
        </w:rPr>
        <w:t xml:space="preserve"> закладів вищої освіти</w:t>
      </w:r>
      <w:r w:rsidR="009C5008" w:rsidRPr="009C5008">
        <w:rPr>
          <w:sz w:val="28"/>
          <w:szCs w:val="28"/>
        </w:rPr>
        <w:t xml:space="preserve">. </w:t>
      </w:r>
    </w:p>
    <w:p w:rsidR="007D11D8" w:rsidRDefault="00E03986" w:rsidP="000128AB">
      <w:pPr>
        <w:pStyle w:val="aa"/>
        <w:shd w:val="clear" w:color="auto" w:fill="FFFFFF"/>
        <w:spacing w:before="150" w:beforeAutospacing="0" w:after="150" w:afterAutospacing="0" w:line="360" w:lineRule="auto"/>
        <w:jc w:val="both"/>
        <w:rPr>
          <w:sz w:val="28"/>
          <w:szCs w:val="28"/>
          <w:lang w:val="uk-UA"/>
        </w:rPr>
      </w:pPr>
      <w:r>
        <w:rPr>
          <w:sz w:val="28"/>
          <w:szCs w:val="28"/>
          <w:lang w:val="uk-UA"/>
        </w:rPr>
        <w:tab/>
      </w:r>
      <w:r w:rsidR="009352A4">
        <w:rPr>
          <w:sz w:val="28"/>
          <w:szCs w:val="28"/>
          <w:lang w:val="uk-UA"/>
        </w:rPr>
        <w:t>5</w:t>
      </w:r>
      <w:r w:rsidR="009C5008" w:rsidRPr="00F2010D">
        <w:rPr>
          <w:sz w:val="28"/>
          <w:szCs w:val="28"/>
          <w:lang w:val="uk-UA"/>
        </w:rPr>
        <w:t xml:space="preserve">. </w:t>
      </w:r>
      <w:r w:rsidR="00F2010D">
        <w:rPr>
          <w:sz w:val="28"/>
          <w:szCs w:val="28"/>
          <w:lang w:val="uk-UA"/>
        </w:rPr>
        <w:t xml:space="preserve">Більшість (81%) здобувачів вищої освіти вбачають актуальність проблеми проявів ознак корупції у закладах вищої освіти. Проте 15% зауважують, що корупція – це загальноприйнята норма суспільного життя і </w:t>
      </w:r>
      <w:r w:rsidR="003C1415">
        <w:rPr>
          <w:sz w:val="28"/>
          <w:szCs w:val="28"/>
          <w:lang w:val="uk-UA"/>
        </w:rPr>
        <w:t xml:space="preserve">зауважують, що у сучасному світі корупція стала загальноприйнятим явищем і викорінити її зі сфери вищої освіти України практично неможливо. </w:t>
      </w:r>
      <w:r w:rsidR="00F2010D">
        <w:rPr>
          <w:sz w:val="28"/>
          <w:szCs w:val="28"/>
          <w:lang w:val="uk-UA"/>
        </w:rPr>
        <w:t xml:space="preserve">А частина респондентів </w:t>
      </w:r>
      <w:r w:rsidR="006954F7">
        <w:rPr>
          <w:sz w:val="28"/>
          <w:szCs w:val="28"/>
          <w:lang w:val="uk-UA"/>
        </w:rPr>
        <w:t xml:space="preserve">(4%) </w:t>
      </w:r>
      <w:r w:rsidR="00F2010D">
        <w:rPr>
          <w:sz w:val="28"/>
          <w:szCs w:val="28"/>
          <w:lang w:val="uk-UA"/>
        </w:rPr>
        <w:t xml:space="preserve">вважають цю тему не актуальною і не </w:t>
      </w:r>
      <w:r w:rsidR="006954F7">
        <w:rPr>
          <w:sz w:val="28"/>
          <w:szCs w:val="28"/>
          <w:lang w:val="uk-UA"/>
        </w:rPr>
        <w:t>вбачають необхідн</w:t>
      </w:r>
      <w:r w:rsidR="00924383">
        <w:rPr>
          <w:sz w:val="28"/>
          <w:szCs w:val="28"/>
          <w:lang w:val="uk-UA"/>
        </w:rPr>
        <w:t>ість</w:t>
      </w:r>
      <w:r w:rsidR="006954F7">
        <w:rPr>
          <w:sz w:val="28"/>
          <w:szCs w:val="28"/>
          <w:lang w:val="uk-UA"/>
        </w:rPr>
        <w:t xml:space="preserve"> впровадження</w:t>
      </w:r>
      <w:r w:rsidR="00F2010D">
        <w:rPr>
          <w:sz w:val="28"/>
          <w:szCs w:val="28"/>
          <w:lang w:val="uk-UA"/>
        </w:rPr>
        <w:t xml:space="preserve"> заход</w:t>
      </w:r>
      <w:r w:rsidR="006954F7">
        <w:rPr>
          <w:sz w:val="28"/>
          <w:szCs w:val="28"/>
          <w:lang w:val="uk-UA"/>
        </w:rPr>
        <w:t>ів</w:t>
      </w:r>
      <w:r w:rsidR="00F2010D">
        <w:rPr>
          <w:sz w:val="28"/>
          <w:szCs w:val="28"/>
          <w:lang w:val="uk-UA"/>
        </w:rPr>
        <w:t xml:space="preserve"> з її </w:t>
      </w:r>
      <w:r w:rsidR="00924383">
        <w:rPr>
          <w:sz w:val="28"/>
          <w:szCs w:val="28"/>
          <w:lang w:val="uk-UA"/>
        </w:rPr>
        <w:t>попередження</w:t>
      </w:r>
      <w:r w:rsidR="006954F7">
        <w:rPr>
          <w:sz w:val="28"/>
          <w:szCs w:val="28"/>
          <w:lang w:val="uk-UA"/>
        </w:rPr>
        <w:t xml:space="preserve"> у закладах вищої освіти.</w:t>
      </w:r>
    </w:p>
    <w:p w:rsidR="001E6477" w:rsidRDefault="001E6477" w:rsidP="000128AB">
      <w:pPr>
        <w:pStyle w:val="aa"/>
        <w:shd w:val="clear" w:color="auto" w:fill="FFFFFF"/>
        <w:spacing w:before="150" w:beforeAutospacing="0" w:after="150" w:afterAutospacing="0" w:line="360" w:lineRule="auto"/>
        <w:jc w:val="both"/>
        <w:rPr>
          <w:b/>
          <w:bCs/>
          <w:color w:val="000000"/>
          <w:sz w:val="32"/>
          <w:szCs w:val="32"/>
          <w:lang w:val="uk-UA"/>
        </w:rPr>
      </w:pPr>
      <w:r>
        <w:rPr>
          <w:sz w:val="28"/>
          <w:szCs w:val="28"/>
          <w:lang w:val="uk-UA"/>
        </w:rPr>
        <w:tab/>
      </w:r>
      <w:r>
        <w:rPr>
          <w:sz w:val="28"/>
          <w:szCs w:val="28"/>
          <w:lang w:val="uk-UA"/>
        </w:rPr>
        <w:tab/>
      </w:r>
      <w:r w:rsidRPr="001E6477">
        <w:rPr>
          <w:b/>
          <w:bCs/>
          <w:color w:val="000000"/>
          <w:sz w:val="32"/>
          <w:szCs w:val="32"/>
          <w:lang w:val="uk-UA"/>
        </w:rPr>
        <w:t xml:space="preserve">2.2. Методичні рекомендації щодо попередження </w:t>
      </w:r>
      <w:r w:rsidR="00C83AC2">
        <w:rPr>
          <w:b/>
          <w:bCs/>
          <w:color w:val="000000"/>
          <w:sz w:val="32"/>
          <w:szCs w:val="32"/>
          <w:lang w:val="uk-UA"/>
        </w:rPr>
        <w:t xml:space="preserve">проявів ознак </w:t>
      </w:r>
      <w:r w:rsidRPr="001E6477">
        <w:rPr>
          <w:b/>
          <w:bCs/>
          <w:color w:val="000000"/>
          <w:sz w:val="32"/>
          <w:szCs w:val="32"/>
          <w:lang w:val="uk-UA"/>
        </w:rPr>
        <w:t xml:space="preserve">корупції </w:t>
      </w:r>
      <w:r>
        <w:rPr>
          <w:b/>
          <w:bCs/>
          <w:color w:val="000000"/>
          <w:sz w:val="32"/>
          <w:szCs w:val="32"/>
          <w:lang w:val="uk-UA"/>
        </w:rPr>
        <w:t xml:space="preserve"> </w:t>
      </w:r>
      <w:r w:rsidRPr="001E6477">
        <w:rPr>
          <w:b/>
          <w:bCs/>
          <w:color w:val="000000"/>
          <w:sz w:val="32"/>
          <w:szCs w:val="32"/>
          <w:lang w:val="uk-UA"/>
        </w:rPr>
        <w:t>у закладах вищої освіти</w:t>
      </w:r>
    </w:p>
    <w:p w:rsidR="0053064C" w:rsidRPr="003915E2" w:rsidRDefault="001E6477" w:rsidP="0053064C">
      <w:pPr>
        <w:pStyle w:val="Standard"/>
        <w:spacing w:line="360" w:lineRule="auto"/>
        <w:jc w:val="both"/>
        <w:rPr>
          <w:lang w:val="uk-UA"/>
        </w:rPr>
      </w:pPr>
      <w:r>
        <w:rPr>
          <w:b/>
          <w:bCs/>
          <w:color w:val="000000"/>
          <w:sz w:val="32"/>
          <w:szCs w:val="32"/>
          <w:lang w:val="uk-UA"/>
        </w:rPr>
        <w:tab/>
      </w:r>
      <w:r w:rsidR="0053064C">
        <w:rPr>
          <w:color w:val="000000"/>
          <w:sz w:val="28"/>
          <w:szCs w:val="28"/>
          <w:lang w:val="uk-UA"/>
        </w:rPr>
        <w:t>Одним з осно</w:t>
      </w:r>
      <w:r w:rsidR="00B45BC9">
        <w:rPr>
          <w:color w:val="000000"/>
          <w:sz w:val="28"/>
          <w:szCs w:val="28"/>
          <w:lang w:val="uk-UA"/>
        </w:rPr>
        <w:t>вних показників потенціалу будь-</w:t>
      </w:r>
      <w:r w:rsidR="0053064C">
        <w:rPr>
          <w:color w:val="000000"/>
          <w:sz w:val="28"/>
          <w:szCs w:val="28"/>
          <w:lang w:val="uk-UA"/>
        </w:rPr>
        <w:t xml:space="preserve">якої країни в світі є ефективність функціонування її системи освіти. Загальновідомо, що жодна сфера суспільної діяльності не впливає на розвиток особистості людини так, як освітня сфера. Розвиток системи вітчизняної освіти за останні роки значною мірою відбувається під впливом відповідних соціально-економічних та політичних процесів. Нажаль, на шляху формування високоосвічених, високоморальних, духовно здорових громадян українська держава зіткнулась з таким явищем, як корупція, що проникла майже в усі сфери нашої діяльності. </w:t>
      </w:r>
      <w:r w:rsidR="003915E2" w:rsidRPr="003915E2">
        <w:rPr>
          <w:sz w:val="28"/>
          <w:szCs w:val="28"/>
          <w:lang w:val="uk-UA"/>
        </w:rPr>
        <w:t xml:space="preserve">За даними неурядової міжнародної антикорупційної організації  </w:t>
      </w:r>
      <w:r w:rsidR="003915E2" w:rsidRPr="003915E2">
        <w:rPr>
          <w:sz w:val="28"/>
          <w:szCs w:val="28"/>
          <w:lang w:val="en-US"/>
        </w:rPr>
        <w:t>Transparency</w:t>
      </w:r>
      <w:r w:rsidR="003915E2" w:rsidRPr="003915E2">
        <w:rPr>
          <w:sz w:val="28"/>
          <w:szCs w:val="28"/>
          <w:lang w:val="uk-UA"/>
        </w:rPr>
        <w:t xml:space="preserve"> </w:t>
      </w:r>
      <w:r w:rsidR="003915E2" w:rsidRPr="003915E2">
        <w:rPr>
          <w:sz w:val="28"/>
          <w:szCs w:val="28"/>
          <w:lang w:val="en-US"/>
        </w:rPr>
        <w:t>International</w:t>
      </w:r>
      <w:r w:rsidR="003915E2" w:rsidRPr="003915E2">
        <w:rPr>
          <w:sz w:val="28"/>
          <w:szCs w:val="28"/>
          <w:lang w:val="uk-UA"/>
        </w:rPr>
        <w:t xml:space="preserve"> корупція в освіті лідирує</w:t>
      </w:r>
      <w:r w:rsidR="003915E2">
        <w:rPr>
          <w:sz w:val="28"/>
          <w:szCs w:val="28"/>
          <w:lang w:val="uk-UA"/>
        </w:rPr>
        <w:t>.</w:t>
      </w:r>
      <w:r w:rsidR="003915E2">
        <w:rPr>
          <w:color w:val="000000"/>
          <w:sz w:val="28"/>
          <w:szCs w:val="28"/>
          <w:lang w:val="uk-UA"/>
        </w:rPr>
        <w:t xml:space="preserve"> </w:t>
      </w:r>
      <w:r w:rsidR="00D03394">
        <w:rPr>
          <w:color w:val="000000"/>
          <w:sz w:val="28"/>
          <w:szCs w:val="28"/>
          <w:lang w:val="uk-UA"/>
        </w:rPr>
        <w:t xml:space="preserve">Заклади вищої освіти </w:t>
      </w:r>
      <w:r w:rsidR="0053064C">
        <w:rPr>
          <w:color w:val="000000"/>
          <w:sz w:val="28"/>
          <w:szCs w:val="28"/>
          <w:lang w:val="uk-UA"/>
        </w:rPr>
        <w:t xml:space="preserve"> України не стали виключенням у цьому негативному процесі.</w:t>
      </w:r>
      <w:r w:rsidR="003915E2">
        <w:rPr>
          <w:color w:val="000000"/>
          <w:sz w:val="28"/>
          <w:szCs w:val="28"/>
          <w:lang w:val="uk-UA"/>
        </w:rPr>
        <w:t xml:space="preserve"> </w:t>
      </w:r>
    </w:p>
    <w:p w:rsidR="0053064C" w:rsidRPr="00EF5D81" w:rsidRDefault="0053064C" w:rsidP="0053064C">
      <w:pPr>
        <w:pStyle w:val="Standard"/>
        <w:spacing w:line="360" w:lineRule="auto"/>
        <w:jc w:val="both"/>
        <w:rPr>
          <w:lang w:val="uk-UA"/>
        </w:rPr>
      </w:pPr>
      <w:r>
        <w:rPr>
          <w:color w:val="000000"/>
          <w:sz w:val="28"/>
          <w:szCs w:val="28"/>
          <w:lang w:val="uk-UA"/>
        </w:rPr>
        <w:tab/>
        <w:t xml:space="preserve">Боротьба з корупцією у вищій освіті – нагальна проблема сьогодення. Якщо </w:t>
      </w:r>
      <w:r w:rsidR="00056D91">
        <w:rPr>
          <w:color w:val="000000"/>
          <w:sz w:val="28"/>
          <w:szCs w:val="28"/>
          <w:lang w:val="uk-UA"/>
        </w:rPr>
        <w:t xml:space="preserve">в </w:t>
      </w:r>
      <w:r>
        <w:rPr>
          <w:color w:val="000000"/>
          <w:sz w:val="28"/>
          <w:szCs w:val="28"/>
          <w:lang w:val="uk-UA"/>
        </w:rPr>
        <w:t>заклад</w:t>
      </w:r>
      <w:r w:rsidR="00D25DF6">
        <w:rPr>
          <w:color w:val="000000"/>
          <w:sz w:val="28"/>
          <w:szCs w:val="28"/>
          <w:lang w:val="uk-UA"/>
        </w:rPr>
        <w:t>ах</w:t>
      </w:r>
      <w:r w:rsidR="007F339B">
        <w:rPr>
          <w:color w:val="000000"/>
          <w:sz w:val="28"/>
          <w:szCs w:val="28"/>
          <w:lang w:val="uk-UA"/>
        </w:rPr>
        <w:t xml:space="preserve"> вищої освіти</w:t>
      </w:r>
      <w:r>
        <w:rPr>
          <w:color w:val="000000"/>
          <w:sz w:val="28"/>
          <w:szCs w:val="28"/>
          <w:lang w:val="uk-UA"/>
        </w:rPr>
        <w:t xml:space="preserve"> </w:t>
      </w:r>
      <w:r w:rsidR="00056D91">
        <w:rPr>
          <w:color w:val="000000"/>
          <w:sz w:val="28"/>
          <w:szCs w:val="28"/>
          <w:lang w:val="uk-UA"/>
        </w:rPr>
        <w:t>здобувачі</w:t>
      </w:r>
      <w:r w:rsidR="00B45BC9">
        <w:rPr>
          <w:color w:val="000000"/>
          <w:sz w:val="28"/>
          <w:szCs w:val="28"/>
          <w:lang w:val="uk-UA"/>
        </w:rPr>
        <w:t xml:space="preserve"> </w:t>
      </w:r>
      <w:r w:rsidR="00056D91">
        <w:rPr>
          <w:color w:val="000000"/>
          <w:sz w:val="28"/>
          <w:szCs w:val="28"/>
          <w:lang w:val="uk-UA"/>
        </w:rPr>
        <w:t>будуть сприймати як норму</w:t>
      </w:r>
      <w:r>
        <w:rPr>
          <w:color w:val="000000"/>
          <w:sz w:val="28"/>
          <w:szCs w:val="28"/>
          <w:lang w:val="uk-UA"/>
        </w:rPr>
        <w:t xml:space="preserve"> </w:t>
      </w:r>
      <w:r w:rsidR="00056D91">
        <w:rPr>
          <w:color w:val="000000"/>
          <w:sz w:val="28"/>
          <w:szCs w:val="28"/>
          <w:lang w:val="uk-UA"/>
        </w:rPr>
        <w:t xml:space="preserve">прояви корупції у </w:t>
      </w:r>
      <w:r w:rsidR="00056D91">
        <w:rPr>
          <w:color w:val="000000"/>
          <w:sz w:val="28"/>
          <w:szCs w:val="28"/>
          <w:lang w:val="uk-UA"/>
        </w:rPr>
        <w:lastRenderedPageBreak/>
        <w:t>будь-якій формі</w:t>
      </w:r>
      <w:r>
        <w:rPr>
          <w:color w:val="000000"/>
          <w:sz w:val="28"/>
          <w:szCs w:val="28"/>
          <w:lang w:val="uk-UA"/>
        </w:rPr>
        <w:t xml:space="preserve">, то </w:t>
      </w:r>
      <w:r w:rsidR="003915E2">
        <w:rPr>
          <w:color w:val="000000"/>
          <w:sz w:val="28"/>
          <w:szCs w:val="28"/>
          <w:lang w:val="uk-UA"/>
        </w:rPr>
        <w:t xml:space="preserve">згодом </w:t>
      </w:r>
      <w:r w:rsidR="00056D91">
        <w:rPr>
          <w:color w:val="000000"/>
          <w:sz w:val="28"/>
          <w:szCs w:val="28"/>
          <w:lang w:val="uk-UA"/>
        </w:rPr>
        <w:t>такі ж принципи</w:t>
      </w:r>
      <w:r>
        <w:rPr>
          <w:color w:val="000000"/>
          <w:sz w:val="28"/>
          <w:szCs w:val="28"/>
          <w:lang w:val="uk-UA"/>
        </w:rPr>
        <w:t xml:space="preserve"> будуть привнесені </w:t>
      </w:r>
      <w:r w:rsidR="00B45BC9">
        <w:rPr>
          <w:color w:val="000000"/>
          <w:sz w:val="28"/>
          <w:szCs w:val="28"/>
          <w:lang w:val="uk-UA"/>
        </w:rPr>
        <w:t>цими</w:t>
      </w:r>
      <w:r>
        <w:rPr>
          <w:color w:val="000000"/>
          <w:sz w:val="28"/>
          <w:szCs w:val="28"/>
          <w:lang w:val="uk-UA"/>
        </w:rPr>
        <w:t xml:space="preserve"> фахівцями і майбутніми керівниками в практичну діяльність підприємств, установ, організацій, бізнес-середовище</w:t>
      </w:r>
      <w:r w:rsidR="006235A5">
        <w:rPr>
          <w:color w:val="000000"/>
          <w:sz w:val="28"/>
          <w:szCs w:val="28"/>
          <w:lang w:val="uk-UA"/>
        </w:rPr>
        <w:t xml:space="preserve"> тощо</w:t>
      </w:r>
      <w:r>
        <w:rPr>
          <w:color w:val="000000"/>
          <w:sz w:val="28"/>
          <w:szCs w:val="28"/>
          <w:lang w:val="uk-UA"/>
        </w:rPr>
        <w:t xml:space="preserve">. </w:t>
      </w:r>
      <w:r w:rsidR="00EF5D81">
        <w:rPr>
          <w:color w:val="000000"/>
          <w:sz w:val="28"/>
          <w:szCs w:val="28"/>
          <w:lang w:val="uk-UA"/>
        </w:rPr>
        <w:t>Як свідчать дані дослідження, проведені на базі  Міністерства юстиції України</w:t>
      </w:r>
      <w:r w:rsidR="00B45BC9">
        <w:rPr>
          <w:color w:val="000000"/>
          <w:sz w:val="28"/>
          <w:szCs w:val="28"/>
          <w:lang w:val="uk-UA"/>
        </w:rPr>
        <w:t>,</w:t>
      </w:r>
      <w:r w:rsidR="00EF5D81">
        <w:rPr>
          <w:color w:val="000000"/>
          <w:sz w:val="28"/>
          <w:szCs w:val="28"/>
          <w:lang w:val="uk-UA"/>
        </w:rPr>
        <w:t xml:space="preserve"> </w:t>
      </w:r>
      <w:r w:rsidR="00B45BC9">
        <w:rPr>
          <w:color w:val="000000"/>
          <w:sz w:val="28"/>
          <w:szCs w:val="28"/>
          <w:lang w:val="uk-UA"/>
        </w:rPr>
        <w:t>у закладах вищої освіти</w:t>
      </w:r>
      <w:r w:rsidR="00EF5D81">
        <w:rPr>
          <w:color w:val="000000"/>
          <w:sz w:val="28"/>
          <w:szCs w:val="28"/>
          <w:lang w:val="uk-UA"/>
        </w:rPr>
        <w:t xml:space="preserve"> нашої країни, у</w:t>
      </w:r>
      <w:r>
        <w:rPr>
          <w:color w:val="000000"/>
          <w:sz w:val="28"/>
          <w:szCs w:val="28"/>
          <w:lang w:val="uk-UA"/>
        </w:rPr>
        <w:t xml:space="preserve"> суспільстві, особливо серед молоді, сформувався культ грошей і вл</w:t>
      </w:r>
      <w:r w:rsidR="00EF5D81">
        <w:rPr>
          <w:color w:val="000000"/>
          <w:sz w:val="28"/>
          <w:szCs w:val="28"/>
          <w:lang w:val="uk-UA"/>
        </w:rPr>
        <w:t xml:space="preserve">ади, а не культ розуму і знань </w:t>
      </w:r>
      <w:r w:rsidR="0029644A" w:rsidRPr="00EF5D81">
        <w:rPr>
          <w:color w:val="000000"/>
          <w:sz w:val="28"/>
          <w:szCs w:val="28"/>
          <w:lang w:val="uk-UA"/>
        </w:rPr>
        <w:t>[</w:t>
      </w:r>
      <w:r w:rsidR="0078474A">
        <w:rPr>
          <w:color w:val="000000"/>
          <w:sz w:val="28"/>
          <w:szCs w:val="28"/>
          <w:lang w:val="uk-UA"/>
        </w:rPr>
        <w:t>4</w:t>
      </w:r>
      <w:r w:rsidR="0029644A" w:rsidRPr="00EF5D81">
        <w:rPr>
          <w:color w:val="000000"/>
          <w:sz w:val="28"/>
          <w:szCs w:val="28"/>
          <w:lang w:val="uk-UA"/>
        </w:rPr>
        <w:t>]</w:t>
      </w:r>
      <w:r>
        <w:rPr>
          <w:color w:val="000000"/>
          <w:sz w:val="28"/>
          <w:szCs w:val="28"/>
          <w:lang w:val="uk-UA"/>
        </w:rPr>
        <w:t>.</w:t>
      </w:r>
    </w:p>
    <w:p w:rsidR="00D03394" w:rsidRDefault="0053064C" w:rsidP="00B95C49">
      <w:pPr>
        <w:pStyle w:val="Textbody"/>
        <w:spacing w:after="0" w:line="360" w:lineRule="auto"/>
        <w:jc w:val="both"/>
        <w:rPr>
          <w:color w:val="000000"/>
          <w:spacing w:val="-3"/>
          <w:sz w:val="28"/>
          <w:szCs w:val="28"/>
          <w:lang w:val="uk-UA"/>
        </w:rPr>
      </w:pPr>
      <w:r w:rsidRPr="00EF5D81">
        <w:rPr>
          <w:sz w:val="28"/>
          <w:szCs w:val="28"/>
          <w:lang w:val="uk-UA"/>
        </w:rPr>
        <w:tab/>
      </w:r>
      <w:r w:rsidR="00B95C49">
        <w:rPr>
          <w:color w:val="000000"/>
          <w:spacing w:val="-3"/>
          <w:sz w:val="28"/>
          <w:szCs w:val="28"/>
          <w:lang w:val="uk-UA"/>
        </w:rPr>
        <w:t xml:space="preserve">Зменшення рівня </w:t>
      </w:r>
      <w:r w:rsidR="002D6D3A">
        <w:rPr>
          <w:color w:val="000000"/>
          <w:spacing w:val="-3"/>
          <w:sz w:val="28"/>
          <w:szCs w:val="28"/>
          <w:lang w:val="uk-UA"/>
        </w:rPr>
        <w:t xml:space="preserve">проявів </w:t>
      </w:r>
      <w:r w:rsidR="00B95C49">
        <w:rPr>
          <w:color w:val="000000"/>
          <w:spacing w:val="-3"/>
          <w:sz w:val="28"/>
          <w:szCs w:val="28"/>
          <w:lang w:val="uk-UA"/>
        </w:rPr>
        <w:t xml:space="preserve">корупції до безпечного в Україні, </w:t>
      </w:r>
      <w:r w:rsidR="001B6BAA">
        <w:rPr>
          <w:color w:val="000000"/>
          <w:spacing w:val="-3"/>
          <w:sz w:val="28"/>
          <w:szCs w:val="28"/>
          <w:lang w:val="uk-UA"/>
        </w:rPr>
        <w:t xml:space="preserve">на нашу думку, </w:t>
      </w:r>
      <w:r w:rsidR="00B95C49">
        <w:rPr>
          <w:color w:val="000000"/>
          <w:spacing w:val="-3"/>
          <w:sz w:val="28"/>
          <w:szCs w:val="28"/>
          <w:lang w:val="uk-UA"/>
        </w:rPr>
        <w:t>можливе лише за умови вивчення та втілення в життя закордон</w:t>
      </w:r>
      <w:r w:rsidR="00B95C49">
        <w:rPr>
          <w:color w:val="000000"/>
          <w:spacing w:val="-3"/>
          <w:sz w:val="28"/>
          <w:szCs w:val="28"/>
          <w:lang w:val="uk-UA"/>
        </w:rPr>
        <w:softHyphen/>
        <w:t>ного досвіду боротьби із цим вкрай негативним соціальним явищем, в першу чергу успішно діючих в інших країнах політ</w:t>
      </w:r>
      <w:r w:rsidR="00BD330C">
        <w:rPr>
          <w:color w:val="000000"/>
          <w:spacing w:val="-3"/>
          <w:sz w:val="28"/>
          <w:szCs w:val="28"/>
          <w:lang w:val="uk-UA"/>
        </w:rPr>
        <w:t>ико-</w:t>
      </w:r>
      <w:r w:rsidR="00B95C49">
        <w:rPr>
          <w:color w:val="000000"/>
          <w:spacing w:val="-3"/>
          <w:sz w:val="28"/>
          <w:szCs w:val="28"/>
          <w:lang w:val="uk-UA"/>
        </w:rPr>
        <w:t>правових та організа</w:t>
      </w:r>
      <w:r w:rsidR="00B95C49">
        <w:rPr>
          <w:color w:val="000000"/>
          <w:spacing w:val="-3"/>
          <w:sz w:val="28"/>
          <w:szCs w:val="28"/>
          <w:lang w:val="uk-UA"/>
        </w:rPr>
        <w:softHyphen/>
        <w:t>ційних механізмів подолання корупції</w:t>
      </w:r>
      <w:r w:rsidR="00B95C49" w:rsidRPr="0029644A">
        <w:rPr>
          <w:color w:val="000000"/>
          <w:spacing w:val="-3"/>
          <w:sz w:val="28"/>
          <w:szCs w:val="28"/>
          <w:lang w:val="uk-UA"/>
        </w:rPr>
        <w:t xml:space="preserve"> [</w:t>
      </w:r>
      <w:r w:rsidR="0078474A">
        <w:rPr>
          <w:color w:val="000000"/>
          <w:spacing w:val="-3"/>
          <w:sz w:val="28"/>
          <w:szCs w:val="28"/>
          <w:lang w:val="uk-UA"/>
        </w:rPr>
        <w:t>5</w:t>
      </w:r>
      <w:r w:rsidR="00B95C49">
        <w:rPr>
          <w:color w:val="000000"/>
          <w:spacing w:val="-3"/>
          <w:sz w:val="28"/>
          <w:szCs w:val="28"/>
          <w:lang w:val="uk-UA"/>
        </w:rPr>
        <w:t>, с. 2</w:t>
      </w:r>
      <w:r w:rsidR="00B95C49" w:rsidRPr="0029644A">
        <w:rPr>
          <w:color w:val="000000"/>
          <w:spacing w:val="-3"/>
          <w:sz w:val="28"/>
          <w:szCs w:val="28"/>
          <w:lang w:val="uk-UA"/>
        </w:rPr>
        <w:t>]</w:t>
      </w:r>
      <w:r w:rsidR="00B95C49">
        <w:rPr>
          <w:color w:val="000000"/>
          <w:spacing w:val="-3"/>
          <w:sz w:val="28"/>
          <w:szCs w:val="28"/>
          <w:lang w:val="uk-UA"/>
        </w:rPr>
        <w:t>.  </w:t>
      </w:r>
    </w:p>
    <w:p w:rsidR="00B95C49" w:rsidRDefault="00D03394" w:rsidP="00B95C49">
      <w:pPr>
        <w:pStyle w:val="Textbody"/>
        <w:spacing w:after="0" w:line="360" w:lineRule="auto"/>
        <w:jc w:val="both"/>
        <w:rPr>
          <w:color w:val="000000"/>
          <w:spacing w:val="-3"/>
          <w:sz w:val="28"/>
          <w:szCs w:val="28"/>
          <w:lang w:val="uk-UA"/>
        </w:rPr>
      </w:pPr>
      <w:r>
        <w:rPr>
          <w:color w:val="000000"/>
          <w:spacing w:val="-3"/>
          <w:sz w:val="28"/>
          <w:szCs w:val="28"/>
          <w:lang w:val="uk-UA"/>
        </w:rPr>
        <w:tab/>
      </w:r>
      <w:r w:rsidR="00B95C49">
        <w:rPr>
          <w:color w:val="000000"/>
          <w:spacing w:val="-3"/>
          <w:sz w:val="28"/>
          <w:szCs w:val="28"/>
          <w:lang w:val="uk-UA"/>
        </w:rPr>
        <w:t xml:space="preserve">Виділення та вивчення закордонних програм, які спрямовані на </w:t>
      </w:r>
      <w:r>
        <w:rPr>
          <w:color w:val="000000"/>
          <w:spacing w:val="-3"/>
          <w:sz w:val="28"/>
          <w:szCs w:val="28"/>
          <w:lang w:val="uk-UA"/>
        </w:rPr>
        <w:t xml:space="preserve">попередження та </w:t>
      </w:r>
      <w:r w:rsidR="00B95C49">
        <w:rPr>
          <w:color w:val="000000"/>
          <w:spacing w:val="-3"/>
          <w:sz w:val="28"/>
          <w:szCs w:val="28"/>
          <w:lang w:val="uk-UA"/>
        </w:rPr>
        <w:t>протидію корупції у закладах вищої освіти, що довели на практиці свою ефективність, являє собою величезні перспективи для запозичення, особливо за відсутності власного реально діючого механізму протидії корупції.</w:t>
      </w:r>
    </w:p>
    <w:p w:rsidR="00B95C49" w:rsidRDefault="00B95C49" w:rsidP="00B95C49">
      <w:pPr>
        <w:pStyle w:val="Textbody"/>
        <w:widowControl/>
        <w:spacing w:line="360" w:lineRule="auto"/>
        <w:rPr>
          <w:color w:val="000000"/>
          <w:spacing w:val="-3"/>
          <w:sz w:val="28"/>
          <w:szCs w:val="28"/>
          <w:lang w:val="uk-UA"/>
        </w:rPr>
      </w:pPr>
      <w:r>
        <w:rPr>
          <w:color w:val="000000"/>
          <w:spacing w:val="-3"/>
          <w:sz w:val="28"/>
          <w:szCs w:val="28"/>
          <w:lang w:val="uk-UA"/>
        </w:rPr>
        <w:tab/>
        <w:t>Проаналізуємо досвід країн, що досягли певного успіху в цій сфері:</w:t>
      </w:r>
    </w:p>
    <w:p w:rsidR="002D6D3A" w:rsidRPr="00B66CCE" w:rsidRDefault="00B95C49" w:rsidP="00B95C49">
      <w:pPr>
        <w:pStyle w:val="Textbody"/>
        <w:widowControl/>
        <w:spacing w:before="144" w:after="144" w:line="360" w:lineRule="auto"/>
        <w:jc w:val="both"/>
        <w:rPr>
          <w:color w:val="000000"/>
          <w:spacing w:val="-3"/>
          <w:sz w:val="28"/>
          <w:szCs w:val="28"/>
          <w:lang w:val="uk-UA"/>
        </w:rPr>
      </w:pPr>
      <w:r>
        <w:rPr>
          <w:color w:val="000000"/>
          <w:spacing w:val="-3"/>
          <w:sz w:val="28"/>
          <w:szCs w:val="28"/>
          <w:lang w:val="uk-UA"/>
        </w:rPr>
        <w:tab/>
      </w:r>
      <w:r w:rsidR="00025723" w:rsidRPr="00025723">
        <w:rPr>
          <w:i/>
          <w:color w:val="000000"/>
          <w:spacing w:val="-3"/>
          <w:sz w:val="28"/>
          <w:szCs w:val="28"/>
          <w:lang w:val="uk-UA"/>
        </w:rPr>
        <w:t xml:space="preserve">Грузія. </w:t>
      </w:r>
      <w:r w:rsidR="00025723">
        <w:rPr>
          <w:color w:val="000000"/>
          <w:spacing w:val="-3"/>
          <w:sz w:val="28"/>
          <w:szCs w:val="28"/>
          <w:lang w:val="uk-UA"/>
        </w:rPr>
        <w:t xml:space="preserve">Маючи спільну історію, </w:t>
      </w:r>
      <w:r w:rsidR="00DF230C">
        <w:rPr>
          <w:color w:val="000000"/>
          <w:spacing w:val="-3"/>
          <w:sz w:val="28"/>
          <w:szCs w:val="28"/>
          <w:lang w:val="uk-UA"/>
        </w:rPr>
        <w:t xml:space="preserve">зокрема радянське минуле, </w:t>
      </w:r>
      <w:r w:rsidR="00025723">
        <w:rPr>
          <w:color w:val="000000"/>
          <w:spacing w:val="-3"/>
          <w:sz w:val="28"/>
          <w:szCs w:val="28"/>
          <w:lang w:val="uk-UA"/>
        </w:rPr>
        <w:t>перебуваючи в подібних умовах</w:t>
      </w:r>
      <w:r w:rsidR="00297A99">
        <w:rPr>
          <w:color w:val="000000"/>
          <w:spacing w:val="-3"/>
          <w:sz w:val="28"/>
          <w:szCs w:val="28"/>
          <w:lang w:val="uk-UA"/>
        </w:rPr>
        <w:t xml:space="preserve"> </w:t>
      </w:r>
      <w:r w:rsidR="00DF230C">
        <w:rPr>
          <w:color w:val="000000"/>
          <w:spacing w:val="-3"/>
          <w:sz w:val="28"/>
          <w:szCs w:val="28"/>
          <w:lang w:val="uk-UA"/>
        </w:rPr>
        <w:t xml:space="preserve">з моменту набуття незалежності, починаючи з 2004 року </w:t>
      </w:r>
      <w:r w:rsidR="00025723">
        <w:rPr>
          <w:color w:val="000000"/>
          <w:spacing w:val="-3"/>
          <w:sz w:val="28"/>
          <w:szCs w:val="28"/>
          <w:lang w:val="uk-UA"/>
        </w:rPr>
        <w:t xml:space="preserve">Грузія зуміла за досить короткий проміжок часу досягти успіху в попередженні та подоланні корупції в усіх сферах життєдіяльності взагалі та освіти, зокрема. </w:t>
      </w:r>
      <w:r w:rsidR="008D6143">
        <w:rPr>
          <w:color w:val="000000"/>
          <w:spacing w:val="-3"/>
          <w:sz w:val="28"/>
          <w:szCs w:val="28"/>
          <w:lang w:val="uk-UA"/>
        </w:rPr>
        <w:t xml:space="preserve">Як зазначає в одному з інтерв’ю екс-міністр освіти Грузії, </w:t>
      </w:r>
      <w:r w:rsidR="005C2F2A" w:rsidRPr="005C2F2A">
        <w:rPr>
          <w:sz w:val="28"/>
          <w:szCs w:val="28"/>
          <w:shd w:val="clear" w:color="auto" w:fill="FFFFFF"/>
          <w:lang w:val="uk-UA"/>
        </w:rPr>
        <w:t xml:space="preserve">Міністерство освіти </w:t>
      </w:r>
      <w:r w:rsidR="005C2F2A">
        <w:rPr>
          <w:sz w:val="28"/>
          <w:szCs w:val="28"/>
          <w:shd w:val="clear" w:color="auto" w:fill="FFFFFF"/>
          <w:lang w:val="uk-UA"/>
        </w:rPr>
        <w:t>в</w:t>
      </w:r>
      <w:r w:rsidR="00385156">
        <w:rPr>
          <w:sz w:val="28"/>
          <w:szCs w:val="28"/>
          <w:shd w:val="clear" w:color="auto" w:fill="FFFFFF"/>
          <w:lang w:val="uk-UA"/>
        </w:rPr>
        <w:t>и</w:t>
      </w:r>
      <w:r w:rsidR="005C2F2A">
        <w:rPr>
          <w:sz w:val="28"/>
          <w:szCs w:val="28"/>
          <w:shd w:val="clear" w:color="auto" w:fill="FFFFFF"/>
          <w:lang w:val="uk-UA"/>
        </w:rPr>
        <w:t>ве</w:t>
      </w:r>
      <w:r w:rsidR="005C2F2A" w:rsidRPr="005C2F2A">
        <w:rPr>
          <w:sz w:val="28"/>
          <w:szCs w:val="28"/>
          <w:shd w:val="clear" w:color="auto" w:fill="FFFFFF"/>
          <w:lang w:val="uk-UA"/>
        </w:rPr>
        <w:t xml:space="preserve">ло випускний іспит з юрисдикції шкіл, створивши екзаменаційний центр. </w:t>
      </w:r>
      <w:r w:rsidR="005C2F2A" w:rsidRPr="00B66CCE">
        <w:rPr>
          <w:sz w:val="28"/>
          <w:szCs w:val="28"/>
          <w:shd w:val="clear" w:color="auto" w:fill="FFFFFF"/>
          <w:lang w:val="uk-UA"/>
        </w:rPr>
        <w:t xml:space="preserve">З тих пір </w:t>
      </w:r>
      <w:r w:rsidR="00AA7ADA">
        <w:rPr>
          <w:sz w:val="28"/>
          <w:szCs w:val="28"/>
          <w:shd w:val="clear" w:color="auto" w:fill="FFFFFF"/>
          <w:lang w:val="uk-UA"/>
        </w:rPr>
        <w:t>у</w:t>
      </w:r>
      <w:r w:rsidR="005C2F2A" w:rsidRPr="00B66CCE">
        <w:rPr>
          <w:sz w:val="28"/>
          <w:szCs w:val="28"/>
          <w:shd w:val="clear" w:color="auto" w:fill="FFFFFF"/>
          <w:lang w:val="uk-UA"/>
        </w:rPr>
        <w:t>сі</w:t>
      </w:r>
      <w:r w:rsidR="00AA7ADA">
        <w:rPr>
          <w:sz w:val="28"/>
          <w:szCs w:val="28"/>
          <w:shd w:val="clear" w:color="auto" w:fill="FFFFFF"/>
          <w:lang w:val="uk-UA"/>
        </w:rPr>
        <w:t xml:space="preserve"> випускники</w:t>
      </w:r>
      <w:r w:rsidR="005C2F2A" w:rsidRPr="00B66CCE">
        <w:rPr>
          <w:sz w:val="28"/>
          <w:szCs w:val="28"/>
          <w:shd w:val="clear" w:color="auto" w:fill="FFFFFF"/>
          <w:lang w:val="uk-UA"/>
        </w:rPr>
        <w:t xml:space="preserve"> здають тести у закодованій системі, тому неможливо визначити, хто саме пише той чи інший тест</w:t>
      </w:r>
      <w:r w:rsidR="00B66CCE">
        <w:rPr>
          <w:sz w:val="28"/>
          <w:szCs w:val="28"/>
          <w:shd w:val="clear" w:color="auto" w:fill="FFFFFF"/>
          <w:lang w:val="uk-UA"/>
        </w:rPr>
        <w:t xml:space="preserve"> </w:t>
      </w:r>
      <w:r w:rsidR="00B66CCE" w:rsidRPr="0078474A">
        <w:rPr>
          <w:color w:val="000000" w:themeColor="text1"/>
          <w:sz w:val="28"/>
          <w:szCs w:val="28"/>
          <w:shd w:val="clear" w:color="auto" w:fill="FFFFFF"/>
          <w:lang w:val="uk-UA"/>
        </w:rPr>
        <w:t>[</w:t>
      </w:r>
      <w:r w:rsidR="0078474A" w:rsidRPr="0078474A">
        <w:rPr>
          <w:color w:val="000000" w:themeColor="text1"/>
          <w:sz w:val="28"/>
          <w:szCs w:val="28"/>
          <w:shd w:val="clear" w:color="auto" w:fill="FFFFFF"/>
          <w:lang w:val="uk-UA"/>
        </w:rPr>
        <w:t>3</w:t>
      </w:r>
      <w:r w:rsidR="00B66CCE" w:rsidRPr="0078474A">
        <w:rPr>
          <w:color w:val="000000" w:themeColor="text1"/>
          <w:sz w:val="28"/>
          <w:szCs w:val="28"/>
          <w:shd w:val="clear" w:color="auto" w:fill="FFFFFF"/>
          <w:lang w:val="uk-UA"/>
        </w:rPr>
        <w:t>]</w:t>
      </w:r>
      <w:r w:rsidR="005C2F2A" w:rsidRPr="0078474A">
        <w:rPr>
          <w:color w:val="000000" w:themeColor="text1"/>
          <w:sz w:val="28"/>
          <w:szCs w:val="28"/>
          <w:shd w:val="clear" w:color="auto" w:fill="FFFFFF"/>
          <w:lang w:val="uk-UA"/>
        </w:rPr>
        <w:t>.</w:t>
      </w:r>
      <w:r w:rsidR="00B66CCE">
        <w:rPr>
          <w:sz w:val="28"/>
          <w:szCs w:val="28"/>
          <w:shd w:val="clear" w:color="auto" w:fill="FFFFFF"/>
          <w:lang w:val="uk-UA"/>
        </w:rPr>
        <w:t xml:space="preserve"> Крім того, Міністерство освіти сприяло </w:t>
      </w:r>
      <w:r w:rsidR="00B45BC9">
        <w:rPr>
          <w:sz w:val="28"/>
          <w:szCs w:val="28"/>
          <w:shd w:val="clear" w:color="auto" w:fill="FFFFFF"/>
          <w:lang w:val="uk-UA"/>
        </w:rPr>
        <w:t>отриманню</w:t>
      </w:r>
      <w:r w:rsidR="00B66CCE">
        <w:rPr>
          <w:sz w:val="28"/>
          <w:szCs w:val="28"/>
          <w:shd w:val="clear" w:color="auto" w:fill="FFFFFF"/>
          <w:lang w:val="uk-UA"/>
        </w:rPr>
        <w:t xml:space="preserve"> найкращи</w:t>
      </w:r>
      <w:r w:rsidR="00B45BC9">
        <w:rPr>
          <w:sz w:val="28"/>
          <w:szCs w:val="28"/>
          <w:shd w:val="clear" w:color="auto" w:fill="FFFFFF"/>
          <w:lang w:val="uk-UA"/>
        </w:rPr>
        <w:t>ми</w:t>
      </w:r>
      <w:r w:rsidR="00B66CCE">
        <w:rPr>
          <w:sz w:val="28"/>
          <w:szCs w:val="28"/>
          <w:shd w:val="clear" w:color="auto" w:fill="FFFFFF"/>
          <w:lang w:val="uk-UA"/>
        </w:rPr>
        <w:t xml:space="preserve"> випускник</w:t>
      </w:r>
      <w:r w:rsidR="00B45BC9">
        <w:rPr>
          <w:sz w:val="28"/>
          <w:szCs w:val="28"/>
          <w:shd w:val="clear" w:color="auto" w:fill="FFFFFF"/>
          <w:lang w:val="uk-UA"/>
        </w:rPr>
        <w:t>ами шкіл освіти</w:t>
      </w:r>
      <w:r w:rsidR="00B66CCE">
        <w:rPr>
          <w:sz w:val="28"/>
          <w:szCs w:val="28"/>
          <w:shd w:val="clear" w:color="auto" w:fill="FFFFFF"/>
          <w:lang w:val="uk-UA"/>
        </w:rPr>
        <w:t xml:space="preserve"> за кордоном, які згодом, після закінчення навчання, ма</w:t>
      </w:r>
      <w:r w:rsidR="00B45BC9">
        <w:rPr>
          <w:sz w:val="28"/>
          <w:szCs w:val="28"/>
          <w:shd w:val="clear" w:color="auto" w:fill="FFFFFF"/>
          <w:lang w:val="uk-UA"/>
        </w:rPr>
        <w:t>ють</w:t>
      </w:r>
      <w:r w:rsidR="00B66CCE">
        <w:rPr>
          <w:sz w:val="28"/>
          <w:szCs w:val="28"/>
          <w:shd w:val="clear" w:color="auto" w:fill="FFFFFF"/>
          <w:lang w:val="uk-UA"/>
        </w:rPr>
        <w:t xml:space="preserve"> відпрацювати певний термін на державній службі у Грузії.</w:t>
      </w:r>
      <w:r w:rsidR="0082057A">
        <w:rPr>
          <w:sz w:val="28"/>
          <w:szCs w:val="28"/>
          <w:shd w:val="clear" w:color="auto" w:fill="FFFFFF"/>
          <w:lang w:val="uk-UA"/>
        </w:rPr>
        <w:t xml:space="preserve"> </w:t>
      </w:r>
      <w:r w:rsidR="00235400">
        <w:rPr>
          <w:sz w:val="28"/>
          <w:szCs w:val="28"/>
          <w:shd w:val="clear" w:color="auto" w:fill="FFFFFF"/>
          <w:lang w:val="uk-UA"/>
        </w:rPr>
        <w:t xml:space="preserve">Також, у рамках загальнодержавної політики було проведено «кадрову чистку», зокрема і у сфері освіти, що здійснила позитивний вплив на формування педагогічного контингенту закладів вищої освіти. </w:t>
      </w:r>
    </w:p>
    <w:p w:rsidR="00B95C49" w:rsidRPr="007F339B" w:rsidRDefault="002D6D3A" w:rsidP="00B95C49">
      <w:pPr>
        <w:pStyle w:val="Textbody"/>
        <w:widowControl/>
        <w:spacing w:before="144" w:after="144" w:line="360" w:lineRule="auto"/>
        <w:jc w:val="both"/>
        <w:rPr>
          <w:rFonts w:ascii="Trebuchet MS" w:hAnsi="Trebuchet MS"/>
          <w:color w:val="333333"/>
          <w:sz w:val="15"/>
        </w:rPr>
      </w:pPr>
      <w:r>
        <w:rPr>
          <w:color w:val="000000"/>
          <w:spacing w:val="-3"/>
          <w:sz w:val="28"/>
          <w:szCs w:val="28"/>
          <w:lang w:val="uk-UA"/>
        </w:rPr>
        <w:lastRenderedPageBreak/>
        <w:tab/>
      </w:r>
      <w:r w:rsidR="00B95C49">
        <w:rPr>
          <w:color w:val="000000"/>
          <w:spacing w:val="-3"/>
          <w:sz w:val="28"/>
          <w:szCs w:val="28"/>
          <w:lang w:val="uk-UA"/>
        </w:rPr>
        <w:t>В </w:t>
      </w:r>
      <w:r w:rsidR="00B95C49" w:rsidRPr="00B95C49">
        <w:rPr>
          <w:rStyle w:val="StrongEmphasis"/>
          <w:b w:val="0"/>
          <w:i/>
          <w:color w:val="000000"/>
          <w:spacing w:val="-3"/>
          <w:sz w:val="28"/>
          <w:szCs w:val="28"/>
          <w:lang w:val="uk-UA"/>
        </w:rPr>
        <w:t>Ізраїлі</w:t>
      </w:r>
      <w:r w:rsidR="00B95C49">
        <w:rPr>
          <w:color w:val="000000"/>
          <w:spacing w:val="-3"/>
          <w:sz w:val="28"/>
          <w:szCs w:val="28"/>
          <w:lang w:val="uk-UA"/>
        </w:rPr>
        <w:t> антикорупційна атмосфера університетів забезпечується системою “певного дублювання моніторингу” за можливими корупційними діями. Він здійснюється  спеціальними підрозділами освітньої поліції, відомством Державного контролера, що володіє незалежністю від міністерств і державних відомств, і громадськими організаціями типу "Відомства за соціальну чистоту". Ці організації досліджують можливі корупційні дії, а у разі їх виявлення інформують органи розслідування. В Ізраїлі, через значні соціальні пільги для державних службовців і безжального їх покарання при виявленні корупції, низова корупція практично відсутня. Доведених до суду університетських корупційних злочинів в Ізраїлі не більше 2%, проте, репутація людини, замішаної в корупційному скандалі, вкрай небажана</w:t>
      </w:r>
      <w:r w:rsidR="00B95C49" w:rsidRPr="007F339B">
        <w:rPr>
          <w:color w:val="000000"/>
          <w:spacing w:val="-3"/>
          <w:sz w:val="28"/>
          <w:szCs w:val="28"/>
          <w:lang w:val="uk-UA"/>
        </w:rPr>
        <w:t xml:space="preserve"> [</w:t>
      </w:r>
      <w:r w:rsidR="0078474A">
        <w:rPr>
          <w:rFonts w:cs="Times New Roman"/>
          <w:sz w:val="28"/>
          <w:szCs w:val="28"/>
          <w:lang w:val="uk-UA"/>
        </w:rPr>
        <w:t>1</w:t>
      </w:r>
      <w:r w:rsidR="00790F22">
        <w:rPr>
          <w:rFonts w:cs="Times New Roman"/>
          <w:sz w:val="28"/>
          <w:szCs w:val="28"/>
          <w:lang w:val="uk-UA"/>
        </w:rPr>
        <w:t>4</w:t>
      </w:r>
      <w:r w:rsidR="00B95C49">
        <w:rPr>
          <w:rFonts w:cs="Times New Roman"/>
          <w:sz w:val="28"/>
          <w:szCs w:val="28"/>
          <w:lang w:val="uk-UA"/>
        </w:rPr>
        <w:t>, с. 14</w:t>
      </w:r>
      <w:r w:rsidR="00B95C49" w:rsidRPr="000C2B1D">
        <w:rPr>
          <w:color w:val="000000"/>
          <w:spacing w:val="-3"/>
          <w:sz w:val="28"/>
          <w:szCs w:val="28"/>
        </w:rPr>
        <w:t>]</w:t>
      </w:r>
      <w:r w:rsidR="00B95C49">
        <w:rPr>
          <w:color w:val="000000"/>
          <w:spacing w:val="-3"/>
          <w:sz w:val="28"/>
          <w:szCs w:val="28"/>
          <w:lang w:val="uk-UA"/>
        </w:rPr>
        <w:t>.</w:t>
      </w:r>
    </w:p>
    <w:p w:rsidR="00B95C49" w:rsidRDefault="00B95C49" w:rsidP="00B95C49">
      <w:pPr>
        <w:pStyle w:val="Textbody"/>
        <w:widowControl/>
        <w:spacing w:line="360" w:lineRule="auto"/>
        <w:jc w:val="both"/>
      </w:pPr>
      <w:r>
        <w:rPr>
          <w:rStyle w:val="StrongEmphasis"/>
          <w:color w:val="000000"/>
          <w:spacing w:val="-3"/>
          <w:sz w:val="28"/>
          <w:szCs w:val="28"/>
          <w:lang w:val="uk-UA"/>
        </w:rPr>
        <w:tab/>
      </w:r>
      <w:r w:rsidRPr="00B95C49">
        <w:rPr>
          <w:rStyle w:val="StrongEmphasis"/>
          <w:b w:val="0"/>
          <w:i/>
          <w:color w:val="000000"/>
          <w:spacing w:val="-3"/>
          <w:sz w:val="28"/>
          <w:szCs w:val="28"/>
          <w:lang w:val="uk-UA"/>
        </w:rPr>
        <w:t>Великобританія.</w:t>
      </w:r>
      <w:r>
        <w:rPr>
          <w:color w:val="000000"/>
          <w:spacing w:val="-3"/>
          <w:sz w:val="28"/>
          <w:szCs w:val="28"/>
        </w:rPr>
        <w:t> </w:t>
      </w:r>
      <w:r>
        <w:rPr>
          <w:color w:val="000000"/>
          <w:spacing w:val="-3"/>
          <w:sz w:val="28"/>
          <w:szCs w:val="28"/>
          <w:lang w:val="uk-UA"/>
        </w:rPr>
        <w:t>Високі стандарти громадянської поведінки в Британії є результатом політичних і законодавчих заходів, моральних змін та ефективнішого соціального контролю за державними службовцями. Ця країна має найдавніші тра</w:t>
      </w:r>
      <w:r>
        <w:rPr>
          <w:color w:val="000000"/>
          <w:spacing w:val="-3"/>
          <w:sz w:val="28"/>
          <w:szCs w:val="28"/>
          <w:lang w:val="uk-UA"/>
        </w:rPr>
        <w:softHyphen/>
        <w:t>диції боротьби з корупцією. Система антикорупційних механізмів дії в рамках освіти тут врегульована на законодавчому рівні. Перший закон про корупцію в державних органах був прийнятий ще в 1889 році</w:t>
      </w:r>
      <w:r w:rsidR="00B617C4">
        <w:rPr>
          <w:color w:val="000000"/>
          <w:spacing w:val="-3"/>
          <w:sz w:val="28"/>
          <w:szCs w:val="28"/>
          <w:lang w:val="uk-UA"/>
        </w:rPr>
        <w:t xml:space="preserve"> </w:t>
      </w:r>
      <w:r w:rsidR="00B617C4" w:rsidRPr="00B617C4">
        <w:rPr>
          <w:sz w:val="28"/>
          <w:szCs w:val="28"/>
          <w:lang w:val="uk-UA"/>
        </w:rPr>
        <w:t>(</w:t>
      </w:r>
      <w:r w:rsidR="00B617C4" w:rsidRPr="00B617C4">
        <w:rPr>
          <w:sz w:val="28"/>
          <w:szCs w:val="28"/>
        </w:rPr>
        <w:t>UK</w:t>
      </w:r>
      <w:r w:rsidR="00B617C4" w:rsidRPr="00B617C4">
        <w:rPr>
          <w:sz w:val="28"/>
          <w:szCs w:val="28"/>
          <w:lang w:val="uk-UA"/>
        </w:rPr>
        <w:t xml:space="preserve"> </w:t>
      </w:r>
      <w:r w:rsidR="00B617C4" w:rsidRPr="00B617C4">
        <w:rPr>
          <w:sz w:val="28"/>
          <w:szCs w:val="28"/>
        </w:rPr>
        <w:t>Bribery</w:t>
      </w:r>
      <w:r w:rsidR="00B617C4" w:rsidRPr="00B617C4">
        <w:rPr>
          <w:sz w:val="28"/>
          <w:szCs w:val="28"/>
          <w:lang w:val="uk-UA"/>
        </w:rPr>
        <w:t xml:space="preserve"> </w:t>
      </w:r>
      <w:r w:rsidR="00B617C4" w:rsidRPr="00B617C4">
        <w:rPr>
          <w:sz w:val="28"/>
          <w:szCs w:val="28"/>
        </w:rPr>
        <w:t>Act</w:t>
      </w:r>
      <w:r w:rsidR="00B617C4" w:rsidRPr="00B617C4">
        <w:rPr>
          <w:sz w:val="28"/>
          <w:szCs w:val="28"/>
          <w:lang w:val="uk-UA"/>
        </w:rPr>
        <w:t xml:space="preserve"> 2010)</w:t>
      </w:r>
      <w:r w:rsidR="00B617C4">
        <w:rPr>
          <w:sz w:val="28"/>
          <w:szCs w:val="28"/>
          <w:lang w:val="uk-UA"/>
        </w:rPr>
        <w:t xml:space="preserve"> </w:t>
      </w:r>
      <w:r w:rsidR="00B617C4" w:rsidRPr="00D43B34">
        <w:rPr>
          <w:sz w:val="28"/>
          <w:szCs w:val="28"/>
          <w:lang w:val="uk-UA"/>
        </w:rPr>
        <w:t>[</w:t>
      </w:r>
      <w:r w:rsidR="00D43B34" w:rsidRPr="00D43B34">
        <w:rPr>
          <w:sz w:val="28"/>
          <w:szCs w:val="28"/>
        </w:rPr>
        <w:t>1</w:t>
      </w:r>
      <w:r w:rsidR="00B617C4" w:rsidRPr="00D43B34">
        <w:rPr>
          <w:sz w:val="28"/>
          <w:szCs w:val="28"/>
          <w:lang w:val="uk-UA"/>
        </w:rPr>
        <w:t>]</w:t>
      </w:r>
      <w:r w:rsidRPr="00D43B34">
        <w:rPr>
          <w:spacing w:val="-3"/>
          <w:sz w:val="28"/>
          <w:szCs w:val="28"/>
          <w:lang w:val="uk-UA"/>
        </w:rPr>
        <w:t>,</w:t>
      </w:r>
      <w:r>
        <w:rPr>
          <w:color w:val="000000"/>
          <w:spacing w:val="-3"/>
          <w:sz w:val="28"/>
          <w:szCs w:val="28"/>
          <w:lang w:val="uk-UA"/>
        </w:rPr>
        <w:t xml:space="preserve"> закони про попере</w:t>
      </w:r>
      <w:r>
        <w:rPr>
          <w:color w:val="000000"/>
          <w:spacing w:val="-3"/>
          <w:sz w:val="28"/>
          <w:szCs w:val="28"/>
          <w:lang w:val="uk-UA"/>
        </w:rPr>
        <w:softHyphen/>
        <w:t>дження корупції - в 1906 і 1916 роках були реакцією суспільства на по</w:t>
      </w:r>
      <w:r>
        <w:rPr>
          <w:color w:val="000000"/>
          <w:spacing w:val="-3"/>
          <w:sz w:val="28"/>
          <w:szCs w:val="28"/>
          <w:lang w:val="uk-UA"/>
        </w:rPr>
        <w:softHyphen/>
        <w:t>ширення цього соціально-політичного явища. На відміну від традицій</w:t>
      </w:r>
      <w:r>
        <w:rPr>
          <w:color w:val="000000"/>
          <w:spacing w:val="-3"/>
          <w:sz w:val="28"/>
          <w:szCs w:val="28"/>
          <w:lang w:val="uk-UA"/>
        </w:rPr>
        <w:softHyphen/>
        <w:t>них правових принципів, ці закони вимагають від посадових осіб дово</w:t>
      </w:r>
      <w:r>
        <w:rPr>
          <w:color w:val="000000"/>
          <w:spacing w:val="-3"/>
          <w:sz w:val="28"/>
          <w:szCs w:val="28"/>
          <w:lang w:val="uk-UA"/>
        </w:rPr>
        <w:softHyphen/>
        <w:t>дити свою невинність.</w:t>
      </w:r>
    </w:p>
    <w:p w:rsidR="00B95C49" w:rsidRPr="007F339B" w:rsidRDefault="00B95C49" w:rsidP="00B95C49">
      <w:pPr>
        <w:pStyle w:val="Textbody"/>
        <w:widowControl/>
        <w:spacing w:line="360" w:lineRule="auto"/>
        <w:jc w:val="both"/>
        <w:rPr>
          <w:lang w:val="uk-UA"/>
        </w:rPr>
      </w:pPr>
      <w:r>
        <w:rPr>
          <w:color w:val="000000"/>
          <w:spacing w:val="-3"/>
          <w:sz w:val="28"/>
          <w:szCs w:val="28"/>
          <w:lang w:val="uk-UA"/>
        </w:rPr>
        <w:tab/>
        <w:t>Друга особливість - це надзвичайно висока роль громадської думки, вона стежить за динамікою негативних явищ у суспільстві. Здебільшого громадські дебати точаться навколо питань, пов'язаних з купівлею університетських стипендій, моральним кліматом, хабарництвом, зловживаннями службовців місцевих органів влади, освітніх організацій різних типів тощо</w:t>
      </w:r>
      <w:r w:rsidRPr="007F339B">
        <w:rPr>
          <w:color w:val="000000"/>
          <w:spacing w:val="-3"/>
          <w:sz w:val="28"/>
          <w:szCs w:val="28"/>
          <w:lang w:val="uk-UA"/>
        </w:rPr>
        <w:t xml:space="preserve"> </w:t>
      </w:r>
      <w:r w:rsidRPr="0070309C">
        <w:rPr>
          <w:rFonts w:cs="Times New Roman"/>
          <w:spacing w:val="-3"/>
          <w:sz w:val="28"/>
          <w:szCs w:val="28"/>
          <w:lang w:val="uk-UA"/>
        </w:rPr>
        <w:t>[</w:t>
      </w:r>
      <w:r w:rsidR="0078474A">
        <w:rPr>
          <w:rFonts w:cs="Times New Roman"/>
          <w:sz w:val="28"/>
          <w:szCs w:val="28"/>
          <w:lang w:val="uk-UA"/>
        </w:rPr>
        <w:t>1</w:t>
      </w:r>
      <w:r w:rsidR="00790F22">
        <w:rPr>
          <w:rFonts w:cs="Times New Roman"/>
          <w:sz w:val="28"/>
          <w:szCs w:val="28"/>
          <w:lang w:val="uk-UA"/>
        </w:rPr>
        <w:t>1</w:t>
      </w:r>
      <w:r w:rsidRPr="0070309C">
        <w:rPr>
          <w:rFonts w:cs="Times New Roman"/>
          <w:spacing w:val="-3"/>
          <w:sz w:val="28"/>
          <w:szCs w:val="28"/>
          <w:lang w:val="uk-UA"/>
        </w:rPr>
        <w:t>].</w:t>
      </w:r>
    </w:p>
    <w:p w:rsidR="00B95C49" w:rsidRPr="001275B7" w:rsidRDefault="00B95C49" w:rsidP="00B95C49">
      <w:pPr>
        <w:pStyle w:val="Textbody"/>
        <w:widowControl/>
        <w:spacing w:line="360" w:lineRule="auto"/>
        <w:jc w:val="both"/>
        <w:rPr>
          <w:lang w:val="uk-UA"/>
        </w:rPr>
      </w:pPr>
      <w:r>
        <w:rPr>
          <w:rStyle w:val="StrongEmphasis"/>
          <w:color w:val="000000"/>
          <w:spacing w:val="-3"/>
          <w:sz w:val="28"/>
          <w:szCs w:val="28"/>
          <w:lang w:val="uk-UA"/>
        </w:rPr>
        <w:tab/>
      </w:r>
      <w:r w:rsidRPr="00B95C49">
        <w:rPr>
          <w:rStyle w:val="StrongEmphasis"/>
          <w:b w:val="0"/>
          <w:i/>
          <w:color w:val="000000"/>
          <w:spacing w:val="-3"/>
          <w:sz w:val="28"/>
          <w:szCs w:val="28"/>
          <w:lang w:val="uk-UA"/>
        </w:rPr>
        <w:t>Сінгапур.</w:t>
      </w:r>
      <w:r>
        <w:rPr>
          <w:color w:val="000000"/>
          <w:spacing w:val="-3"/>
          <w:sz w:val="28"/>
          <w:szCs w:val="28"/>
        </w:rPr>
        <w:t> </w:t>
      </w:r>
      <w:r>
        <w:rPr>
          <w:color w:val="000000"/>
          <w:spacing w:val="-3"/>
          <w:sz w:val="28"/>
          <w:szCs w:val="28"/>
          <w:lang w:val="uk-UA"/>
        </w:rPr>
        <w:t xml:space="preserve">Антикорупційна політика вражає своїми успіхами. Її центральною ланкою є постійно діючий спеціалізований орган по боротьбі з корупцією - Бюро </w:t>
      </w:r>
      <w:r w:rsidR="000960E3">
        <w:rPr>
          <w:color w:val="000000"/>
          <w:spacing w:val="-3"/>
          <w:sz w:val="28"/>
          <w:szCs w:val="28"/>
          <w:lang w:val="uk-UA"/>
        </w:rPr>
        <w:t>з</w:t>
      </w:r>
      <w:r>
        <w:rPr>
          <w:color w:val="000000"/>
          <w:spacing w:val="-3"/>
          <w:sz w:val="28"/>
          <w:szCs w:val="28"/>
          <w:lang w:val="uk-UA"/>
        </w:rPr>
        <w:t xml:space="preserve"> розслідуванн</w:t>
      </w:r>
      <w:r w:rsidR="000960E3">
        <w:rPr>
          <w:color w:val="000000"/>
          <w:spacing w:val="-3"/>
          <w:sz w:val="28"/>
          <w:szCs w:val="28"/>
          <w:lang w:val="uk-UA"/>
        </w:rPr>
        <w:t>я</w:t>
      </w:r>
      <w:r>
        <w:rPr>
          <w:color w:val="000000"/>
          <w:spacing w:val="-3"/>
          <w:sz w:val="28"/>
          <w:szCs w:val="28"/>
          <w:lang w:val="uk-UA"/>
        </w:rPr>
        <w:t xml:space="preserve"> випадків корупції, яке володіє політичною і функціональною самостійністю і має у своєму складі безліч підрозділів, у тому числі й освітянський</w:t>
      </w:r>
      <w:r w:rsidR="00847A5F" w:rsidRPr="00847A5F">
        <w:rPr>
          <w:color w:val="000000"/>
          <w:spacing w:val="-3"/>
          <w:sz w:val="28"/>
          <w:szCs w:val="28"/>
          <w:lang w:val="uk-UA"/>
        </w:rPr>
        <w:t xml:space="preserve"> </w:t>
      </w:r>
      <w:r w:rsidR="00847A5F" w:rsidRPr="00847A5F">
        <w:rPr>
          <w:color w:val="000000"/>
          <w:spacing w:val="-3"/>
          <w:sz w:val="28"/>
          <w:szCs w:val="28"/>
          <w:lang w:val="uk-UA"/>
        </w:rPr>
        <w:lastRenderedPageBreak/>
        <w:t>[</w:t>
      </w:r>
      <w:r w:rsidR="0078474A">
        <w:rPr>
          <w:sz w:val="28"/>
          <w:szCs w:val="28"/>
          <w:lang w:val="uk-UA"/>
        </w:rPr>
        <w:t>9</w:t>
      </w:r>
      <w:r w:rsidR="00847A5F" w:rsidRPr="00847A5F">
        <w:rPr>
          <w:color w:val="000000"/>
          <w:spacing w:val="-3"/>
          <w:sz w:val="28"/>
          <w:szCs w:val="28"/>
          <w:lang w:val="uk-UA"/>
        </w:rPr>
        <w:t>]</w:t>
      </w:r>
      <w:r>
        <w:rPr>
          <w:color w:val="000000"/>
          <w:spacing w:val="-3"/>
          <w:sz w:val="28"/>
          <w:szCs w:val="28"/>
          <w:lang w:val="uk-UA"/>
        </w:rPr>
        <w:t>. Цей незалежний орган розслідує і прагне запобігати випадкам корупції в державному секторі Сінгапура. Він перевіряє випадки зловживань своїм професійним становищем серед працівників усіх ланок освіти і повідомляє про них відповідні органи для вживання необхідних заходів. А також вивчає методи роботи потенційно схильних до корупції закладів вищої освіти з метою виявлення можливих недоліків у системі управління та у випадку необхідності рекомендує вжити відповідних заходів главам цих відділів.</w:t>
      </w:r>
    </w:p>
    <w:p w:rsidR="00B95C49" w:rsidRPr="0070309C" w:rsidRDefault="00B95C49" w:rsidP="00B95C49">
      <w:pPr>
        <w:pStyle w:val="Textbody"/>
        <w:widowControl/>
        <w:spacing w:before="144" w:after="144" w:line="360" w:lineRule="auto"/>
        <w:jc w:val="both"/>
        <w:rPr>
          <w:rFonts w:ascii="Trebuchet MS" w:hAnsi="Trebuchet MS"/>
          <w:color w:val="333333"/>
          <w:sz w:val="15"/>
          <w:lang w:val="uk-UA"/>
        </w:rPr>
      </w:pPr>
      <w:r>
        <w:rPr>
          <w:color w:val="000000"/>
          <w:spacing w:val="-3"/>
          <w:sz w:val="28"/>
          <w:szCs w:val="28"/>
          <w:lang w:val="uk-UA"/>
        </w:rPr>
        <w:tab/>
        <w:t>Головна ідея антикорупційної політики в освіті Сінгапура полягає в "прагненні мінімізувати або виключити умови, що створюють як стимул, так і можливість особи здійснення корумпованих дій"</w:t>
      </w:r>
      <w:r w:rsidRPr="007F339B">
        <w:rPr>
          <w:color w:val="000000"/>
          <w:spacing w:val="-3"/>
          <w:sz w:val="28"/>
          <w:szCs w:val="28"/>
          <w:lang w:val="uk-UA"/>
        </w:rPr>
        <w:t xml:space="preserve"> [</w:t>
      </w:r>
      <w:r w:rsidR="0078474A">
        <w:rPr>
          <w:rFonts w:cs="Times New Roman"/>
          <w:sz w:val="28"/>
          <w:szCs w:val="28"/>
          <w:lang w:val="uk-UA"/>
        </w:rPr>
        <w:t>1</w:t>
      </w:r>
      <w:r w:rsidR="00790F22">
        <w:rPr>
          <w:rFonts w:cs="Times New Roman"/>
          <w:sz w:val="28"/>
          <w:szCs w:val="28"/>
          <w:lang w:val="uk-UA"/>
        </w:rPr>
        <w:t>5</w:t>
      </w:r>
      <w:r w:rsidRPr="0070309C">
        <w:rPr>
          <w:rFonts w:cs="Times New Roman"/>
          <w:spacing w:val="-3"/>
          <w:sz w:val="28"/>
          <w:szCs w:val="28"/>
          <w:lang w:val="uk-UA"/>
        </w:rPr>
        <w:t>].</w:t>
      </w:r>
      <w:r>
        <w:rPr>
          <w:color w:val="000000"/>
          <w:spacing w:val="-3"/>
          <w:sz w:val="28"/>
          <w:szCs w:val="28"/>
          <w:lang w:val="uk-UA"/>
        </w:rPr>
        <w:t xml:space="preserve"> </w:t>
      </w:r>
    </w:p>
    <w:p w:rsidR="00B95C49" w:rsidRPr="001275B7" w:rsidRDefault="00B95C49" w:rsidP="00B95C49">
      <w:pPr>
        <w:pStyle w:val="Textbody"/>
        <w:widowControl/>
        <w:spacing w:line="360" w:lineRule="auto"/>
        <w:jc w:val="both"/>
        <w:rPr>
          <w:lang w:val="uk-UA"/>
        </w:rPr>
      </w:pPr>
      <w:r w:rsidRPr="0070309C">
        <w:rPr>
          <w:color w:val="000000"/>
          <w:spacing w:val="-3"/>
          <w:sz w:val="28"/>
          <w:szCs w:val="28"/>
          <w:lang w:val="uk-UA"/>
        </w:rPr>
        <w:tab/>
      </w:r>
      <w:r>
        <w:rPr>
          <w:color w:val="000000"/>
          <w:spacing w:val="-3"/>
          <w:sz w:val="28"/>
          <w:szCs w:val="28"/>
          <w:lang w:val="uk-UA"/>
        </w:rPr>
        <w:t>Це досягається за рахунок цілого ряду антикорупційних принципів, зокрема:</w:t>
      </w:r>
    </w:p>
    <w:p w:rsidR="00B95C49" w:rsidRPr="001275B7" w:rsidRDefault="00B95C49" w:rsidP="00B95C49">
      <w:pPr>
        <w:pStyle w:val="Textbody"/>
        <w:widowControl/>
        <w:spacing w:line="360" w:lineRule="auto"/>
        <w:jc w:val="both"/>
        <w:rPr>
          <w:lang w:val="uk-UA"/>
        </w:rPr>
      </w:pPr>
      <w:r>
        <w:rPr>
          <w:color w:val="000000"/>
          <w:spacing w:val="-3"/>
          <w:sz w:val="28"/>
          <w:szCs w:val="28"/>
          <w:lang w:val="uk-UA"/>
        </w:rPr>
        <w:tab/>
      </w:r>
      <w:r>
        <w:rPr>
          <w:color w:val="000000"/>
          <w:spacing w:val="-3"/>
          <w:sz w:val="28"/>
          <w:szCs w:val="28"/>
          <w:lang w:val="uk-UA"/>
        </w:rPr>
        <w:tab/>
        <w:t>1) оплата праці працівників освіти згідно формулі, прив'язаній до середньої заробітної платні успішно працюючих в приватному секторі осіб;</w:t>
      </w:r>
    </w:p>
    <w:p w:rsidR="00B95C49" w:rsidRPr="001275B7" w:rsidRDefault="00B95C49" w:rsidP="00B95C49">
      <w:pPr>
        <w:pStyle w:val="Textbody"/>
        <w:widowControl/>
        <w:spacing w:line="360" w:lineRule="auto"/>
        <w:jc w:val="both"/>
        <w:rPr>
          <w:lang w:val="uk-UA"/>
        </w:rPr>
      </w:pPr>
      <w:r>
        <w:rPr>
          <w:color w:val="000000"/>
          <w:spacing w:val="-3"/>
          <w:sz w:val="28"/>
          <w:szCs w:val="28"/>
          <w:lang w:val="uk-UA"/>
        </w:rPr>
        <w:tab/>
      </w:r>
      <w:r>
        <w:rPr>
          <w:color w:val="000000"/>
          <w:spacing w:val="-3"/>
          <w:sz w:val="28"/>
          <w:szCs w:val="28"/>
          <w:lang w:val="uk-UA"/>
        </w:rPr>
        <w:tab/>
        <w:t>2) контрольована щорічна звітність викладачів про їх майно, активи і борги; прокурор має право перевіряти будь-які банківські і розрахункові рахунки осіб, підозрюваних в порушенні Акту про запобігання корупції;</w:t>
      </w:r>
    </w:p>
    <w:p w:rsidR="00B95C49" w:rsidRDefault="00B95C49" w:rsidP="00B95C49">
      <w:pPr>
        <w:pStyle w:val="Textbody"/>
        <w:widowControl/>
        <w:spacing w:line="360" w:lineRule="auto"/>
        <w:jc w:val="both"/>
      </w:pPr>
      <w:r>
        <w:rPr>
          <w:color w:val="000000"/>
          <w:spacing w:val="-3"/>
          <w:sz w:val="28"/>
          <w:szCs w:val="28"/>
          <w:lang w:val="uk-UA"/>
        </w:rPr>
        <w:tab/>
      </w:r>
      <w:r>
        <w:rPr>
          <w:color w:val="000000"/>
          <w:spacing w:val="-3"/>
          <w:sz w:val="28"/>
          <w:szCs w:val="28"/>
          <w:lang w:val="uk-UA"/>
        </w:rPr>
        <w:tab/>
        <w:t xml:space="preserve">3) велика суворість в справах про корупцію саме відносно керівників </w:t>
      </w:r>
      <w:r w:rsidR="00424F54">
        <w:rPr>
          <w:color w:val="000000"/>
          <w:spacing w:val="-3"/>
          <w:sz w:val="28"/>
          <w:szCs w:val="28"/>
          <w:lang w:val="uk-UA"/>
        </w:rPr>
        <w:t>закладів вищої освіти</w:t>
      </w:r>
      <w:r>
        <w:rPr>
          <w:color w:val="000000"/>
          <w:spacing w:val="-3"/>
          <w:sz w:val="28"/>
          <w:szCs w:val="28"/>
          <w:lang w:val="uk-UA"/>
        </w:rPr>
        <w:t xml:space="preserve"> для підтримки морального авторитету непідкупності освіти;</w:t>
      </w:r>
    </w:p>
    <w:p w:rsidR="00B95C49" w:rsidRPr="001275B7" w:rsidRDefault="00B95C49" w:rsidP="00B95C49">
      <w:pPr>
        <w:pStyle w:val="Textbody"/>
        <w:widowControl/>
        <w:spacing w:line="360" w:lineRule="auto"/>
        <w:jc w:val="both"/>
        <w:rPr>
          <w:lang w:val="uk-UA"/>
        </w:rPr>
      </w:pPr>
      <w:r>
        <w:rPr>
          <w:color w:val="000000"/>
          <w:spacing w:val="-3"/>
          <w:sz w:val="28"/>
          <w:szCs w:val="28"/>
          <w:lang w:val="uk-UA"/>
        </w:rPr>
        <w:tab/>
      </w:r>
      <w:r>
        <w:rPr>
          <w:color w:val="000000"/>
          <w:spacing w:val="-3"/>
          <w:sz w:val="28"/>
          <w:szCs w:val="28"/>
          <w:lang w:val="uk-UA"/>
        </w:rPr>
        <w:tab/>
        <w:t xml:space="preserve">4) ліквідація зайвих адміністративних бар'єрів для розвитку і фінансування освіти </w:t>
      </w:r>
      <w:r w:rsidRPr="0029644A">
        <w:rPr>
          <w:color w:val="000000"/>
          <w:spacing w:val="-3"/>
          <w:sz w:val="28"/>
          <w:szCs w:val="28"/>
          <w:lang w:val="uk-UA"/>
        </w:rPr>
        <w:t>[</w:t>
      </w:r>
      <w:r w:rsidR="0078474A">
        <w:rPr>
          <w:color w:val="000000"/>
          <w:spacing w:val="-3"/>
          <w:sz w:val="28"/>
          <w:szCs w:val="28"/>
          <w:lang w:val="uk-UA"/>
        </w:rPr>
        <w:t>6</w:t>
      </w:r>
      <w:r w:rsidRPr="0029644A">
        <w:rPr>
          <w:color w:val="000000"/>
          <w:spacing w:val="-3"/>
          <w:sz w:val="28"/>
          <w:szCs w:val="28"/>
          <w:lang w:val="uk-UA"/>
        </w:rPr>
        <w:t>]</w:t>
      </w:r>
      <w:r>
        <w:rPr>
          <w:color w:val="000000"/>
          <w:spacing w:val="-3"/>
          <w:sz w:val="28"/>
          <w:szCs w:val="28"/>
          <w:lang w:val="uk-UA"/>
        </w:rPr>
        <w:t>.</w:t>
      </w:r>
    </w:p>
    <w:p w:rsidR="00B95C49" w:rsidRDefault="00B95C49" w:rsidP="00B95C49">
      <w:pPr>
        <w:pStyle w:val="Textbody"/>
        <w:widowControl/>
        <w:spacing w:line="360" w:lineRule="auto"/>
        <w:jc w:val="both"/>
      </w:pPr>
      <w:r>
        <w:rPr>
          <w:rStyle w:val="StrongEmphasis"/>
          <w:color w:val="000000"/>
          <w:spacing w:val="-3"/>
          <w:sz w:val="28"/>
          <w:szCs w:val="28"/>
          <w:lang w:val="uk-UA"/>
        </w:rPr>
        <w:tab/>
      </w:r>
      <w:r>
        <w:rPr>
          <w:rStyle w:val="StrongEmphasis"/>
          <w:color w:val="000000"/>
          <w:spacing w:val="-3"/>
          <w:sz w:val="28"/>
          <w:szCs w:val="28"/>
          <w:lang w:val="uk-UA"/>
        </w:rPr>
        <w:tab/>
      </w:r>
      <w:r w:rsidRPr="00B95C49">
        <w:rPr>
          <w:rStyle w:val="StrongEmphasis"/>
          <w:b w:val="0"/>
          <w:i/>
          <w:color w:val="000000"/>
          <w:spacing w:val="-3"/>
          <w:sz w:val="28"/>
          <w:szCs w:val="28"/>
          <w:lang w:val="uk-UA"/>
        </w:rPr>
        <w:t>Японський</w:t>
      </w:r>
      <w:r>
        <w:rPr>
          <w:color w:val="000000"/>
          <w:spacing w:val="-3"/>
          <w:sz w:val="28"/>
          <w:szCs w:val="28"/>
        </w:rPr>
        <w:t> </w:t>
      </w:r>
      <w:r>
        <w:rPr>
          <w:color w:val="000000"/>
          <w:spacing w:val="-3"/>
          <w:sz w:val="28"/>
          <w:szCs w:val="28"/>
          <w:lang w:val="uk-UA"/>
        </w:rPr>
        <w:t>досвід боротьби з корупцією в системі освіти доводить, що відсутність єдиного кодифікованого акту, направленого на боротьбу з корупцією саме в цій галузі, не перешкоджає ефективному вирішенню проблеми. Норми антикорупційного характеру містяться в багатьох національних законах.</w:t>
      </w:r>
    </w:p>
    <w:p w:rsidR="00B95C49" w:rsidRDefault="00B95C49" w:rsidP="00B95C49">
      <w:pPr>
        <w:pStyle w:val="Textbody"/>
        <w:widowControl/>
        <w:spacing w:line="360" w:lineRule="auto"/>
        <w:jc w:val="both"/>
        <w:rPr>
          <w:color w:val="000000"/>
          <w:spacing w:val="-3"/>
          <w:sz w:val="28"/>
          <w:szCs w:val="28"/>
          <w:lang w:val="uk-UA"/>
        </w:rPr>
      </w:pPr>
      <w:r>
        <w:rPr>
          <w:color w:val="000000"/>
          <w:spacing w:val="-3"/>
          <w:sz w:val="28"/>
          <w:szCs w:val="28"/>
          <w:lang w:val="uk-UA"/>
        </w:rPr>
        <w:tab/>
        <w:t xml:space="preserve">Особливе значення японське законодавство надає заборонам відносно керівного апарату усіх типів закладів освіти. Вони, зокрема, торкаються численних </w:t>
      </w:r>
      <w:r>
        <w:rPr>
          <w:color w:val="000000"/>
          <w:spacing w:val="-3"/>
          <w:sz w:val="28"/>
          <w:szCs w:val="28"/>
          <w:lang w:val="uk-UA"/>
        </w:rPr>
        <w:lastRenderedPageBreak/>
        <w:t xml:space="preserve">заходів, які нейтралізують японського освітянина відносно приватного бізнесу як під час роботи у </w:t>
      </w:r>
      <w:r w:rsidR="000C4EB1">
        <w:rPr>
          <w:color w:val="000000"/>
          <w:spacing w:val="-3"/>
          <w:sz w:val="28"/>
          <w:szCs w:val="28"/>
          <w:lang w:val="uk-UA"/>
        </w:rPr>
        <w:t>закладах вищої освіти</w:t>
      </w:r>
      <w:r>
        <w:rPr>
          <w:color w:val="000000"/>
          <w:spacing w:val="-3"/>
          <w:sz w:val="28"/>
          <w:szCs w:val="28"/>
          <w:lang w:val="uk-UA"/>
        </w:rPr>
        <w:t>, так і після звільнення.</w:t>
      </w:r>
    </w:p>
    <w:p w:rsidR="00B95C49" w:rsidRPr="00DB47B5" w:rsidRDefault="00B95C49" w:rsidP="00B95C49">
      <w:pPr>
        <w:pStyle w:val="Textbody"/>
        <w:widowControl/>
        <w:spacing w:before="144" w:after="144" w:line="360" w:lineRule="auto"/>
        <w:jc w:val="both"/>
        <w:rPr>
          <w:rFonts w:ascii="Trebuchet MS" w:hAnsi="Trebuchet MS"/>
          <w:color w:val="333333"/>
          <w:sz w:val="15"/>
          <w:lang w:val="uk-UA"/>
        </w:rPr>
      </w:pPr>
      <w:r>
        <w:rPr>
          <w:color w:val="000000"/>
          <w:spacing w:val="-3"/>
          <w:sz w:val="28"/>
          <w:szCs w:val="28"/>
          <w:lang w:val="uk-UA"/>
        </w:rPr>
        <w:tab/>
        <w:t>В Японії, як і в багатьох країнах, одним з найголовніших напрямів боротьби з корупцією є кадрова політика. Японським педагогам, якщо вони навіть не мають наукового ступеня і досвіду роботи, гарантована гідна оплата праці. Велику увагу японський законодавець приділяє їх етичній поведінці. Так, з квітня 2000р. в країні діє Закон “Про етику працівників освіти”,  так само затверджені урядовим указом етичні правила і норми адміністративних покарань за їх порушення</w:t>
      </w:r>
      <w:r w:rsidRPr="007F339B">
        <w:rPr>
          <w:color w:val="000000"/>
          <w:spacing w:val="-3"/>
          <w:sz w:val="28"/>
          <w:szCs w:val="28"/>
          <w:lang w:val="uk-UA"/>
        </w:rPr>
        <w:t xml:space="preserve"> </w:t>
      </w:r>
      <w:r w:rsidRPr="0070309C">
        <w:rPr>
          <w:rFonts w:cs="Times New Roman"/>
          <w:spacing w:val="-3"/>
          <w:sz w:val="28"/>
          <w:szCs w:val="28"/>
          <w:lang w:val="uk-UA"/>
        </w:rPr>
        <w:t>[</w:t>
      </w:r>
      <w:r w:rsidR="0078474A">
        <w:rPr>
          <w:sz w:val="28"/>
          <w:szCs w:val="28"/>
          <w:lang w:val="uk-UA"/>
        </w:rPr>
        <w:t>8</w:t>
      </w:r>
      <w:r w:rsidRPr="00DB47B5">
        <w:rPr>
          <w:rFonts w:cs="Times New Roman"/>
          <w:spacing w:val="-3"/>
          <w:sz w:val="28"/>
          <w:szCs w:val="28"/>
          <w:lang w:val="uk-UA"/>
        </w:rPr>
        <w:t>]</w:t>
      </w:r>
      <w:r w:rsidRPr="0070309C">
        <w:rPr>
          <w:rFonts w:cs="Times New Roman"/>
          <w:spacing w:val="-3"/>
          <w:sz w:val="28"/>
          <w:szCs w:val="28"/>
          <w:lang w:val="uk-UA"/>
        </w:rPr>
        <w:t>.</w:t>
      </w:r>
    </w:p>
    <w:p w:rsidR="00B95C49" w:rsidRPr="00B617C4" w:rsidRDefault="00B95C49" w:rsidP="00B95C49">
      <w:pPr>
        <w:pStyle w:val="Textbody"/>
        <w:widowControl/>
        <w:spacing w:before="144" w:after="144" w:line="360" w:lineRule="auto"/>
        <w:jc w:val="both"/>
        <w:rPr>
          <w:rFonts w:ascii="Trebuchet MS" w:hAnsi="Trebuchet MS"/>
          <w:color w:val="333333"/>
          <w:sz w:val="15"/>
          <w:lang w:val="uk-UA"/>
        </w:rPr>
      </w:pPr>
      <w:r>
        <w:rPr>
          <w:rStyle w:val="StrongEmphasis"/>
          <w:color w:val="000000"/>
          <w:spacing w:val="-3"/>
          <w:sz w:val="28"/>
          <w:szCs w:val="28"/>
          <w:lang w:val="uk-UA"/>
        </w:rPr>
        <w:tab/>
      </w:r>
      <w:r w:rsidRPr="00A07468">
        <w:rPr>
          <w:rStyle w:val="StrongEmphasis"/>
          <w:b w:val="0"/>
          <w:i/>
          <w:color w:val="000000"/>
          <w:spacing w:val="-3"/>
          <w:sz w:val="28"/>
          <w:szCs w:val="28"/>
          <w:lang w:val="uk-UA"/>
        </w:rPr>
        <w:t>США</w:t>
      </w:r>
      <w:r w:rsidRPr="00A07468">
        <w:rPr>
          <w:b/>
          <w:i/>
          <w:color w:val="000000"/>
          <w:spacing w:val="-3"/>
          <w:sz w:val="28"/>
          <w:szCs w:val="28"/>
          <w:lang w:val="uk-UA"/>
        </w:rPr>
        <w:t>.</w:t>
      </w:r>
      <w:r>
        <w:rPr>
          <w:color w:val="000000"/>
          <w:spacing w:val="-3"/>
          <w:sz w:val="28"/>
          <w:szCs w:val="28"/>
          <w:lang w:val="uk-UA"/>
        </w:rPr>
        <w:t xml:space="preserve"> Накопичено практично найбільший досвід боротьби з корупцією.</w:t>
      </w:r>
      <w:r>
        <w:rPr>
          <w:lang w:val="uk-UA"/>
        </w:rPr>
        <w:t xml:space="preserve"> </w:t>
      </w:r>
      <w:r>
        <w:rPr>
          <w:color w:val="000000"/>
          <w:spacing w:val="-3"/>
          <w:sz w:val="28"/>
          <w:szCs w:val="28"/>
          <w:lang w:val="uk-UA"/>
        </w:rPr>
        <w:t>В законодавстві США поняття корупції посадовців визначено достатньо широко. Воно включає ряд протиправних діянь, передбачених в основному в чотирьох главах розділу 18 Зводу Законів: 1) “Хабарництво, нечесні доходи і зловживання своїм положенням публічними посадовцями”; 2) “Посадовці і службовці по найму”;                   3) “Здирство і погрози”; 4) “Вибори і політична діяльність”</w:t>
      </w:r>
      <w:r w:rsidRPr="007F339B">
        <w:rPr>
          <w:color w:val="000000"/>
          <w:spacing w:val="-3"/>
          <w:sz w:val="28"/>
          <w:szCs w:val="28"/>
          <w:lang w:val="uk-UA"/>
        </w:rPr>
        <w:t xml:space="preserve"> </w:t>
      </w:r>
      <w:r w:rsidRPr="0070309C">
        <w:rPr>
          <w:rFonts w:cs="Times New Roman"/>
          <w:spacing w:val="-3"/>
          <w:sz w:val="28"/>
          <w:szCs w:val="28"/>
          <w:lang w:val="uk-UA"/>
        </w:rPr>
        <w:t>[</w:t>
      </w:r>
      <w:r w:rsidR="0078474A">
        <w:rPr>
          <w:rFonts w:cs="Times New Roman"/>
          <w:sz w:val="28"/>
          <w:szCs w:val="28"/>
          <w:lang w:val="uk-UA"/>
        </w:rPr>
        <w:t>1</w:t>
      </w:r>
      <w:r w:rsidR="00790F22">
        <w:rPr>
          <w:rFonts w:cs="Times New Roman"/>
          <w:sz w:val="28"/>
          <w:szCs w:val="28"/>
          <w:lang w:val="uk-UA"/>
        </w:rPr>
        <w:t>6</w:t>
      </w:r>
      <w:r w:rsidRPr="0070309C">
        <w:rPr>
          <w:rFonts w:cs="Times New Roman"/>
          <w:sz w:val="28"/>
          <w:szCs w:val="28"/>
          <w:lang w:val="uk-UA"/>
        </w:rPr>
        <w:t>, с. 17</w:t>
      </w:r>
      <w:r w:rsidRPr="0070309C">
        <w:rPr>
          <w:rFonts w:cs="Times New Roman"/>
          <w:spacing w:val="-3"/>
          <w:sz w:val="28"/>
          <w:szCs w:val="28"/>
          <w:lang w:val="uk-UA"/>
        </w:rPr>
        <w:t>].</w:t>
      </w:r>
      <w:r w:rsidRPr="007F339B">
        <w:rPr>
          <w:color w:val="00B050"/>
          <w:spacing w:val="-3"/>
          <w:sz w:val="28"/>
          <w:szCs w:val="28"/>
          <w:lang w:val="uk-UA"/>
        </w:rPr>
        <w:t xml:space="preserve"> </w:t>
      </w:r>
      <w:r>
        <w:rPr>
          <w:color w:val="000000"/>
          <w:spacing w:val="-3"/>
          <w:sz w:val="28"/>
          <w:szCs w:val="28"/>
          <w:lang w:val="uk-UA"/>
        </w:rPr>
        <w:t xml:space="preserve">Як бачимо, </w:t>
      </w:r>
      <w:r w:rsidR="00E8617C">
        <w:rPr>
          <w:color w:val="000000"/>
          <w:spacing w:val="-3"/>
          <w:sz w:val="28"/>
          <w:szCs w:val="28"/>
          <w:lang w:val="uk-UA"/>
        </w:rPr>
        <w:t>три</w:t>
      </w:r>
      <w:r>
        <w:rPr>
          <w:color w:val="000000"/>
          <w:spacing w:val="-3"/>
          <w:sz w:val="28"/>
          <w:szCs w:val="28"/>
          <w:lang w:val="uk-UA"/>
        </w:rPr>
        <w:t xml:space="preserve"> із чотирьох глав цього Зводу вміщує і систему освіти.</w:t>
      </w:r>
      <w:r w:rsidR="00B617C4" w:rsidRPr="00B617C4">
        <w:rPr>
          <w:color w:val="000000"/>
          <w:spacing w:val="-3"/>
          <w:sz w:val="28"/>
          <w:szCs w:val="28"/>
        </w:rPr>
        <w:t xml:space="preserve"> </w:t>
      </w:r>
      <w:r w:rsidR="00B617C4">
        <w:rPr>
          <w:color w:val="000000"/>
          <w:spacing w:val="-3"/>
          <w:sz w:val="28"/>
          <w:szCs w:val="28"/>
          <w:lang w:val="uk-UA"/>
        </w:rPr>
        <w:t>Крім того, законодавство США сприяє викоріненню проявів ознак корупції не лише у своїй державі, але й в усьому світі, що підтверджується прийняттям Закону США «Про боротьбу з практикою корупції за кордоном</w:t>
      </w:r>
      <w:r w:rsidR="00B617C4" w:rsidRPr="00D43B34">
        <w:rPr>
          <w:spacing w:val="-3"/>
          <w:sz w:val="28"/>
          <w:szCs w:val="28"/>
          <w:lang w:val="uk-UA"/>
        </w:rPr>
        <w:t>»</w:t>
      </w:r>
      <w:r w:rsidR="00B617C4" w:rsidRPr="00D43B34">
        <w:rPr>
          <w:spacing w:val="-3"/>
          <w:sz w:val="28"/>
          <w:szCs w:val="28"/>
        </w:rPr>
        <w:t xml:space="preserve"> [</w:t>
      </w:r>
      <w:r w:rsidR="0078474A">
        <w:rPr>
          <w:sz w:val="28"/>
          <w:szCs w:val="28"/>
          <w:lang w:val="uk-UA"/>
        </w:rPr>
        <w:t>1</w:t>
      </w:r>
      <w:r w:rsidR="00790F22">
        <w:rPr>
          <w:sz w:val="28"/>
          <w:szCs w:val="28"/>
          <w:lang w:val="uk-UA"/>
        </w:rPr>
        <w:t>3</w:t>
      </w:r>
      <w:r w:rsidR="00B617C4" w:rsidRPr="00D43B34">
        <w:rPr>
          <w:spacing w:val="-3"/>
          <w:sz w:val="28"/>
          <w:szCs w:val="28"/>
        </w:rPr>
        <w:t>]</w:t>
      </w:r>
      <w:r w:rsidR="00B617C4" w:rsidRPr="00D43B34">
        <w:rPr>
          <w:spacing w:val="-3"/>
          <w:sz w:val="28"/>
          <w:szCs w:val="28"/>
          <w:lang w:val="uk-UA"/>
        </w:rPr>
        <w:t>.</w:t>
      </w:r>
    </w:p>
    <w:p w:rsidR="00B95C49" w:rsidRPr="00940501" w:rsidRDefault="00B95C49" w:rsidP="00B95C49">
      <w:pPr>
        <w:pStyle w:val="Textbody"/>
        <w:widowControl/>
        <w:spacing w:line="360" w:lineRule="auto"/>
        <w:jc w:val="both"/>
        <w:rPr>
          <w:lang w:val="uk-UA"/>
        </w:rPr>
      </w:pPr>
      <w:r>
        <w:rPr>
          <w:color w:val="000000"/>
          <w:spacing w:val="-3"/>
          <w:sz w:val="28"/>
          <w:szCs w:val="28"/>
          <w:lang w:val="uk-UA"/>
        </w:rPr>
        <w:tab/>
        <w:t xml:space="preserve">Кримінальному переслідуванню за хабарництво в США піддаються не тільки ті, хто одержує хабарі, але і ті, хто їх дає.  Тобто, здобувачі вищої освіти або їх батьки, що зважилися на такий злочин, підлягаються негайному адміністративному покаранню (штраф та відрахування з закладу вищої освіти) у разі наявності доказів або </w:t>
      </w:r>
      <w:r w:rsidRPr="00D43B34">
        <w:rPr>
          <w:spacing w:val="-3"/>
          <w:sz w:val="28"/>
          <w:szCs w:val="28"/>
          <w:lang w:val="uk-UA"/>
        </w:rPr>
        <w:t>свідків</w:t>
      </w:r>
      <w:r w:rsidR="00A7463D" w:rsidRPr="00D43B34">
        <w:rPr>
          <w:spacing w:val="-3"/>
          <w:sz w:val="28"/>
          <w:szCs w:val="28"/>
          <w:lang w:val="uk-UA"/>
        </w:rPr>
        <w:t xml:space="preserve"> [</w:t>
      </w:r>
      <w:r w:rsidR="0078474A">
        <w:rPr>
          <w:sz w:val="28"/>
          <w:szCs w:val="28"/>
          <w:lang w:val="uk-UA"/>
        </w:rPr>
        <w:t>7</w:t>
      </w:r>
      <w:r w:rsidR="00A7463D" w:rsidRPr="00D43B34">
        <w:rPr>
          <w:spacing w:val="-3"/>
          <w:sz w:val="28"/>
          <w:szCs w:val="28"/>
          <w:lang w:val="uk-UA"/>
        </w:rPr>
        <w:t>]</w:t>
      </w:r>
      <w:r w:rsidRPr="00D43B34">
        <w:rPr>
          <w:spacing w:val="-3"/>
          <w:sz w:val="28"/>
          <w:szCs w:val="28"/>
          <w:lang w:val="uk-UA"/>
        </w:rPr>
        <w:t>.</w:t>
      </w:r>
    </w:p>
    <w:p w:rsidR="00B95C49" w:rsidRPr="007F339B" w:rsidRDefault="00B95C49" w:rsidP="00B95C49">
      <w:pPr>
        <w:pStyle w:val="Textbody"/>
        <w:widowControl/>
        <w:spacing w:before="144" w:after="144" w:line="360" w:lineRule="auto"/>
        <w:jc w:val="both"/>
        <w:rPr>
          <w:rFonts w:ascii="Trebuchet MS" w:hAnsi="Trebuchet MS"/>
          <w:color w:val="333333"/>
          <w:sz w:val="15"/>
          <w:lang w:val="uk-UA"/>
        </w:rPr>
      </w:pPr>
      <w:r>
        <w:rPr>
          <w:color w:val="000000"/>
          <w:spacing w:val="-3"/>
          <w:sz w:val="28"/>
          <w:szCs w:val="28"/>
          <w:lang w:val="uk-UA"/>
        </w:rPr>
        <w:tab/>
        <w:t>Яскравим прикладом "культури прозорості" є </w:t>
      </w:r>
      <w:r w:rsidRPr="00B95C49">
        <w:rPr>
          <w:rStyle w:val="StrongEmphasis"/>
          <w:b w:val="0"/>
          <w:i/>
          <w:color w:val="000000"/>
          <w:spacing w:val="-3"/>
          <w:sz w:val="28"/>
          <w:szCs w:val="28"/>
          <w:lang w:val="uk-UA"/>
        </w:rPr>
        <w:t>Південна Корея</w:t>
      </w:r>
      <w:r>
        <w:rPr>
          <w:color w:val="000000"/>
          <w:spacing w:val="-3"/>
          <w:sz w:val="28"/>
          <w:szCs w:val="28"/>
          <w:lang w:val="uk-UA"/>
        </w:rPr>
        <w:t>. Так з 1999 р. в Сеулі діє програма “OPEN” – система контролю за розглядом заяв громадян чиновниками міської адміністрації, яка викликала справжню сенсацію серед національних антикорупційних програм</w:t>
      </w:r>
      <w:r w:rsidRPr="007F339B">
        <w:rPr>
          <w:color w:val="000000"/>
          <w:spacing w:val="-3"/>
          <w:sz w:val="28"/>
          <w:szCs w:val="28"/>
          <w:lang w:val="uk-UA"/>
        </w:rPr>
        <w:t xml:space="preserve"> </w:t>
      </w:r>
      <w:r w:rsidRPr="0070309C">
        <w:rPr>
          <w:rFonts w:cs="Times New Roman"/>
          <w:color w:val="000000"/>
          <w:spacing w:val="-3"/>
          <w:sz w:val="28"/>
          <w:szCs w:val="28"/>
          <w:lang w:val="uk-UA"/>
        </w:rPr>
        <w:t>[</w:t>
      </w:r>
      <w:r w:rsidR="0078474A">
        <w:rPr>
          <w:rFonts w:cs="Times New Roman"/>
          <w:color w:val="333333"/>
          <w:sz w:val="28"/>
          <w:szCs w:val="28"/>
          <w:lang w:val="uk-UA"/>
        </w:rPr>
        <w:t>1</w:t>
      </w:r>
      <w:r w:rsidR="00790F22">
        <w:rPr>
          <w:rFonts w:cs="Times New Roman"/>
          <w:color w:val="333333"/>
          <w:sz w:val="28"/>
          <w:szCs w:val="28"/>
          <w:lang w:val="uk-UA"/>
        </w:rPr>
        <w:t>7</w:t>
      </w:r>
      <w:r w:rsidRPr="0070309C">
        <w:rPr>
          <w:rFonts w:cs="Times New Roman"/>
          <w:color w:val="333333"/>
          <w:sz w:val="28"/>
          <w:szCs w:val="28"/>
          <w:lang w:val="uk-UA"/>
        </w:rPr>
        <w:t>, с. 9</w:t>
      </w:r>
      <w:r w:rsidRPr="0070309C">
        <w:rPr>
          <w:rFonts w:cs="Times New Roman"/>
          <w:color w:val="000000"/>
          <w:spacing w:val="-3"/>
          <w:sz w:val="28"/>
          <w:szCs w:val="28"/>
          <w:lang w:val="uk-UA"/>
        </w:rPr>
        <w:t>].</w:t>
      </w:r>
    </w:p>
    <w:p w:rsidR="00B95C49" w:rsidRPr="007F339B" w:rsidRDefault="00B95C49" w:rsidP="00B95C49">
      <w:pPr>
        <w:pStyle w:val="Textbody"/>
        <w:widowControl/>
        <w:spacing w:before="144" w:after="144" w:line="360" w:lineRule="auto"/>
        <w:jc w:val="both"/>
        <w:rPr>
          <w:rFonts w:ascii="Trebuchet MS" w:hAnsi="Trebuchet MS"/>
          <w:color w:val="333333"/>
          <w:sz w:val="15"/>
          <w:lang w:val="uk-UA"/>
        </w:rPr>
      </w:pPr>
      <w:r>
        <w:rPr>
          <w:color w:val="000000"/>
          <w:spacing w:val="-3"/>
          <w:sz w:val="28"/>
          <w:szCs w:val="28"/>
          <w:lang w:val="uk-UA"/>
        </w:rPr>
        <w:lastRenderedPageBreak/>
        <w:tab/>
        <w:t xml:space="preserve">Вільний доступ до інформації про стан речей виключає необхідність особистих контактів з працівниками освіти або пропозиції їм хабарів з метою вирішення виникаючих проблем в учня чи особи, що навчається. Таким чином, “OPEN” шляхом виключення особистого спілкування викладачів та </w:t>
      </w:r>
      <w:r w:rsidR="000C4EB1">
        <w:rPr>
          <w:color w:val="000000"/>
          <w:spacing w:val="-3"/>
          <w:sz w:val="28"/>
          <w:szCs w:val="28"/>
          <w:lang w:val="uk-UA"/>
        </w:rPr>
        <w:t>здобувачів вищої освіти</w:t>
      </w:r>
      <w:r>
        <w:rPr>
          <w:color w:val="000000"/>
          <w:spacing w:val="-3"/>
          <w:sz w:val="28"/>
          <w:szCs w:val="28"/>
          <w:lang w:val="uk-UA"/>
        </w:rPr>
        <w:t xml:space="preserve"> або їх батьків, як необхідної умови існування корупції, виконує основну свою задачу – попередження корупційних діянь і відновлення довіри простих громадян до міської адміністрації</w:t>
      </w:r>
      <w:r w:rsidRPr="007F339B">
        <w:rPr>
          <w:color w:val="000000"/>
          <w:spacing w:val="-3"/>
          <w:sz w:val="28"/>
          <w:szCs w:val="28"/>
          <w:lang w:val="uk-UA"/>
        </w:rPr>
        <w:t xml:space="preserve"> </w:t>
      </w:r>
      <w:r w:rsidRPr="0070309C">
        <w:rPr>
          <w:rFonts w:cs="Times New Roman"/>
          <w:color w:val="000000"/>
          <w:spacing w:val="-3"/>
          <w:sz w:val="28"/>
          <w:szCs w:val="28"/>
          <w:lang w:val="uk-UA"/>
        </w:rPr>
        <w:t>[</w:t>
      </w:r>
      <w:r w:rsidR="0078474A">
        <w:rPr>
          <w:rFonts w:cs="Times New Roman"/>
          <w:color w:val="333333"/>
          <w:sz w:val="28"/>
          <w:szCs w:val="28"/>
          <w:lang w:val="uk-UA"/>
        </w:rPr>
        <w:t>1</w:t>
      </w:r>
      <w:r w:rsidR="00790F22">
        <w:rPr>
          <w:rFonts w:cs="Times New Roman"/>
          <w:color w:val="333333"/>
          <w:sz w:val="28"/>
          <w:szCs w:val="28"/>
          <w:lang w:val="uk-UA"/>
        </w:rPr>
        <w:t>7</w:t>
      </w:r>
      <w:r w:rsidRPr="0070309C">
        <w:rPr>
          <w:rFonts w:cs="Times New Roman"/>
          <w:color w:val="333333"/>
          <w:sz w:val="28"/>
          <w:szCs w:val="28"/>
          <w:lang w:val="uk-UA"/>
        </w:rPr>
        <w:t>, с. 10-11].</w:t>
      </w:r>
    </w:p>
    <w:p w:rsidR="00B95C49" w:rsidRPr="000C2B1D" w:rsidRDefault="00B95C49" w:rsidP="00B95C49">
      <w:pPr>
        <w:pStyle w:val="Textbody"/>
        <w:widowControl/>
        <w:spacing w:before="144" w:after="144" w:line="360" w:lineRule="auto"/>
        <w:jc w:val="both"/>
        <w:rPr>
          <w:rFonts w:ascii="Trebuchet MS" w:hAnsi="Trebuchet MS"/>
          <w:color w:val="333333"/>
          <w:sz w:val="15"/>
          <w:lang w:val="uk-UA"/>
        </w:rPr>
      </w:pPr>
      <w:r>
        <w:rPr>
          <w:color w:val="000000"/>
          <w:spacing w:val="-3"/>
          <w:sz w:val="28"/>
          <w:szCs w:val="28"/>
          <w:lang w:val="uk-UA"/>
        </w:rPr>
        <w:tab/>
        <w:t xml:space="preserve">Отже, як видно, за кордоном антикорупційне законодавство у галузі освіти розвивається у бік використання всього арсеналу правових засобів боротьби (не тільки кримінально-правових) і з акцентом на попередження </w:t>
      </w:r>
      <w:r w:rsidRPr="0070309C">
        <w:rPr>
          <w:rFonts w:cs="Times New Roman"/>
          <w:spacing w:val="-3"/>
          <w:sz w:val="28"/>
          <w:szCs w:val="28"/>
          <w:lang w:val="uk-UA"/>
        </w:rPr>
        <w:t>[</w:t>
      </w:r>
      <w:r w:rsidR="0078474A">
        <w:rPr>
          <w:rFonts w:cs="Times New Roman"/>
          <w:sz w:val="28"/>
          <w:szCs w:val="28"/>
          <w:lang w:val="uk-UA"/>
        </w:rPr>
        <w:t>1</w:t>
      </w:r>
      <w:r w:rsidR="00790F22">
        <w:rPr>
          <w:rFonts w:cs="Times New Roman"/>
          <w:sz w:val="28"/>
          <w:szCs w:val="28"/>
          <w:lang w:val="uk-UA"/>
        </w:rPr>
        <w:t>2</w:t>
      </w:r>
      <w:r w:rsidRPr="0070309C">
        <w:rPr>
          <w:rFonts w:cs="Times New Roman"/>
          <w:sz w:val="28"/>
          <w:szCs w:val="28"/>
          <w:lang w:val="uk-UA"/>
        </w:rPr>
        <w:t>, с. 17</w:t>
      </w:r>
      <w:r w:rsidRPr="0070309C">
        <w:rPr>
          <w:rFonts w:cs="Times New Roman"/>
          <w:spacing w:val="-3"/>
          <w:sz w:val="28"/>
          <w:szCs w:val="28"/>
          <w:lang w:val="uk-UA"/>
        </w:rPr>
        <w:t>].</w:t>
      </w:r>
    </w:p>
    <w:p w:rsidR="00B95C49" w:rsidRDefault="00B95C49" w:rsidP="00B95C49">
      <w:pPr>
        <w:pStyle w:val="Textbody"/>
        <w:widowControl/>
        <w:spacing w:line="360" w:lineRule="auto"/>
        <w:jc w:val="both"/>
        <w:rPr>
          <w:color w:val="000000"/>
          <w:sz w:val="28"/>
          <w:szCs w:val="28"/>
          <w:lang w:val="uk-UA"/>
        </w:rPr>
      </w:pPr>
      <w:r>
        <w:rPr>
          <w:color w:val="000000"/>
          <w:sz w:val="28"/>
          <w:szCs w:val="28"/>
          <w:lang w:val="uk-UA"/>
        </w:rPr>
        <w:tab/>
        <w:t>Проведений аналіз особливостей боротьби з корупційними злочинами у закладах вищої освіти Японії, Сінгапура, Південної Кореї, США та інших країн дозволяє сформувати уявлення про основи передової освітньої антикорупційної стратегії, розвиток якої необхідний в сьогоднішній Україні:</w:t>
      </w:r>
    </w:p>
    <w:p w:rsidR="00B95C49" w:rsidRDefault="00B95C49" w:rsidP="00B95C49">
      <w:pPr>
        <w:pStyle w:val="Textbody"/>
        <w:widowControl/>
        <w:spacing w:line="360" w:lineRule="auto"/>
        <w:jc w:val="both"/>
        <w:rPr>
          <w:color w:val="000000"/>
          <w:sz w:val="28"/>
          <w:szCs w:val="28"/>
          <w:lang w:val="uk-UA"/>
        </w:rPr>
      </w:pPr>
      <w:r>
        <w:rPr>
          <w:color w:val="000000"/>
          <w:sz w:val="28"/>
          <w:szCs w:val="28"/>
          <w:lang w:val="uk-UA"/>
        </w:rPr>
        <w:tab/>
      </w:r>
      <w:r>
        <w:rPr>
          <w:color w:val="000000"/>
          <w:sz w:val="28"/>
          <w:szCs w:val="28"/>
          <w:lang w:val="uk-UA"/>
        </w:rPr>
        <w:tab/>
        <w:t>1) Сильна воля керівництва держави та правоохоронних органів до боротьби з </w:t>
      </w:r>
      <w:r w:rsidR="00235400">
        <w:rPr>
          <w:color w:val="000000"/>
          <w:sz w:val="28"/>
          <w:szCs w:val="28"/>
          <w:lang w:val="uk-UA"/>
        </w:rPr>
        <w:t xml:space="preserve">проявами </w:t>
      </w:r>
      <w:r>
        <w:rPr>
          <w:color w:val="000000"/>
          <w:sz w:val="28"/>
          <w:szCs w:val="28"/>
          <w:lang w:val="uk-UA"/>
        </w:rPr>
        <w:t>корупці</w:t>
      </w:r>
      <w:r w:rsidR="00235400">
        <w:rPr>
          <w:color w:val="000000"/>
          <w:sz w:val="28"/>
          <w:szCs w:val="28"/>
          <w:lang w:val="uk-UA"/>
        </w:rPr>
        <w:t>ї</w:t>
      </w:r>
      <w:r>
        <w:rPr>
          <w:color w:val="000000"/>
          <w:sz w:val="28"/>
          <w:szCs w:val="28"/>
          <w:lang w:val="uk-UA"/>
        </w:rPr>
        <w:t xml:space="preserve"> у </w:t>
      </w:r>
      <w:r w:rsidR="000C4EB1">
        <w:rPr>
          <w:color w:val="000000"/>
          <w:sz w:val="28"/>
          <w:szCs w:val="28"/>
          <w:lang w:val="uk-UA"/>
        </w:rPr>
        <w:t>закладах вищої освіти</w:t>
      </w:r>
      <w:r>
        <w:rPr>
          <w:color w:val="000000"/>
          <w:sz w:val="28"/>
          <w:szCs w:val="28"/>
          <w:lang w:val="uk-UA"/>
        </w:rPr>
        <w:t xml:space="preserve"> і сформований на її основі єдиний напрям у цій галузі, який би включав комплекс заходів державного, економічного, соціального і правового характеру. </w:t>
      </w:r>
      <w:r w:rsidR="00235400">
        <w:rPr>
          <w:color w:val="000000" w:themeColor="text1"/>
          <w:sz w:val="28"/>
          <w:szCs w:val="28"/>
          <w:lang w:val="uk-UA"/>
        </w:rPr>
        <w:t>Законодавчі, адміністративні та</w:t>
      </w:r>
      <w:r w:rsidRPr="00235400">
        <w:rPr>
          <w:color w:val="000000" w:themeColor="text1"/>
          <w:sz w:val="28"/>
          <w:szCs w:val="28"/>
          <w:lang w:val="uk-UA"/>
        </w:rPr>
        <w:t xml:space="preserve"> інші заходи в галузі освіти, що направлені</w:t>
      </w:r>
      <w:r>
        <w:rPr>
          <w:color w:val="000000"/>
          <w:sz w:val="28"/>
          <w:szCs w:val="28"/>
          <w:lang w:val="uk-UA"/>
        </w:rPr>
        <w:t xml:space="preserve"> на протидію корупції, не можуть бути ефективними, якщо немає факту впливу на заклади освіти та їх працівників на всіх рівнях влади.</w:t>
      </w:r>
    </w:p>
    <w:p w:rsidR="00B95C49" w:rsidRPr="001275B7" w:rsidRDefault="00B95C49" w:rsidP="00B95C49">
      <w:pPr>
        <w:pStyle w:val="Textbody"/>
        <w:widowControl/>
        <w:spacing w:line="360" w:lineRule="auto"/>
        <w:jc w:val="both"/>
        <w:rPr>
          <w:color w:val="333333"/>
          <w:sz w:val="28"/>
          <w:szCs w:val="28"/>
          <w:lang w:val="uk-UA"/>
        </w:rPr>
      </w:pPr>
      <w:r>
        <w:rPr>
          <w:color w:val="333333"/>
          <w:sz w:val="28"/>
          <w:szCs w:val="28"/>
          <w:lang w:val="uk-UA"/>
        </w:rPr>
        <w:tab/>
      </w:r>
      <w:r>
        <w:rPr>
          <w:color w:val="333333"/>
          <w:sz w:val="28"/>
          <w:szCs w:val="28"/>
          <w:lang w:val="uk-UA"/>
        </w:rPr>
        <w:tab/>
        <w:t>2) </w:t>
      </w:r>
      <w:r>
        <w:rPr>
          <w:color w:val="000000"/>
          <w:spacing w:val="-3"/>
          <w:sz w:val="28"/>
          <w:szCs w:val="28"/>
          <w:lang w:val="uk-UA"/>
        </w:rPr>
        <w:t xml:space="preserve">Організований соціальний контроль з боку громадянського суспільства за всією системою функціонування освітніх закладів (неодмінною умовою для цього є створення атмосфери прозорості) і забезпечена можливість порушення в цих рамках </w:t>
      </w:r>
      <w:r w:rsidR="000344CF">
        <w:rPr>
          <w:color w:val="000000"/>
          <w:spacing w:val="-3"/>
          <w:sz w:val="28"/>
          <w:szCs w:val="28"/>
          <w:lang w:val="uk-UA"/>
        </w:rPr>
        <w:t xml:space="preserve">юридичного </w:t>
      </w:r>
      <w:r>
        <w:rPr>
          <w:color w:val="000000"/>
          <w:spacing w:val="-3"/>
          <w:sz w:val="28"/>
          <w:szCs w:val="28"/>
          <w:lang w:val="uk-UA"/>
        </w:rPr>
        <w:t>переслідування правопорушників. Важливу роль тут відіграють дійсно незалежні засоби масової інформації, використання радіо- та відеотехніки у стінах закладів вищої освіти</w:t>
      </w:r>
      <w:r w:rsidR="002E4A98" w:rsidRPr="00F400FD">
        <w:rPr>
          <w:color w:val="000000" w:themeColor="text1"/>
          <w:spacing w:val="-3"/>
          <w:sz w:val="28"/>
          <w:szCs w:val="28"/>
          <w:lang w:val="uk-UA"/>
        </w:rPr>
        <w:t xml:space="preserve">, а також </w:t>
      </w:r>
      <w:r w:rsidR="00F400FD">
        <w:rPr>
          <w:color w:val="000000" w:themeColor="text1"/>
          <w:spacing w:val="-3"/>
          <w:sz w:val="28"/>
          <w:szCs w:val="28"/>
          <w:lang w:val="uk-UA"/>
        </w:rPr>
        <w:t xml:space="preserve">гласність </w:t>
      </w:r>
      <w:r w:rsidR="002E4A98" w:rsidRPr="00F400FD">
        <w:rPr>
          <w:color w:val="000000" w:themeColor="text1"/>
          <w:spacing w:val="-3"/>
          <w:sz w:val="28"/>
          <w:szCs w:val="28"/>
          <w:lang w:val="uk-UA"/>
        </w:rPr>
        <w:t>соц</w:t>
      </w:r>
      <w:r w:rsidR="00F400FD">
        <w:rPr>
          <w:color w:val="000000" w:themeColor="text1"/>
          <w:spacing w:val="-3"/>
          <w:sz w:val="28"/>
          <w:szCs w:val="28"/>
          <w:lang w:val="uk-UA"/>
        </w:rPr>
        <w:t>іальних мереж Інтернету</w:t>
      </w:r>
      <w:r w:rsidRPr="00F400FD">
        <w:rPr>
          <w:color w:val="000000" w:themeColor="text1"/>
          <w:spacing w:val="-3"/>
          <w:sz w:val="28"/>
          <w:szCs w:val="28"/>
          <w:lang w:val="uk-UA"/>
        </w:rPr>
        <w:t>.</w:t>
      </w:r>
    </w:p>
    <w:p w:rsidR="00B95C49" w:rsidRPr="001275B7" w:rsidRDefault="00B95C49" w:rsidP="00B95C49">
      <w:pPr>
        <w:pStyle w:val="Textbody"/>
        <w:widowControl/>
        <w:spacing w:line="360" w:lineRule="auto"/>
        <w:jc w:val="both"/>
        <w:rPr>
          <w:color w:val="333333"/>
          <w:sz w:val="28"/>
          <w:szCs w:val="28"/>
          <w:lang w:val="uk-UA"/>
        </w:rPr>
      </w:pPr>
      <w:r>
        <w:rPr>
          <w:color w:val="000000"/>
          <w:spacing w:val="-2"/>
          <w:sz w:val="28"/>
          <w:szCs w:val="28"/>
          <w:lang w:val="uk-UA"/>
        </w:rPr>
        <w:lastRenderedPageBreak/>
        <w:tab/>
      </w:r>
      <w:r>
        <w:rPr>
          <w:color w:val="000000"/>
          <w:spacing w:val="-2"/>
          <w:sz w:val="28"/>
          <w:szCs w:val="28"/>
          <w:lang w:val="uk-UA"/>
        </w:rPr>
        <w:tab/>
      </w:r>
      <w:r>
        <w:rPr>
          <w:color w:val="000000"/>
          <w:spacing w:val="-5"/>
          <w:sz w:val="28"/>
          <w:szCs w:val="28"/>
          <w:lang w:val="uk-UA"/>
        </w:rPr>
        <w:t>3</w:t>
      </w:r>
      <w:r>
        <w:rPr>
          <w:color w:val="000000"/>
          <w:spacing w:val="-4"/>
          <w:sz w:val="28"/>
          <w:szCs w:val="28"/>
          <w:lang w:val="uk-UA"/>
        </w:rPr>
        <w:t>) </w:t>
      </w:r>
      <w:r>
        <w:rPr>
          <w:color w:val="000000"/>
          <w:sz w:val="28"/>
          <w:szCs w:val="28"/>
          <w:lang w:val="uk-UA"/>
        </w:rPr>
        <w:t xml:space="preserve">Жорстка підзвітність осіб, які працюють в цій галузі і </w:t>
      </w:r>
      <w:r w:rsidR="00C907C6">
        <w:rPr>
          <w:color w:val="000000"/>
          <w:sz w:val="28"/>
          <w:szCs w:val="28"/>
          <w:lang w:val="uk-UA"/>
        </w:rPr>
        <w:t>виконують адміністративно-управлінські функції,</w:t>
      </w:r>
      <w:r>
        <w:rPr>
          <w:color w:val="000000"/>
          <w:sz w:val="28"/>
          <w:szCs w:val="28"/>
          <w:lang w:val="uk-UA"/>
        </w:rPr>
        <w:t xml:space="preserve"> перед реально незалежним органом, що здійснює моніторинг чистоти їх діяльності, а також наділений повноваженнями по притягненню до відповідальності  незалежно від їх місця в ієрархічній структурі </w:t>
      </w:r>
      <w:r w:rsidR="00C907C6">
        <w:rPr>
          <w:color w:val="000000"/>
          <w:sz w:val="28"/>
          <w:szCs w:val="28"/>
          <w:lang w:val="uk-UA"/>
        </w:rPr>
        <w:t>закладу вищої освіти</w:t>
      </w:r>
      <w:r>
        <w:rPr>
          <w:color w:val="000000"/>
          <w:sz w:val="28"/>
          <w:szCs w:val="28"/>
          <w:lang w:val="uk-UA"/>
        </w:rPr>
        <w:t>.</w:t>
      </w:r>
    </w:p>
    <w:p w:rsidR="00B95C49" w:rsidRPr="00B95C49" w:rsidRDefault="00B95C49" w:rsidP="00A05E82">
      <w:pPr>
        <w:pStyle w:val="Textbody"/>
        <w:widowControl/>
        <w:spacing w:line="360" w:lineRule="auto"/>
        <w:jc w:val="both"/>
        <w:rPr>
          <w:color w:val="000000"/>
          <w:sz w:val="28"/>
          <w:szCs w:val="28"/>
          <w:lang w:val="uk-UA"/>
        </w:rPr>
      </w:pPr>
      <w:r>
        <w:rPr>
          <w:color w:val="000000"/>
          <w:sz w:val="28"/>
          <w:szCs w:val="28"/>
          <w:lang w:val="uk-UA"/>
        </w:rPr>
        <w:tab/>
        <w:t>Ці положення, на наш погляд, можуть являти собою фундамент успішної національної антикорупційної політики в Україні</w:t>
      </w:r>
      <w:r w:rsidR="002E4A98">
        <w:rPr>
          <w:color w:val="000000"/>
          <w:sz w:val="28"/>
          <w:szCs w:val="28"/>
          <w:lang w:val="uk-UA"/>
        </w:rPr>
        <w:t xml:space="preserve"> та в закладах вищої освіти, зокрема</w:t>
      </w:r>
      <w:r>
        <w:rPr>
          <w:color w:val="000000"/>
          <w:sz w:val="28"/>
          <w:szCs w:val="28"/>
          <w:lang w:val="uk-UA"/>
        </w:rPr>
        <w:t>.</w:t>
      </w:r>
    </w:p>
    <w:p w:rsidR="001E6477" w:rsidRDefault="00B95C49" w:rsidP="00141C83">
      <w:pPr>
        <w:pStyle w:val="Standard"/>
        <w:spacing w:line="360" w:lineRule="auto"/>
        <w:jc w:val="both"/>
        <w:rPr>
          <w:color w:val="000000"/>
          <w:sz w:val="28"/>
          <w:szCs w:val="28"/>
          <w:lang w:val="uk-UA"/>
        </w:rPr>
      </w:pPr>
      <w:r>
        <w:rPr>
          <w:color w:val="000000"/>
          <w:sz w:val="28"/>
          <w:szCs w:val="28"/>
          <w:lang w:val="uk-UA"/>
        </w:rPr>
        <w:tab/>
      </w:r>
      <w:r w:rsidR="000655B3">
        <w:rPr>
          <w:color w:val="000000"/>
          <w:sz w:val="28"/>
          <w:szCs w:val="28"/>
          <w:lang w:val="uk-UA"/>
        </w:rPr>
        <w:t xml:space="preserve">Вказане питання набуває особливої гостроти на сучасному етапі, у зв’язку з обмеженими можливостями вирішення соціально-економічних проблем науково-педагогічних працівників та здобувачів вищої освіти, адже фінансові можливості закладів вищої освіти України </w:t>
      </w:r>
      <w:r w:rsidR="00141C83">
        <w:rPr>
          <w:color w:val="000000"/>
          <w:sz w:val="28"/>
          <w:szCs w:val="28"/>
          <w:lang w:val="uk-UA"/>
        </w:rPr>
        <w:t xml:space="preserve">стали надто обмежені. Саме тому, на нашу думку, </w:t>
      </w:r>
      <w:r w:rsidR="000655B3">
        <w:rPr>
          <w:color w:val="000000"/>
          <w:sz w:val="28"/>
          <w:szCs w:val="28"/>
          <w:lang w:val="uk-UA"/>
        </w:rPr>
        <w:t xml:space="preserve">постійно </w:t>
      </w:r>
      <w:r w:rsidR="00141C83">
        <w:rPr>
          <w:color w:val="000000"/>
          <w:sz w:val="28"/>
          <w:szCs w:val="28"/>
          <w:lang w:val="uk-UA"/>
        </w:rPr>
        <w:t>має зростати</w:t>
      </w:r>
      <w:r w:rsidR="000655B3">
        <w:rPr>
          <w:color w:val="000000"/>
          <w:sz w:val="28"/>
          <w:szCs w:val="28"/>
          <w:lang w:val="uk-UA"/>
        </w:rPr>
        <w:t xml:space="preserve"> роль профілактичної роботи виховного і організаційно-правового характеру, а також інших способів впливу на учасників </w:t>
      </w:r>
      <w:r w:rsidR="00141C83">
        <w:rPr>
          <w:color w:val="000000"/>
          <w:sz w:val="28"/>
          <w:szCs w:val="28"/>
          <w:lang w:val="uk-UA"/>
        </w:rPr>
        <w:t>освітнього</w:t>
      </w:r>
      <w:r w:rsidR="000655B3">
        <w:rPr>
          <w:color w:val="000000"/>
          <w:sz w:val="28"/>
          <w:szCs w:val="28"/>
          <w:lang w:val="uk-UA"/>
        </w:rPr>
        <w:t xml:space="preserve"> процесу, роботу структурних підрозділів з метою недопущення вчинення ними корупційних дій.</w:t>
      </w:r>
    </w:p>
    <w:p w:rsidR="00594525" w:rsidRDefault="00141C83" w:rsidP="00594525">
      <w:pPr>
        <w:pStyle w:val="Standard"/>
        <w:spacing w:line="360" w:lineRule="auto"/>
        <w:jc w:val="both"/>
        <w:rPr>
          <w:color w:val="000000"/>
          <w:sz w:val="28"/>
          <w:szCs w:val="28"/>
          <w:lang w:val="uk-UA"/>
        </w:rPr>
      </w:pPr>
      <w:r>
        <w:rPr>
          <w:color w:val="000000"/>
          <w:sz w:val="28"/>
          <w:szCs w:val="28"/>
          <w:lang w:val="uk-UA"/>
        </w:rPr>
        <w:tab/>
      </w:r>
      <w:r w:rsidR="00594525">
        <w:rPr>
          <w:color w:val="000000"/>
          <w:sz w:val="28"/>
          <w:szCs w:val="28"/>
          <w:lang w:val="uk-UA"/>
        </w:rPr>
        <w:t xml:space="preserve">У зв’язку з вищесказаним, ми маємо на </w:t>
      </w:r>
      <w:r w:rsidR="00595235">
        <w:rPr>
          <w:color w:val="000000"/>
          <w:sz w:val="28"/>
          <w:szCs w:val="28"/>
          <w:lang w:val="uk-UA"/>
        </w:rPr>
        <w:t>меті</w:t>
      </w:r>
      <w:r w:rsidR="00594525">
        <w:rPr>
          <w:color w:val="000000"/>
          <w:sz w:val="28"/>
          <w:szCs w:val="28"/>
          <w:lang w:val="uk-UA"/>
        </w:rPr>
        <w:t xml:space="preserve"> розглянути методичні рекомендації, </w:t>
      </w:r>
      <w:r w:rsidR="00595235">
        <w:rPr>
          <w:color w:val="000000"/>
          <w:sz w:val="28"/>
          <w:szCs w:val="28"/>
          <w:lang w:val="uk-UA"/>
        </w:rPr>
        <w:t>які ми вважаємо доцільними для</w:t>
      </w:r>
      <w:r w:rsidR="00594525">
        <w:rPr>
          <w:color w:val="000000"/>
          <w:sz w:val="28"/>
          <w:szCs w:val="28"/>
          <w:lang w:val="uk-UA"/>
        </w:rPr>
        <w:t xml:space="preserve"> застосування при </w:t>
      </w:r>
      <w:r w:rsidR="00595235">
        <w:rPr>
          <w:color w:val="000000"/>
          <w:sz w:val="28"/>
          <w:szCs w:val="28"/>
          <w:lang w:val="uk-UA"/>
        </w:rPr>
        <w:t xml:space="preserve">організації </w:t>
      </w:r>
      <w:r w:rsidR="00594525">
        <w:rPr>
          <w:color w:val="000000"/>
          <w:sz w:val="28"/>
          <w:szCs w:val="28"/>
          <w:lang w:val="uk-UA"/>
        </w:rPr>
        <w:t>попередженн</w:t>
      </w:r>
      <w:r w:rsidR="00595235">
        <w:rPr>
          <w:color w:val="000000"/>
          <w:sz w:val="28"/>
          <w:szCs w:val="28"/>
          <w:lang w:val="uk-UA"/>
        </w:rPr>
        <w:t>я</w:t>
      </w:r>
      <w:r w:rsidR="00594525">
        <w:rPr>
          <w:color w:val="000000"/>
          <w:sz w:val="28"/>
          <w:szCs w:val="28"/>
          <w:lang w:val="uk-UA"/>
        </w:rPr>
        <w:t xml:space="preserve"> проявів</w:t>
      </w:r>
      <w:r w:rsidR="00595235">
        <w:rPr>
          <w:color w:val="000000"/>
          <w:sz w:val="28"/>
          <w:szCs w:val="28"/>
          <w:lang w:val="uk-UA"/>
        </w:rPr>
        <w:t xml:space="preserve"> ознак</w:t>
      </w:r>
      <w:r w:rsidR="00594525">
        <w:rPr>
          <w:color w:val="000000"/>
          <w:sz w:val="28"/>
          <w:szCs w:val="28"/>
          <w:lang w:val="uk-UA"/>
        </w:rPr>
        <w:t xml:space="preserve"> корупції у</w:t>
      </w:r>
      <w:r w:rsidR="00293D93">
        <w:rPr>
          <w:color w:val="000000"/>
          <w:sz w:val="28"/>
          <w:szCs w:val="28"/>
          <w:lang w:val="uk-UA"/>
        </w:rPr>
        <w:t xml:space="preserve"> закладах вищої освіти. Зокрема</w:t>
      </w:r>
      <w:r w:rsidR="00594525">
        <w:rPr>
          <w:color w:val="000000"/>
          <w:sz w:val="28"/>
          <w:szCs w:val="28"/>
          <w:lang w:val="uk-UA"/>
        </w:rPr>
        <w:t>:</w:t>
      </w:r>
    </w:p>
    <w:p w:rsidR="00594525" w:rsidRDefault="00594525" w:rsidP="00594525">
      <w:pPr>
        <w:pStyle w:val="Standard"/>
        <w:jc w:val="both"/>
        <w:rPr>
          <w:color w:val="000000"/>
          <w:sz w:val="28"/>
          <w:szCs w:val="28"/>
          <w:lang w:val="uk-UA"/>
        </w:rPr>
      </w:pPr>
    </w:p>
    <w:p w:rsidR="00594525" w:rsidRDefault="00594525" w:rsidP="00594525">
      <w:pPr>
        <w:pStyle w:val="Standard"/>
        <w:numPr>
          <w:ilvl w:val="0"/>
          <w:numId w:val="33"/>
        </w:numPr>
        <w:spacing w:line="360" w:lineRule="auto"/>
        <w:jc w:val="both"/>
        <w:rPr>
          <w:color w:val="000000"/>
          <w:sz w:val="28"/>
          <w:szCs w:val="28"/>
          <w:lang w:val="uk-UA"/>
        </w:rPr>
      </w:pPr>
      <w:r w:rsidRPr="00594525">
        <w:rPr>
          <w:i/>
          <w:sz w:val="28"/>
          <w:szCs w:val="28"/>
          <w:lang w:val="uk-UA"/>
        </w:rPr>
        <w:t xml:space="preserve">Напрями виховного характеру. </w:t>
      </w:r>
      <w:r>
        <w:rPr>
          <w:color w:val="000000"/>
          <w:sz w:val="28"/>
          <w:szCs w:val="28"/>
          <w:lang w:val="uk-UA"/>
        </w:rPr>
        <w:t xml:space="preserve">Вони включають весь комплекс заходів, засобів і способів, що вироблені практикою виховання людини. Тому важливим заходом попередження корупційних діянь у закладах вищої освіти є виховно-педагогічні дії щодо здобувачів вищої освіти, роз’яснювальна робота серед керівників структурних підрозділів, </w:t>
      </w:r>
      <w:r w:rsidR="004F5EDB">
        <w:rPr>
          <w:color w:val="000000"/>
          <w:sz w:val="28"/>
          <w:szCs w:val="28"/>
          <w:lang w:val="uk-UA"/>
        </w:rPr>
        <w:t>науково-педагогічних працівників</w:t>
      </w:r>
      <w:r>
        <w:rPr>
          <w:color w:val="000000"/>
          <w:sz w:val="28"/>
          <w:szCs w:val="28"/>
          <w:lang w:val="uk-UA"/>
        </w:rPr>
        <w:t>, співробітників</w:t>
      </w:r>
      <w:r w:rsidR="004F5EDB">
        <w:rPr>
          <w:color w:val="000000"/>
          <w:sz w:val="28"/>
          <w:szCs w:val="28"/>
          <w:lang w:val="uk-UA"/>
        </w:rPr>
        <w:t xml:space="preserve"> закладу вищої освіти тощо</w:t>
      </w:r>
      <w:r>
        <w:rPr>
          <w:color w:val="000000"/>
          <w:sz w:val="28"/>
          <w:szCs w:val="28"/>
          <w:lang w:val="uk-UA"/>
        </w:rPr>
        <w:t xml:space="preserve">. Так, в освітній установі </w:t>
      </w:r>
      <w:r w:rsidR="005E1F2A">
        <w:rPr>
          <w:color w:val="000000"/>
          <w:sz w:val="28"/>
          <w:szCs w:val="28"/>
          <w:lang w:val="uk-UA"/>
        </w:rPr>
        <w:t>вважаємо за необхідне</w:t>
      </w:r>
      <w:r>
        <w:rPr>
          <w:color w:val="000000"/>
          <w:sz w:val="28"/>
          <w:szCs w:val="28"/>
          <w:lang w:val="uk-UA"/>
        </w:rPr>
        <w:t xml:space="preserve"> вве</w:t>
      </w:r>
      <w:r w:rsidR="005E1F2A">
        <w:rPr>
          <w:color w:val="000000"/>
          <w:sz w:val="28"/>
          <w:szCs w:val="28"/>
          <w:lang w:val="uk-UA"/>
        </w:rPr>
        <w:t>сти</w:t>
      </w:r>
      <w:r>
        <w:rPr>
          <w:color w:val="000000"/>
          <w:sz w:val="28"/>
          <w:szCs w:val="28"/>
          <w:lang w:val="uk-UA"/>
        </w:rPr>
        <w:t xml:space="preserve"> посаду заступника керівника (проректора з виховної роботи), заступника декану факультету з виховної роботи, створення та активна антикорупційна діяльність інституту </w:t>
      </w:r>
      <w:r w:rsidR="00BC412B">
        <w:rPr>
          <w:color w:val="000000"/>
          <w:sz w:val="28"/>
          <w:szCs w:val="28"/>
          <w:lang w:val="uk-UA"/>
        </w:rPr>
        <w:t xml:space="preserve">кураторів </w:t>
      </w:r>
      <w:r w:rsidR="00BC412B">
        <w:rPr>
          <w:color w:val="000000"/>
          <w:sz w:val="28"/>
          <w:szCs w:val="28"/>
          <w:lang w:val="uk-UA"/>
        </w:rPr>
        <w:lastRenderedPageBreak/>
        <w:t>(керівників)</w:t>
      </w:r>
      <w:r>
        <w:rPr>
          <w:color w:val="000000"/>
          <w:sz w:val="28"/>
          <w:szCs w:val="28"/>
          <w:lang w:val="uk-UA"/>
        </w:rPr>
        <w:t xml:space="preserve"> академічних груп.</w:t>
      </w:r>
    </w:p>
    <w:p w:rsidR="00594525" w:rsidRDefault="00594525" w:rsidP="000F31CC">
      <w:pPr>
        <w:pStyle w:val="Standard"/>
        <w:numPr>
          <w:ilvl w:val="0"/>
          <w:numId w:val="33"/>
        </w:numPr>
        <w:spacing w:line="360" w:lineRule="auto"/>
        <w:jc w:val="both"/>
        <w:rPr>
          <w:color w:val="000000"/>
          <w:sz w:val="28"/>
          <w:szCs w:val="28"/>
          <w:lang w:val="uk-UA"/>
        </w:rPr>
      </w:pPr>
      <w:r w:rsidRPr="00594525">
        <w:rPr>
          <w:i/>
          <w:color w:val="000000"/>
          <w:sz w:val="28"/>
          <w:szCs w:val="28"/>
          <w:lang w:val="uk-UA"/>
        </w:rPr>
        <w:t xml:space="preserve">Колективна співпраця. </w:t>
      </w:r>
      <w:r w:rsidRPr="00594525">
        <w:rPr>
          <w:color w:val="000000"/>
          <w:sz w:val="28"/>
          <w:szCs w:val="28"/>
          <w:lang w:val="uk-UA"/>
        </w:rPr>
        <w:t xml:space="preserve">Раннє попередження корупційних дій можливо при </w:t>
      </w:r>
      <w:r w:rsidR="00C30A49">
        <w:rPr>
          <w:color w:val="000000"/>
          <w:sz w:val="28"/>
          <w:szCs w:val="28"/>
          <w:lang w:val="uk-UA"/>
        </w:rPr>
        <w:t>активній співпраці з правоохоронними органами щодо проблеми проявів корупції, а також при участі громадськості щодо запобігання корупції у закладах вищої освіти</w:t>
      </w:r>
      <w:r w:rsidRPr="00594525">
        <w:rPr>
          <w:color w:val="000000"/>
          <w:sz w:val="28"/>
          <w:szCs w:val="28"/>
          <w:lang w:val="uk-UA"/>
        </w:rPr>
        <w:t xml:space="preserve">. </w:t>
      </w:r>
      <w:r w:rsidR="00C30A49">
        <w:rPr>
          <w:color w:val="000000"/>
          <w:sz w:val="28"/>
          <w:szCs w:val="28"/>
          <w:lang w:val="uk-UA"/>
        </w:rPr>
        <w:t>Беззаперечно, важливою є співпраця з антикорупційними громадськими організаціями</w:t>
      </w:r>
      <w:r w:rsidR="00DF230C">
        <w:rPr>
          <w:color w:val="000000"/>
          <w:sz w:val="28"/>
          <w:szCs w:val="28"/>
          <w:lang w:val="uk-UA"/>
        </w:rPr>
        <w:t>, благодійними фондами</w:t>
      </w:r>
      <w:r w:rsidR="004F0D62">
        <w:rPr>
          <w:color w:val="000000"/>
          <w:sz w:val="28"/>
          <w:szCs w:val="28"/>
          <w:lang w:val="uk-UA"/>
        </w:rPr>
        <w:t>, органами влади</w:t>
      </w:r>
      <w:r w:rsidR="00C30A49">
        <w:rPr>
          <w:color w:val="000000"/>
          <w:sz w:val="28"/>
          <w:szCs w:val="28"/>
          <w:lang w:val="uk-UA"/>
        </w:rPr>
        <w:t xml:space="preserve"> та</w:t>
      </w:r>
      <w:r w:rsidR="004F0D62">
        <w:rPr>
          <w:color w:val="000000"/>
          <w:sz w:val="28"/>
          <w:szCs w:val="28"/>
          <w:lang w:val="uk-UA"/>
        </w:rPr>
        <w:t xml:space="preserve"> органами місцевого само вдування і</w:t>
      </w:r>
      <w:r w:rsidR="00C30A49">
        <w:rPr>
          <w:color w:val="000000"/>
          <w:sz w:val="28"/>
          <w:szCs w:val="28"/>
          <w:lang w:val="uk-UA"/>
        </w:rPr>
        <w:t xml:space="preserve"> вивчення досвіду </w:t>
      </w:r>
      <w:r w:rsidR="004F0D62">
        <w:rPr>
          <w:color w:val="000000"/>
          <w:sz w:val="28"/>
          <w:szCs w:val="28"/>
          <w:lang w:val="uk-UA"/>
        </w:rPr>
        <w:t>провідних</w:t>
      </w:r>
      <w:r w:rsidR="00C30A49">
        <w:rPr>
          <w:color w:val="000000"/>
          <w:sz w:val="28"/>
          <w:szCs w:val="28"/>
          <w:lang w:val="uk-UA"/>
        </w:rPr>
        <w:t xml:space="preserve"> закладів освіти України та світу</w:t>
      </w:r>
      <w:r w:rsidR="004F0D62">
        <w:rPr>
          <w:color w:val="000000"/>
          <w:sz w:val="28"/>
          <w:szCs w:val="28"/>
          <w:lang w:val="uk-UA"/>
        </w:rPr>
        <w:t xml:space="preserve"> тощо, що досягли значного успіху у подоланні цього явища</w:t>
      </w:r>
      <w:r w:rsidR="00C30A49">
        <w:rPr>
          <w:color w:val="000000"/>
          <w:sz w:val="28"/>
          <w:szCs w:val="28"/>
          <w:lang w:val="uk-UA"/>
        </w:rPr>
        <w:t xml:space="preserve">. </w:t>
      </w:r>
      <w:r w:rsidR="00D43FA9">
        <w:rPr>
          <w:color w:val="000000"/>
          <w:sz w:val="28"/>
          <w:szCs w:val="28"/>
          <w:lang w:val="uk-UA"/>
        </w:rPr>
        <w:t>Залучення до активної взаємодії органів громадського та студентського самоврядування закладів вищої освіти, профспілкових організацій із залученням вітчизняних та іноземних фахівців та небайдужих громадян.</w:t>
      </w:r>
    </w:p>
    <w:p w:rsidR="00787495" w:rsidRPr="004034AA" w:rsidRDefault="000F31CC" w:rsidP="00787495">
      <w:pPr>
        <w:pStyle w:val="Standard"/>
        <w:numPr>
          <w:ilvl w:val="0"/>
          <w:numId w:val="33"/>
        </w:numPr>
        <w:spacing w:line="360" w:lineRule="auto"/>
        <w:jc w:val="both"/>
        <w:rPr>
          <w:color w:val="FF0000"/>
          <w:sz w:val="28"/>
          <w:szCs w:val="28"/>
          <w:lang w:val="uk-UA"/>
        </w:rPr>
      </w:pPr>
      <w:r w:rsidRPr="00531B6E">
        <w:rPr>
          <w:i/>
          <w:color w:val="000000"/>
          <w:sz w:val="28"/>
          <w:szCs w:val="28"/>
          <w:lang w:val="uk-UA"/>
        </w:rPr>
        <w:t>Залучення ЗМІ</w:t>
      </w:r>
      <w:r>
        <w:rPr>
          <w:color w:val="000000"/>
          <w:sz w:val="28"/>
          <w:szCs w:val="28"/>
          <w:lang w:val="uk-UA"/>
        </w:rPr>
        <w:t>. З метою інформування співробітників</w:t>
      </w:r>
      <w:r w:rsidR="00531B6E">
        <w:rPr>
          <w:color w:val="000000"/>
          <w:sz w:val="28"/>
          <w:szCs w:val="28"/>
          <w:lang w:val="uk-UA"/>
        </w:rPr>
        <w:t xml:space="preserve"> закладу та здобувачів вищої освіти вважаємо доречним</w:t>
      </w:r>
      <w:r>
        <w:rPr>
          <w:color w:val="000000"/>
          <w:sz w:val="28"/>
          <w:szCs w:val="28"/>
          <w:lang w:val="uk-UA"/>
        </w:rPr>
        <w:t xml:space="preserve"> залуч</w:t>
      </w:r>
      <w:r w:rsidR="00531B6E">
        <w:rPr>
          <w:color w:val="000000"/>
          <w:sz w:val="28"/>
          <w:szCs w:val="28"/>
          <w:lang w:val="uk-UA"/>
        </w:rPr>
        <w:t>ити до співробітництва у попереджен</w:t>
      </w:r>
      <w:r w:rsidR="004977B3">
        <w:rPr>
          <w:color w:val="000000"/>
          <w:sz w:val="28"/>
          <w:szCs w:val="28"/>
          <w:lang w:val="uk-UA"/>
        </w:rPr>
        <w:t>н</w:t>
      </w:r>
      <w:r w:rsidR="00531B6E">
        <w:rPr>
          <w:color w:val="000000"/>
          <w:sz w:val="28"/>
          <w:szCs w:val="28"/>
          <w:lang w:val="uk-UA"/>
        </w:rPr>
        <w:t>і проявів корупційних правопорушень</w:t>
      </w:r>
      <w:r>
        <w:rPr>
          <w:color w:val="000000"/>
          <w:sz w:val="28"/>
          <w:szCs w:val="28"/>
          <w:lang w:val="uk-UA"/>
        </w:rPr>
        <w:t xml:space="preserve"> </w:t>
      </w:r>
      <w:r w:rsidR="004977B3">
        <w:rPr>
          <w:color w:val="000000"/>
          <w:sz w:val="28"/>
          <w:szCs w:val="28"/>
          <w:lang w:val="uk-UA"/>
        </w:rPr>
        <w:t xml:space="preserve">відповідні канали телебачення, </w:t>
      </w:r>
      <w:r>
        <w:rPr>
          <w:color w:val="000000"/>
          <w:sz w:val="28"/>
          <w:szCs w:val="28"/>
          <w:lang w:val="uk-UA"/>
        </w:rPr>
        <w:t>радіо</w:t>
      </w:r>
      <w:r w:rsidR="004977B3">
        <w:rPr>
          <w:color w:val="000000"/>
          <w:sz w:val="28"/>
          <w:szCs w:val="28"/>
          <w:lang w:val="uk-UA"/>
        </w:rPr>
        <w:t>, газет</w:t>
      </w:r>
      <w:r w:rsidR="00FB3334">
        <w:rPr>
          <w:color w:val="000000"/>
          <w:sz w:val="28"/>
          <w:szCs w:val="28"/>
          <w:lang w:val="uk-UA"/>
        </w:rPr>
        <w:t>и</w:t>
      </w:r>
      <w:r w:rsidR="004977B3">
        <w:rPr>
          <w:color w:val="000000"/>
          <w:sz w:val="28"/>
          <w:szCs w:val="28"/>
          <w:lang w:val="uk-UA"/>
        </w:rPr>
        <w:t xml:space="preserve"> усіх рівнів</w:t>
      </w:r>
      <w:r>
        <w:rPr>
          <w:color w:val="000000"/>
          <w:sz w:val="28"/>
          <w:szCs w:val="28"/>
          <w:lang w:val="uk-UA"/>
        </w:rPr>
        <w:t>; інформаційні стенди; сайти факультетів,</w:t>
      </w:r>
      <w:r w:rsidR="00D646E2">
        <w:rPr>
          <w:color w:val="000000"/>
          <w:sz w:val="28"/>
          <w:szCs w:val="28"/>
          <w:lang w:val="uk-UA"/>
        </w:rPr>
        <w:t xml:space="preserve"> соціальні мережі Інтернет, </w:t>
      </w:r>
      <w:r>
        <w:rPr>
          <w:color w:val="000000"/>
          <w:sz w:val="28"/>
          <w:szCs w:val="28"/>
          <w:lang w:val="uk-UA"/>
        </w:rPr>
        <w:t xml:space="preserve"> де бу</w:t>
      </w:r>
      <w:r w:rsidR="00531B6E">
        <w:rPr>
          <w:color w:val="000000"/>
          <w:sz w:val="28"/>
          <w:szCs w:val="28"/>
          <w:lang w:val="uk-UA"/>
        </w:rPr>
        <w:t>де</w:t>
      </w:r>
      <w:r>
        <w:rPr>
          <w:color w:val="000000"/>
          <w:sz w:val="28"/>
          <w:szCs w:val="28"/>
          <w:lang w:val="uk-UA"/>
        </w:rPr>
        <w:t xml:space="preserve"> розміщено інформацію про </w:t>
      </w:r>
      <w:r w:rsidR="00D43FA9">
        <w:rPr>
          <w:color w:val="000000"/>
          <w:sz w:val="28"/>
          <w:szCs w:val="28"/>
          <w:lang w:val="uk-UA"/>
        </w:rPr>
        <w:t xml:space="preserve">особливості та зміст освітньої діяльності закладів вищої освіти, </w:t>
      </w:r>
      <w:r w:rsidR="007159E9">
        <w:rPr>
          <w:color w:val="000000"/>
          <w:sz w:val="28"/>
          <w:szCs w:val="28"/>
          <w:lang w:val="uk-UA"/>
        </w:rPr>
        <w:t>обов’язки</w:t>
      </w:r>
      <w:r>
        <w:rPr>
          <w:color w:val="000000"/>
          <w:sz w:val="28"/>
          <w:szCs w:val="28"/>
          <w:lang w:val="uk-UA"/>
        </w:rPr>
        <w:t xml:space="preserve"> </w:t>
      </w:r>
      <w:r w:rsidR="007159E9">
        <w:rPr>
          <w:color w:val="000000"/>
          <w:sz w:val="28"/>
          <w:szCs w:val="28"/>
          <w:lang w:val="uk-UA"/>
        </w:rPr>
        <w:t>науково-педагогічних працівників</w:t>
      </w:r>
      <w:r>
        <w:rPr>
          <w:color w:val="000000"/>
          <w:sz w:val="28"/>
          <w:szCs w:val="28"/>
          <w:lang w:val="uk-UA"/>
        </w:rPr>
        <w:t xml:space="preserve">, </w:t>
      </w:r>
      <w:r w:rsidR="00531B6E">
        <w:rPr>
          <w:color w:val="000000"/>
          <w:sz w:val="28"/>
          <w:szCs w:val="28"/>
          <w:lang w:val="uk-UA"/>
        </w:rPr>
        <w:t>здобувачів вищої освіти</w:t>
      </w:r>
      <w:r>
        <w:rPr>
          <w:color w:val="000000"/>
          <w:sz w:val="28"/>
          <w:szCs w:val="28"/>
          <w:lang w:val="uk-UA"/>
        </w:rPr>
        <w:t>, а також механізми їх реалізації, порядок та процедури розгляду звернень, прийняття рішень з цих звернень</w:t>
      </w:r>
      <w:r w:rsidR="00D43FA9">
        <w:rPr>
          <w:color w:val="000000"/>
          <w:sz w:val="28"/>
          <w:szCs w:val="28"/>
          <w:lang w:val="uk-UA"/>
        </w:rPr>
        <w:t xml:space="preserve"> тощо</w:t>
      </w:r>
      <w:r>
        <w:rPr>
          <w:color w:val="000000"/>
          <w:sz w:val="28"/>
          <w:szCs w:val="28"/>
          <w:lang w:val="uk-UA"/>
        </w:rPr>
        <w:t xml:space="preserve">. </w:t>
      </w:r>
      <w:r w:rsidR="00531B6E">
        <w:rPr>
          <w:color w:val="000000"/>
          <w:sz w:val="28"/>
          <w:szCs w:val="28"/>
          <w:lang w:val="uk-UA"/>
        </w:rPr>
        <w:t>Систематично мають вживатися</w:t>
      </w:r>
      <w:r>
        <w:rPr>
          <w:color w:val="000000"/>
          <w:sz w:val="28"/>
          <w:szCs w:val="28"/>
          <w:lang w:val="uk-UA"/>
        </w:rPr>
        <w:t xml:space="preserve"> заходи із забезпечення розширення знань у сфері антикорупційного законодавства, формування громадської думки серед </w:t>
      </w:r>
      <w:r w:rsidR="00531B6E">
        <w:rPr>
          <w:color w:val="000000"/>
          <w:sz w:val="28"/>
          <w:szCs w:val="28"/>
          <w:lang w:val="uk-UA"/>
        </w:rPr>
        <w:t>осіб, що навчаються</w:t>
      </w:r>
      <w:r>
        <w:rPr>
          <w:color w:val="000000"/>
          <w:sz w:val="28"/>
          <w:szCs w:val="28"/>
          <w:lang w:val="uk-UA"/>
        </w:rPr>
        <w:t xml:space="preserve">, співробітників щодо неприйнятності та осуду </w:t>
      </w:r>
      <w:r w:rsidR="005A69F4">
        <w:rPr>
          <w:color w:val="000000"/>
          <w:sz w:val="28"/>
          <w:szCs w:val="28"/>
          <w:lang w:val="uk-UA"/>
        </w:rPr>
        <w:t>проявів ознак корупції</w:t>
      </w:r>
      <w:r w:rsidR="00D646E2">
        <w:rPr>
          <w:color w:val="000000"/>
          <w:sz w:val="28"/>
          <w:szCs w:val="28"/>
          <w:lang w:val="uk-UA"/>
        </w:rPr>
        <w:t xml:space="preserve"> тощо</w:t>
      </w:r>
      <w:r>
        <w:rPr>
          <w:color w:val="000000"/>
          <w:sz w:val="28"/>
          <w:szCs w:val="28"/>
          <w:lang w:val="uk-UA"/>
        </w:rPr>
        <w:t>.</w:t>
      </w:r>
      <w:r w:rsidR="00652F27">
        <w:rPr>
          <w:color w:val="000000"/>
          <w:sz w:val="28"/>
          <w:szCs w:val="28"/>
          <w:lang w:val="uk-UA"/>
        </w:rPr>
        <w:t xml:space="preserve"> Крім того, важливим є </w:t>
      </w:r>
      <w:r w:rsidR="00D97ADB">
        <w:rPr>
          <w:color w:val="000000"/>
          <w:sz w:val="28"/>
          <w:szCs w:val="28"/>
          <w:lang w:val="uk-UA"/>
        </w:rPr>
        <w:t xml:space="preserve">публічність інформації </w:t>
      </w:r>
      <w:r w:rsidR="00652F27">
        <w:rPr>
          <w:color w:val="000000"/>
          <w:sz w:val="28"/>
          <w:szCs w:val="28"/>
          <w:lang w:val="uk-UA"/>
        </w:rPr>
        <w:t>закладу вищої освіти про прийнят</w:t>
      </w:r>
      <w:r w:rsidR="00C83A07">
        <w:rPr>
          <w:color w:val="000000"/>
          <w:sz w:val="28"/>
          <w:szCs w:val="28"/>
          <w:lang w:val="uk-UA"/>
        </w:rPr>
        <w:t>і</w:t>
      </w:r>
      <w:r w:rsidR="00652F27">
        <w:rPr>
          <w:color w:val="000000"/>
          <w:sz w:val="28"/>
          <w:szCs w:val="28"/>
          <w:lang w:val="uk-UA"/>
        </w:rPr>
        <w:t xml:space="preserve"> рішен</w:t>
      </w:r>
      <w:r w:rsidR="00C83A07">
        <w:rPr>
          <w:color w:val="000000"/>
          <w:sz w:val="28"/>
          <w:szCs w:val="28"/>
          <w:lang w:val="uk-UA"/>
        </w:rPr>
        <w:t>ня</w:t>
      </w:r>
      <w:r w:rsidR="00652F27">
        <w:rPr>
          <w:color w:val="000000"/>
          <w:sz w:val="28"/>
          <w:szCs w:val="28"/>
          <w:lang w:val="uk-UA"/>
        </w:rPr>
        <w:t xml:space="preserve"> та</w:t>
      </w:r>
      <w:r w:rsidR="0080297D">
        <w:rPr>
          <w:color w:val="000000"/>
          <w:sz w:val="28"/>
          <w:szCs w:val="28"/>
          <w:lang w:val="uk-UA"/>
        </w:rPr>
        <w:t>, відповідно, майбутні проекти рішень</w:t>
      </w:r>
      <w:r w:rsidR="00652F27">
        <w:rPr>
          <w:color w:val="000000"/>
          <w:sz w:val="28"/>
          <w:szCs w:val="28"/>
          <w:lang w:val="uk-UA"/>
        </w:rPr>
        <w:t>, що стосуються розвитку та діяльності освітньої установи</w:t>
      </w:r>
      <w:r w:rsidR="0080297D">
        <w:rPr>
          <w:color w:val="000000"/>
          <w:sz w:val="28"/>
          <w:szCs w:val="28"/>
          <w:lang w:val="uk-UA"/>
        </w:rPr>
        <w:t>.</w:t>
      </w:r>
    </w:p>
    <w:p w:rsidR="00A35DB2" w:rsidRPr="005717E7" w:rsidRDefault="00787495" w:rsidP="007858A8">
      <w:pPr>
        <w:pStyle w:val="Standard"/>
        <w:numPr>
          <w:ilvl w:val="0"/>
          <w:numId w:val="33"/>
        </w:numPr>
        <w:spacing w:line="360" w:lineRule="auto"/>
        <w:jc w:val="both"/>
        <w:rPr>
          <w:i/>
          <w:color w:val="000000"/>
          <w:sz w:val="28"/>
          <w:szCs w:val="28"/>
          <w:lang w:val="uk-UA"/>
        </w:rPr>
      </w:pPr>
      <w:r w:rsidRPr="005717E7">
        <w:rPr>
          <w:i/>
          <w:color w:val="000000"/>
          <w:sz w:val="28"/>
          <w:szCs w:val="28"/>
          <w:lang w:val="uk-UA"/>
        </w:rPr>
        <w:t>Напрями роботи організаційно-управлінського характеру.</w:t>
      </w:r>
      <w:r w:rsidRPr="005717E7">
        <w:rPr>
          <w:color w:val="000000"/>
          <w:sz w:val="28"/>
          <w:szCs w:val="28"/>
          <w:lang w:val="uk-UA"/>
        </w:rPr>
        <w:t xml:space="preserve"> Істотна роль у попередженні корупційних правопорушень у заклад</w:t>
      </w:r>
      <w:r w:rsidR="00FB3334">
        <w:rPr>
          <w:color w:val="000000"/>
          <w:sz w:val="28"/>
          <w:szCs w:val="28"/>
          <w:lang w:val="uk-UA"/>
        </w:rPr>
        <w:t xml:space="preserve">ах </w:t>
      </w:r>
      <w:r w:rsidRPr="005717E7">
        <w:rPr>
          <w:color w:val="000000"/>
          <w:sz w:val="28"/>
          <w:szCs w:val="28"/>
          <w:lang w:val="uk-UA"/>
        </w:rPr>
        <w:t xml:space="preserve">вищої освіти </w:t>
      </w:r>
      <w:r w:rsidRPr="005717E7">
        <w:rPr>
          <w:color w:val="000000"/>
          <w:sz w:val="28"/>
          <w:szCs w:val="28"/>
          <w:lang w:val="uk-UA"/>
        </w:rPr>
        <w:lastRenderedPageBreak/>
        <w:t>належить заходам організаційно-управлінського характеру.</w:t>
      </w:r>
      <w:r w:rsidR="005717E7">
        <w:rPr>
          <w:color w:val="000000"/>
          <w:sz w:val="28"/>
          <w:szCs w:val="28"/>
          <w:lang w:val="uk-UA"/>
        </w:rPr>
        <w:t xml:space="preserve"> Зокрема, </w:t>
      </w:r>
      <w:r w:rsidR="00AA2809">
        <w:rPr>
          <w:color w:val="000000"/>
          <w:sz w:val="28"/>
          <w:szCs w:val="28"/>
          <w:lang w:val="uk-UA"/>
        </w:rPr>
        <w:t xml:space="preserve">високі та прозорі вимоги до претендентів </w:t>
      </w:r>
      <w:r w:rsidR="005717E7">
        <w:rPr>
          <w:color w:val="000000"/>
          <w:sz w:val="28"/>
          <w:szCs w:val="28"/>
          <w:lang w:val="uk-UA"/>
        </w:rPr>
        <w:t>на посади науково-педагогічних працівників</w:t>
      </w:r>
      <w:r w:rsidR="00AA2809">
        <w:rPr>
          <w:color w:val="000000"/>
          <w:sz w:val="28"/>
          <w:szCs w:val="28"/>
          <w:lang w:val="uk-UA"/>
        </w:rPr>
        <w:t>; безпосередня відповідальність завідувачів кафедр, керівників окремих підрозділів за прийняття на роботу фахівця, який допускає корупційні правопорушення у закладах вищої освіти</w:t>
      </w:r>
      <w:r w:rsidR="005717E7">
        <w:rPr>
          <w:color w:val="000000"/>
          <w:sz w:val="28"/>
          <w:szCs w:val="28"/>
          <w:lang w:val="uk-UA"/>
        </w:rPr>
        <w:t>.</w:t>
      </w:r>
      <w:r w:rsidR="00946B61">
        <w:rPr>
          <w:color w:val="000000"/>
          <w:sz w:val="28"/>
          <w:szCs w:val="28"/>
          <w:lang w:val="uk-UA"/>
        </w:rPr>
        <w:t xml:space="preserve"> Важливою є всебічна перевірка осіб, що претендують на посади адміністративно-управлінського характеру (завідувачів кафедр, деканів, керівників структурних підрозділів тощо), а також залучення до відповідних перевірок представників громадських організацій та об’єднань</w:t>
      </w:r>
      <w:r w:rsidR="00AA2809">
        <w:rPr>
          <w:color w:val="000000"/>
          <w:sz w:val="28"/>
          <w:szCs w:val="28"/>
          <w:lang w:val="uk-UA"/>
        </w:rPr>
        <w:t>, органів громадського та студентського самоврядування</w:t>
      </w:r>
      <w:r w:rsidR="00946B61">
        <w:rPr>
          <w:color w:val="000000"/>
          <w:sz w:val="28"/>
          <w:szCs w:val="28"/>
          <w:lang w:val="uk-UA"/>
        </w:rPr>
        <w:t>.</w:t>
      </w:r>
      <w:r w:rsidR="002D41AF">
        <w:rPr>
          <w:color w:val="000000"/>
          <w:sz w:val="28"/>
          <w:szCs w:val="28"/>
          <w:lang w:val="uk-UA"/>
        </w:rPr>
        <w:t xml:space="preserve"> Крім того, створення умов для залучення активу студентства до прийняття рішень адміністративно-управлінського характеру з питань освітньої діяльності закладу вищої освіти.</w:t>
      </w:r>
      <w:r w:rsidR="005717E7">
        <w:rPr>
          <w:color w:val="000000"/>
          <w:sz w:val="28"/>
          <w:szCs w:val="28"/>
          <w:lang w:val="uk-UA"/>
        </w:rPr>
        <w:t xml:space="preserve"> </w:t>
      </w:r>
      <w:r w:rsidR="00147F15">
        <w:rPr>
          <w:color w:val="000000"/>
          <w:sz w:val="28"/>
          <w:szCs w:val="28"/>
          <w:lang w:val="uk-UA"/>
        </w:rPr>
        <w:t>Відповідно,</w:t>
      </w:r>
      <w:r w:rsidR="00DD27AA">
        <w:rPr>
          <w:color w:val="000000"/>
          <w:sz w:val="28"/>
          <w:szCs w:val="28"/>
          <w:lang w:val="uk-UA"/>
        </w:rPr>
        <w:t xml:space="preserve"> адміністрації освітньої установи, у свою чергу, потрібно бути </w:t>
      </w:r>
      <w:r w:rsidR="00147F15">
        <w:rPr>
          <w:color w:val="000000"/>
          <w:sz w:val="28"/>
          <w:szCs w:val="28"/>
          <w:lang w:val="uk-UA"/>
        </w:rPr>
        <w:t>максимально</w:t>
      </w:r>
      <w:r w:rsidR="00DD27AA">
        <w:rPr>
          <w:color w:val="000000"/>
          <w:sz w:val="28"/>
          <w:szCs w:val="28"/>
          <w:lang w:val="uk-UA"/>
        </w:rPr>
        <w:t xml:space="preserve"> відкрит</w:t>
      </w:r>
      <w:r w:rsidR="00FB3334">
        <w:rPr>
          <w:color w:val="000000"/>
          <w:sz w:val="28"/>
          <w:szCs w:val="28"/>
          <w:lang w:val="uk-UA"/>
        </w:rPr>
        <w:t>ою</w:t>
      </w:r>
      <w:r w:rsidR="00147F15">
        <w:rPr>
          <w:color w:val="000000"/>
          <w:sz w:val="28"/>
          <w:szCs w:val="28"/>
          <w:lang w:val="uk-UA"/>
        </w:rPr>
        <w:t xml:space="preserve">, </w:t>
      </w:r>
      <w:r w:rsidR="00DD27AA">
        <w:rPr>
          <w:color w:val="000000"/>
          <w:sz w:val="28"/>
          <w:szCs w:val="28"/>
          <w:lang w:val="uk-UA"/>
        </w:rPr>
        <w:t>прозор</w:t>
      </w:r>
      <w:r w:rsidR="00FB3334">
        <w:rPr>
          <w:color w:val="000000"/>
          <w:sz w:val="28"/>
          <w:szCs w:val="28"/>
          <w:lang w:val="uk-UA"/>
        </w:rPr>
        <w:t>ою</w:t>
      </w:r>
      <w:r w:rsidR="00147F15">
        <w:rPr>
          <w:color w:val="000000"/>
          <w:sz w:val="28"/>
          <w:szCs w:val="28"/>
          <w:lang w:val="uk-UA"/>
        </w:rPr>
        <w:t xml:space="preserve"> та активно с</w:t>
      </w:r>
      <w:r w:rsidR="00DD27AA">
        <w:rPr>
          <w:color w:val="000000"/>
          <w:sz w:val="28"/>
          <w:szCs w:val="28"/>
          <w:lang w:val="uk-UA"/>
        </w:rPr>
        <w:t>при</w:t>
      </w:r>
      <w:r w:rsidR="00147F15">
        <w:rPr>
          <w:color w:val="000000"/>
          <w:sz w:val="28"/>
          <w:szCs w:val="28"/>
          <w:lang w:val="uk-UA"/>
        </w:rPr>
        <w:t xml:space="preserve">яти </w:t>
      </w:r>
      <w:r w:rsidR="00DD27AA">
        <w:rPr>
          <w:color w:val="000000"/>
          <w:sz w:val="28"/>
          <w:szCs w:val="28"/>
          <w:lang w:val="uk-UA"/>
        </w:rPr>
        <w:t xml:space="preserve"> </w:t>
      </w:r>
      <w:r w:rsidR="005D2164">
        <w:rPr>
          <w:color w:val="000000"/>
          <w:sz w:val="28"/>
          <w:szCs w:val="28"/>
          <w:lang w:val="uk-UA"/>
        </w:rPr>
        <w:t xml:space="preserve">у залученні усіх небайдужих у прийняття </w:t>
      </w:r>
      <w:r w:rsidR="00DD27AA">
        <w:rPr>
          <w:color w:val="000000"/>
          <w:sz w:val="28"/>
          <w:szCs w:val="28"/>
          <w:lang w:val="uk-UA"/>
        </w:rPr>
        <w:t>рішень щодо функціонування та розвитку закладу вищої освіти.</w:t>
      </w:r>
      <w:r w:rsidR="00AF1DC8">
        <w:rPr>
          <w:color w:val="000000"/>
          <w:sz w:val="28"/>
          <w:szCs w:val="28"/>
          <w:lang w:val="uk-UA"/>
        </w:rPr>
        <w:t xml:space="preserve"> Створення умов щодо збільшення грошово-матеріального забезпечення учасників освітнього процесу, зокрема, залучення грантових програм</w:t>
      </w:r>
      <w:r w:rsidR="000A7670">
        <w:rPr>
          <w:color w:val="000000"/>
          <w:sz w:val="28"/>
          <w:szCs w:val="28"/>
          <w:lang w:val="uk-UA"/>
        </w:rPr>
        <w:t>, відповідних спонсорів, різних підприємств, фірм, організацій щодо конкурентоспроможності освітніх послуг.</w:t>
      </w:r>
    </w:p>
    <w:p w:rsidR="007858A8" w:rsidRDefault="00A35DB2" w:rsidP="007858A8">
      <w:pPr>
        <w:pStyle w:val="Standard"/>
        <w:numPr>
          <w:ilvl w:val="0"/>
          <w:numId w:val="33"/>
        </w:numPr>
        <w:spacing w:line="360" w:lineRule="auto"/>
        <w:jc w:val="both"/>
        <w:rPr>
          <w:color w:val="000000"/>
          <w:sz w:val="28"/>
          <w:szCs w:val="28"/>
          <w:lang w:val="uk-UA"/>
        </w:rPr>
      </w:pPr>
      <w:r w:rsidRPr="005717E7">
        <w:rPr>
          <w:i/>
          <w:color w:val="000000"/>
          <w:sz w:val="28"/>
          <w:szCs w:val="28"/>
          <w:lang w:val="uk-UA"/>
        </w:rPr>
        <w:t>Напрями роботи соціально-психологічного характеру.</w:t>
      </w:r>
      <w:r w:rsidRPr="005717E7">
        <w:rPr>
          <w:color w:val="000000"/>
          <w:sz w:val="28"/>
          <w:szCs w:val="28"/>
          <w:lang w:val="uk-UA"/>
        </w:rPr>
        <w:t xml:space="preserve"> Цілеспрямована робота</w:t>
      </w:r>
      <w:r w:rsidR="000D376D">
        <w:rPr>
          <w:color w:val="000000"/>
          <w:sz w:val="28"/>
          <w:szCs w:val="28"/>
          <w:lang w:val="uk-UA"/>
        </w:rPr>
        <w:t xml:space="preserve"> адміністративно-управлінського характеру</w:t>
      </w:r>
      <w:r w:rsidRPr="005717E7">
        <w:rPr>
          <w:color w:val="000000"/>
          <w:sz w:val="28"/>
          <w:szCs w:val="28"/>
          <w:lang w:val="uk-UA"/>
        </w:rPr>
        <w:t xml:space="preserve"> </w:t>
      </w:r>
      <w:r w:rsidR="00D55A54">
        <w:rPr>
          <w:color w:val="000000"/>
          <w:sz w:val="28"/>
          <w:szCs w:val="28"/>
          <w:lang w:val="uk-UA"/>
        </w:rPr>
        <w:t xml:space="preserve">щодо попередження проявів ознак корупції в закладах вищої освіти </w:t>
      </w:r>
      <w:r w:rsidRPr="005717E7">
        <w:rPr>
          <w:color w:val="000000"/>
          <w:sz w:val="28"/>
          <w:szCs w:val="28"/>
          <w:lang w:val="uk-UA"/>
        </w:rPr>
        <w:t xml:space="preserve">вимагає від </w:t>
      </w:r>
      <w:r w:rsidR="000D376D">
        <w:rPr>
          <w:color w:val="000000"/>
          <w:sz w:val="28"/>
          <w:szCs w:val="28"/>
          <w:lang w:val="uk-UA"/>
        </w:rPr>
        <w:t>керівників заклад</w:t>
      </w:r>
      <w:r w:rsidR="00C8277F">
        <w:rPr>
          <w:color w:val="000000"/>
          <w:sz w:val="28"/>
          <w:szCs w:val="28"/>
          <w:lang w:val="uk-UA"/>
        </w:rPr>
        <w:t>ів</w:t>
      </w:r>
      <w:r w:rsidR="000D376D">
        <w:rPr>
          <w:color w:val="000000"/>
          <w:sz w:val="28"/>
          <w:szCs w:val="28"/>
          <w:lang w:val="uk-UA"/>
        </w:rPr>
        <w:t xml:space="preserve"> вищої освіти та його структурних підрозділів</w:t>
      </w:r>
      <w:r w:rsidRPr="005717E7">
        <w:rPr>
          <w:color w:val="000000"/>
          <w:sz w:val="28"/>
          <w:szCs w:val="28"/>
          <w:lang w:val="uk-UA"/>
        </w:rPr>
        <w:t xml:space="preserve">, керівників академічних груп, </w:t>
      </w:r>
      <w:r w:rsidR="000D376D">
        <w:rPr>
          <w:color w:val="000000"/>
          <w:sz w:val="28"/>
          <w:szCs w:val="28"/>
          <w:lang w:val="uk-UA"/>
        </w:rPr>
        <w:t>науково-педагогічних працівників</w:t>
      </w:r>
      <w:r w:rsidRPr="005717E7">
        <w:rPr>
          <w:color w:val="000000"/>
          <w:sz w:val="28"/>
          <w:szCs w:val="28"/>
          <w:lang w:val="uk-UA"/>
        </w:rPr>
        <w:t xml:space="preserve"> та інших осіб, які беруть участь в освітньому процесі, </w:t>
      </w:r>
      <w:r w:rsidR="000D376D">
        <w:rPr>
          <w:color w:val="000000"/>
          <w:sz w:val="28"/>
          <w:szCs w:val="28"/>
          <w:lang w:val="uk-UA"/>
        </w:rPr>
        <w:t>розвитку відповідних компетенцій в галузі юридичної психології та кримінології.</w:t>
      </w:r>
      <w:r w:rsidR="002D41AF">
        <w:rPr>
          <w:color w:val="000000"/>
          <w:sz w:val="28"/>
          <w:szCs w:val="28"/>
          <w:lang w:val="uk-UA"/>
        </w:rPr>
        <w:t xml:space="preserve"> </w:t>
      </w:r>
      <w:r w:rsidR="00D55A54">
        <w:rPr>
          <w:color w:val="000000"/>
          <w:sz w:val="28"/>
          <w:szCs w:val="28"/>
          <w:lang w:val="uk-UA"/>
        </w:rPr>
        <w:t xml:space="preserve">Зокрема, щодо </w:t>
      </w:r>
      <w:r w:rsidR="00297F35">
        <w:rPr>
          <w:color w:val="000000"/>
          <w:sz w:val="28"/>
          <w:szCs w:val="28"/>
          <w:lang w:val="uk-UA"/>
        </w:rPr>
        <w:t xml:space="preserve">природи, сутності, закономірностей виникнення, суспільного прояву та попередження правопорушень взагалі та, відповідно, корупційних діянь. </w:t>
      </w:r>
      <w:r w:rsidR="002D41AF">
        <w:rPr>
          <w:color w:val="000000"/>
          <w:sz w:val="28"/>
          <w:szCs w:val="28"/>
          <w:lang w:val="uk-UA"/>
        </w:rPr>
        <w:t xml:space="preserve">Важливим є </w:t>
      </w:r>
      <w:r w:rsidR="008D24E4">
        <w:rPr>
          <w:color w:val="000000"/>
          <w:sz w:val="28"/>
          <w:szCs w:val="28"/>
          <w:lang w:val="uk-UA"/>
        </w:rPr>
        <w:t xml:space="preserve">довіра між учасниками освітнього процесу, зокрема, через </w:t>
      </w:r>
      <w:r w:rsidR="002D41AF">
        <w:rPr>
          <w:color w:val="000000"/>
          <w:sz w:val="28"/>
          <w:szCs w:val="28"/>
          <w:lang w:val="uk-UA"/>
        </w:rPr>
        <w:t xml:space="preserve">систематичне </w:t>
      </w:r>
      <w:r w:rsidR="002D41AF">
        <w:rPr>
          <w:color w:val="000000"/>
          <w:sz w:val="28"/>
          <w:szCs w:val="28"/>
          <w:lang w:val="uk-UA"/>
        </w:rPr>
        <w:lastRenderedPageBreak/>
        <w:t>спілкування здобувачів вищої освіти з особами, що виконують адміністративно-управ</w:t>
      </w:r>
      <w:r w:rsidR="008D24E4">
        <w:rPr>
          <w:color w:val="000000"/>
          <w:sz w:val="28"/>
          <w:szCs w:val="28"/>
          <w:lang w:val="uk-UA"/>
        </w:rPr>
        <w:t>лінські функції, та науково-педагогічними працівниками</w:t>
      </w:r>
      <w:r w:rsidR="002D41AF">
        <w:rPr>
          <w:color w:val="000000"/>
          <w:sz w:val="28"/>
          <w:szCs w:val="28"/>
          <w:lang w:val="uk-UA"/>
        </w:rPr>
        <w:t xml:space="preserve">. </w:t>
      </w:r>
    </w:p>
    <w:p w:rsidR="00787495" w:rsidRPr="009A2849" w:rsidRDefault="007858A8" w:rsidP="009A2849">
      <w:pPr>
        <w:pStyle w:val="Standard"/>
        <w:numPr>
          <w:ilvl w:val="0"/>
          <w:numId w:val="33"/>
        </w:numPr>
        <w:spacing w:line="360" w:lineRule="auto"/>
        <w:jc w:val="both"/>
        <w:rPr>
          <w:color w:val="000000"/>
          <w:sz w:val="28"/>
          <w:szCs w:val="28"/>
          <w:lang w:val="uk-UA"/>
        </w:rPr>
      </w:pPr>
      <w:r w:rsidRPr="007858A8">
        <w:rPr>
          <w:i/>
          <w:color w:val="000000"/>
          <w:sz w:val="28"/>
          <w:szCs w:val="28"/>
          <w:lang w:val="uk-UA"/>
        </w:rPr>
        <w:t>Власний приклад.</w:t>
      </w:r>
      <w:r w:rsidRPr="007858A8">
        <w:rPr>
          <w:color w:val="000000"/>
          <w:sz w:val="28"/>
          <w:szCs w:val="28"/>
          <w:lang w:val="uk-UA"/>
        </w:rPr>
        <w:t xml:space="preserve"> </w:t>
      </w:r>
      <w:r w:rsidR="003F126C">
        <w:rPr>
          <w:color w:val="000000"/>
          <w:sz w:val="28"/>
          <w:szCs w:val="28"/>
          <w:lang w:val="uk-UA"/>
        </w:rPr>
        <w:t>Загально</w:t>
      </w:r>
      <w:r w:rsidRPr="007858A8">
        <w:rPr>
          <w:color w:val="000000"/>
          <w:sz w:val="28"/>
          <w:szCs w:val="28"/>
          <w:lang w:val="uk-UA"/>
        </w:rPr>
        <w:t xml:space="preserve">відомо, що навички правомірної поведінки, звичка вчиняти відповідно до </w:t>
      </w:r>
      <w:r w:rsidR="00875989">
        <w:rPr>
          <w:color w:val="000000"/>
          <w:sz w:val="28"/>
          <w:szCs w:val="28"/>
          <w:lang w:val="uk-UA"/>
        </w:rPr>
        <w:t>соціальних норм формує</w:t>
      </w:r>
      <w:r w:rsidRPr="007858A8">
        <w:rPr>
          <w:color w:val="000000"/>
          <w:sz w:val="28"/>
          <w:szCs w:val="28"/>
          <w:lang w:val="uk-UA"/>
        </w:rPr>
        <w:t xml:space="preserve">ться під впливом прикладу оточуючих, і, </w:t>
      </w:r>
      <w:r w:rsidR="00193D9C">
        <w:rPr>
          <w:color w:val="000000"/>
          <w:sz w:val="28"/>
          <w:szCs w:val="28"/>
          <w:lang w:val="uk-UA"/>
        </w:rPr>
        <w:t>відповідно</w:t>
      </w:r>
      <w:r w:rsidRPr="007858A8">
        <w:rPr>
          <w:color w:val="000000"/>
          <w:sz w:val="28"/>
          <w:szCs w:val="28"/>
          <w:lang w:val="uk-UA"/>
        </w:rPr>
        <w:t xml:space="preserve">, </w:t>
      </w:r>
      <w:r w:rsidR="00193D9C">
        <w:rPr>
          <w:color w:val="000000"/>
          <w:sz w:val="28"/>
          <w:szCs w:val="28"/>
          <w:lang w:val="uk-UA"/>
        </w:rPr>
        <w:t xml:space="preserve">у закладах вищої освіти цю роль відіграють </w:t>
      </w:r>
      <w:r>
        <w:rPr>
          <w:color w:val="000000"/>
          <w:sz w:val="28"/>
          <w:szCs w:val="28"/>
          <w:lang w:val="uk-UA"/>
        </w:rPr>
        <w:t>науково-педагогічн</w:t>
      </w:r>
      <w:r w:rsidR="00193D9C">
        <w:rPr>
          <w:color w:val="000000"/>
          <w:sz w:val="28"/>
          <w:szCs w:val="28"/>
          <w:lang w:val="uk-UA"/>
        </w:rPr>
        <w:t>і</w:t>
      </w:r>
      <w:r>
        <w:rPr>
          <w:color w:val="000000"/>
          <w:sz w:val="28"/>
          <w:szCs w:val="28"/>
          <w:lang w:val="uk-UA"/>
        </w:rPr>
        <w:t xml:space="preserve"> працівник</w:t>
      </w:r>
      <w:r w:rsidR="00193D9C">
        <w:rPr>
          <w:color w:val="000000"/>
          <w:sz w:val="28"/>
          <w:szCs w:val="28"/>
          <w:lang w:val="uk-UA"/>
        </w:rPr>
        <w:t>и</w:t>
      </w:r>
      <w:r w:rsidRPr="007858A8">
        <w:rPr>
          <w:color w:val="000000"/>
          <w:sz w:val="28"/>
          <w:szCs w:val="28"/>
          <w:lang w:val="uk-UA"/>
        </w:rPr>
        <w:t xml:space="preserve">. </w:t>
      </w:r>
      <w:r w:rsidR="009A2849" w:rsidRPr="009A2849">
        <w:rPr>
          <w:color w:val="000000"/>
          <w:sz w:val="28"/>
          <w:szCs w:val="28"/>
          <w:lang w:val="uk-UA"/>
        </w:rPr>
        <w:t xml:space="preserve">Одним з основних завдань будь-якого педагога є вплив на поведінку іншого з метою його поступової зміни. Сократа вихваляли за те, що, маючи можливість займати громадську посаду і бути корисним своїй батьківщині, він вважав за краще служити вихованню юнацтва, заявляючи, що більш корисний державі той, хто зробить багатьох здібними управляти державою, ніж той, хто управляє нею сам </w:t>
      </w:r>
      <w:r w:rsidR="009A2849" w:rsidRPr="00790F22">
        <w:rPr>
          <w:color w:val="000000" w:themeColor="text1"/>
          <w:sz w:val="28"/>
          <w:szCs w:val="28"/>
          <w:lang w:val="uk-UA"/>
        </w:rPr>
        <w:t>[1</w:t>
      </w:r>
      <w:r w:rsidR="00790F22" w:rsidRPr="00790F22">
        <w:rPr>
          <w:color w:val="000000" w:themeColor="text1"/>
          <w:sz w:val="28"/>
          <w:szCs w:val="28"/>
          <w:lang w:val="uk-UA"/>
        </w:rPr>
        <w:t>1</w:t>
      </w:r>
      <w:r w:rsidR="009A2849" w:rsidRPr="00790F22">
        <w:rPr>
          <w:color w:val="000000" w:themeColor="text1"/>
          <w:sz w:val="28"/>
          <w:szCs w:val="28"/>
          <w:lang w:val="uk-UA"/>
        </w:rPr>
        <w:t>, 27].</w:t>
      </w:r>
      <w:r w:rsidR="009A2849" w:rsidRPr="009A2849">
        <w:rPr>
          <w:color w:val="000000"/>
          <w:sz w:val="28"/>
          <w:szCs w:val="28"/>
          <w:lang w:val="uk-UA"/>
        </w:rPr>
        <w:t xml:space="preserve"> Науково-педагогічні працівники належать до основних соціально-професійних груп, яким суспільство дало надзвичайно важливі завдання – збереження і примноження культурних надбань суспільства й цивілізації загалом; соціалізацію особистості на важливому етапі її формування, пов’язаному з професійною </w:t>
      </w:r>
      <w:r w:rsidR="009A2849" w:rsidRPr="00790F22">
        <w:rPr>
          <w:color w:val="000000" w:themeColor="text1"/>
          <w:sz w:val="28"/>
          <w:szCs w:val="28"/>
          <w:lang w:val="uk-UA"/>
        </w:rPr>
        <w:t>підготовкою [</w:t>
      </w:r>
      <w:r w:rsidR="00790F22" w:rsidRPr="00790F22">
        <w:rPr>
          <w:color w:val="000000" w:themeColor="text1"/>
          <w:sz w:val="28"/>
          <w:szCs w:val="28"/>
          <w:lang w:val="uk-UA"/>
        </w:rPr>
        <w:t>11</w:t>
      </w:r>
      <w:r w:rsidR="009A2849" w:rsidRPr="00790F22">
        <w:rPr>
          <w:color w:val="000000" w:themeColor="text1"/>
          <w:sz w:val="28"/>
          <w:szCs w:val="28"/>
          <w:lang w:val="uk-UA"/>
        </w:rPr>
        <w:t>, 27].</w:t>
      </w:r>
      <w:r w:rsidR="009A2849">
        <w:rPr>
          <w:color w:val="000000"/>
          <w:sz w:val="28"/>
          <w:szCs w:val="28"/>
          <w:lang w:val="uk-UA"/>
        </w:rPr>
        <w:t xml:space="preserve"> </w:t>
      </w:r>
      <w:r w:rsidR="00193D9C" w:rsidRPr="009A2849">
        <w:rPr>
          <w:color w:val="000000"/>
          <w:sz w:val="28"/>
          <w:szCs w:val="28"/>
          <w:lang w:val="uk-UA"/>
        </w:rPr>
        <w:t>Зокрема,</w:t>
      </w:r>
      <w:r w:rsidRPr="009A2849">
        <w:rPr>
          <w:color w:val="000000"/>
          <w:sz w:val="28"/>
          <w:szCs w:val="28"/>
          <w:lang w:val="uk-UA"/>
        </w:rPr>
        <w:t xml:space="preserve"> </w:t>
      </w:r>
      <w:r w:rsidR="0052773D" w:rsidRPr="009A2849">
        <w:rPr>
          <w:color w:val="000000"/>
          <w:sz w:val="28"/>
          <w:szCs w:val="28"/>
          <w:lang w:val="uk-UA"/>
        </w:rPr>
        <w:t>науково-педагогічн</w:t>
      </w:r>
      <w:r w:rsidR="00193D9C" w:rsidRPr="009A2849">
        <w:rPr>
          <w:color w:val="000000"/>
          <w:sz w:val="28"/>
          <w:szCs w:val="28"/>
          <w:lang w:val="uk-UA"/>
        </w:rPr>
        <w:t>і</w:t>
      </w:r>
      <w:r w:rsidR="0052773D" w:rsidRPr="009A2849">
        <w:rPr>
          <w:color w:val="000000"/>
          <w:sz w:val="28"/>
          <w:szCs w:val="28"/>
          <w:lang w:val="uk-UA"/>
        </w:rPr>
        <w:t xml:space="preserve"> працівник</w:t>
      </w:r>
      <w:r w:rsidR="00193D9C" w:rsidRPr="009A2849">
        <w:rPr>
          <w:color w:val="000000"/>
          <w:sz w:val="28"/>
          <w:szCs w:val="28"/>
          <w:lang w:val="uk-UA"/>
        </w:rPr>
        <w:t>и закладів вищої освіти старанним ставленням до власних обов’язків  повинні демонструвати приклад порядності, честі, гідності, принциповості та стійкості в правовій поведінці</w:t>
      </w:r>
      <w:r w:rsidR="009A2849">
        <w:rPr>
          <w:color w:val="000000"/>
          <w:sz w:val="28"/>
          <w:szCs w:val="28"/>
          <w:lang w:val="uk-UA"/>
        </w:rPr>
        <w:t xml:space="preserve">, </w:t>
      </w:r>
      <w:r w:rsidR="00724BE9" w:rsidRPr="009A2849">
        <w:rPr>
          <w:color w:val="000000"/>
          <w:sz w:val="28"/>
          <w:szCs w:val="28"/>
          <w:lang w:val="uk-UA"/>
        </w:rPr>
        <w:t xml:space="preserve">приклад освітньої доброчесності. </w:t>
      </w:r>
    </w:p>
    <w:p w:rsidR="00403513" w:rsidRPr="00B95C49" w:rsidRDefault="000C2B1D" w:rsidP="00B95C49">
      <w:pPr>
        <w:pStyle w:val="Standard"/>
        <w:numPr>
          <w:ilvl w:val="0"/>
          <w:numId w:val="33"/>
        </w:numPr>
        <w:spacing w:line="360" w:lineRule="auto"/>
        <w:jc w:val="both"/>
        <w:rPr>
          <w:color w:val="000000"/>
          <w:sz w:val="28"/>
          <w:szCs w:val="28"/>
          <w:lang w:val="uk-UA"/>
        </w:rPr>
      </w:pPr>
      <w:r>
        <w:rPr>
          <w:i/>
          <w:color w:val="000000"/>
          <w:sz w:val="28"/>
          <w:szCs w:val="28"/>
          <w:lang w:val="uk-UA"/>
        </w:rPr>
        <w:t>Методична робота.</w:t>
      </w:r>
      <w:r>
        <w:rPr>
          <w:color w:val="000000"/>
          <w:sz w:val="28"/>
          <w:szCs w:val="28"/>
          <w:lang w:val="uk-UA"/>
        </w:rPr>
        <w:t xml:space="preserve"> </w:t>
      </w:r>
      <w:r w:rsidR="00D50474">
        <w:rPr>
          <w:color w:val="000000"/>
          <w:sz w:val="28"/>
          <w:szCs w:val="28"/>
          <w:lang w:val="uk-UA"/>
        </w:rPr>
        <w:t xml:space="preserve">Вважаємо за необхідне впровадження в освітній процес вивчення спеціального курсу за вибором або у межах поза аудиторної роботи прослуховування курсу «Попередження проявів ознак корупції у закладах вищої освіти». Доцільним є створення навчально-методичної бази щодо попередження проявів корупції в системі вищої освіти. Зокрема, розробка </w:t>
      </w:r>
      <w:r w:rsidR="00C73414">
        <w:rPr>
          <w:color w:val="000000"/>
          <w:sz w:val="28"/>
          <w:szCs w:val="28"/>
          <w:lang w:val="uk-UA"/>
        </w:rPr>
        <w:t xml:space="preserve">навчальних посібників та </w:t>
      </w:r>
      <w:r w:rsidR="00D50474">
        <w:rPr>
          <w:color w:val="000000"/>
          <w:sz w:val="28"/>
          <w:szCs w:val="28"/>
          <w:lang w:val="uk-UA"/>
        </w:rPr>
        <w:t xml:space="preserve">методичних рекомендацій для керівників закладів вищої освіти, методичних вказівок для кураторів (керівників) академічних груп, методичних рекомендацій для органів студентського </w:t>
      </w:r>
      <w:r w:rsidR="00D50474">
        <w:rPr>
          <w:color w:val="000000"/>
          <w:sz w:val="28"/>
          <w:szCs w:val="28"/>
          <w:lang w:val="uk-UA"/>
        </w:rPr>
        <w:lastRenderedPageBreak/>
        <w:t>самоврядування</w:t>
      </w:r>
      <w:r w:rsidR="00CA673A">
        <w:rPr>
          <w:color w:val="000000"/>
          <w:sz w:val="28"/>
          <w:szCs w:val="28"/>
          <w:lang w:val="uk-UA"/>
        </w:rPr>
        <w:t>, методичних посібників для адміністрації студентських містечок</w:t>
      </w:r>
      <w:r w:rsidR="00D50474">
        <w:rPr>
          <w:color w:val="000000"/>
          <w:sz w:val="28"/>
          <w:szCs w:val="28"/>
          <w:lang w:val="uk-UA"/>
        </w:rPr>
        <w:t xml:space="preserve"> щодо попередження проявів корупції у закладах вищої освіти</w:t>
      </w:r>
      <w:r w:rsidR="00C73414">
        <w:rPr>
          <w:color w:val="000000"/>
          <w:sz w:val="28"/>
          <w:szCs w:val="28"/>
          <w:lang w:val="uk-UA"/>
        </w:rPr>
        <w:t xml:space="preserve"> </w:t>
      </w:r>
      <w:r w:rsidR="00D50474">
        <w:rPr>
          <w:color w:val="000000"/>
          <w:sz w:val="28"/>
          <w:szCs w:val="28"/>
          <w:lang w:val="uk-UA"/>
        </w:rPr>
        <w:t>тощо.</w:t>
      </w:r>
    </w:p>
    <w:p w:rsidR="00883261" w:rsidRPr="00A07468" w:rsidRDefault="006364E2" w:rsidP="00883261">
      <w:pPr>
        <w:pStyle w:val="Standard"/>
        <w:spacing w:line="360" w:lineRule="auto"/>
        <w:jc w:val="both"/>
        <w:rPr>
          <w:color w:val="000000"/>
          <w:sz w:val="28"/>
          <w:szCs w:val="28"/>
          <w:lang w:val="uk-UA"/>
        </w:rPr>
      </w:pPr>
      <w:r>
        <w:rPr>
          <w:color w:val="000000"/>
          <w:sz w:val="28"/>
          <w:szCs w:val="28"/>
          <w:lang w:val="uk-UA"/>
        </w:rPr>
        <w:tab/>
      </w:r>
      <w:r w:rsidR="00951E28">
        <w:rPr>
          <w:color w:val="000000"/>
          <w:sz w:val="28"/>
          <w:szCs w:val="28"/>
          <w:lang w:val="uk-UA"/>
        </w:rPr>
        <w:t xml:space="preserve">На наш погляд, попередження корупційних діянь в освітньому процесі закладів вищої освіти можливе тільки при </w:t>
      </w:r>
      <w:r w:rsidR="00883261">
        <w:rPr>
          <w:color w:val="000000"/>
          <w:sz w:val="28"/>
          <w:szCs w:val="28"/>
          <w:lang w:val="uk-UA"/>
        </w:rPr>
        <w:t>здійсненні конкретних, цілеспрямованих і систематичних заходів. Зазначені заходи, на нашу думку, сприятимуть зниженню правопорушень в закладах вищої освіти, підвищать рівень професіоналізму фахівців та стануть запорукою усвідомлення важливості дотримання моральних принципів.</w:t>
      </w:r>
    </w:p>
    <w:p w:rsidR="005C43CF" w:rsidRPr="00A5775B" w:rsidRDefault="00883261" w:rsidP="006364E2">
      <w:pPr>
        <w:pStyle w:val="Standard"/>
        <w:spacing w:line="360" w:lineRule="auto"/>
        <w:jc w:val="both"/>
        <w:rPr>
          <w:color w:val="000000" w:themeColor="text1"/>
          <w:sz w:val="28"/>
          <w:szCs w:val="28"/>
          <w:lang w:val="uk-UA"/>
        </w:rPr>
      </w:pPr>
      <w:r>
        <w:rPr>
          <w:color w:val="000000"/>
          <w:sz w:val="28"/>
          <w:szCs w:val="28"/>
          <w:lang w:val="uk-UA"/>
        </w:rPr>
        <w:tab/>
      </w:r>
      <w:r w:rsidR="00F42343" w:rsidRPr="00A5775B">
        <w:rPr>
          <w:color w:val="000000" w:themeColor="text1"/>
          <w:sz w:val="28"/>
          <w:szCs w:val="28"/>
          <w:lang w:val="uk-UA"/>
        </w:rPr>
        <w:t xml:space="preserve">Вважаємо, що </w:t>
      </w:r>
      <w:r w:rsidR="00951E28" w:rsidRPr="00A5775B">
        <w:rPr>
          <w:color w:val="000000" w:themeColor="text1"/>
          <w:sz w:val="28"/>
          <w:szCs w:val="28"/>
          <w:lang w:val="uk-UA"/>
        </w:rPr>
        <w:t xml:space="preserve">дослідження щодо </w:t>
      </w:r>
      <w:r w:rsidR="00F42343" w:rsidRPr="00A5775B">
        <w:rPr>
          <w:color w:val="000000" w:themeColor="text1"/>
          <w:sz w:val="28"/>
          <w:szCs w:val="28"/>
          <w:lang w:val="uk-UA"/>
        </w:rPr>
        <w:t>попередження</w:t>
      </w:r>
      <w:r w:rsidR="00951E28" w:rsidRPr="00A5775B">
        <w:rPr>
          <w:color w:val="000000" w:themeColor="text1"/>
          <w:sz w:val="28"/>
          <w:szCs w:val="28"/>
          <w:lang w:val="uk-UA"/>
        </w:rPr>
        <w:t xml:space="preserve"> проявів ознак корупції в </w:t>
      </w:r>
      <w:r w:rsidR="00F42343" w:rsidRPr="00A5775B">
        <w:rPr>
          <w:color w:val="000000" w:themeColor="text1"/>
          <w:sz w:val="28"/>
          <w:szCs w:val="28"/>
          <w:lang w:val="uk-UA"/>
        </w:rPr>
        <w:t>закладах вищої освіти</w:t>
      </w:r>
      <w:r w:rsidR="00951E28" w:rsidRPr="00A5775B">
        <w:rPr>
          <w:color w:val="000000" w:themeColor="text1"/>
          <w:sz w:val="28"/>
          <w:szCs w:val="28"/>
          <w:lang w:val="uk-UA"/>
        </w:rPr>
        <w:t xml:space="preserve"> потребу</w:t>
      </w:r>
      <w:r w:rsidR="00F42343" w:rsidRPr="00A5775B">
        <w:rPr>
          <w:color w:val="000000" w:themeColor="text1"/>
          <w:sz w:val="28"/>
          <w:szCs w:val="28"/>
          <w:lang w:val="uk-UA"/>
        </w:rPr>
        <w:t>є</w:t>
      </w:r>
      <w:r w:rsidR="00951E28" w:rsidRPr="00A5775B">
        <w:rPr>
          <w:color w:val="000000" w:themeColor="text1"/>
          <w:sz w:val="28"/>
          <w:szCs w:val="28"/>
          <w:lang w:val="uk-UA"/>
        </w:rPr>
        <w:t xml:space="preserve"> глибокого та си</w:t>
      </w:r>
      <w:r w:rsidR="00C0703D" w:rsidRPr="00A5775B">
        <w:rPr>
          <w:color w:val="000000" w:themeColor="text1"/>
          <w:sz w:val="28"/>
          <w:szCs w:val="28"/>
          <w:lang w:val="uk-UA"/>
        </w:rPr>
        <w:t>стемного вивчення.</w:t>
      </w:r>
      <w:r w:rsidR="00951E28" w:rsidRPr="00A5775B">
        <w:rPr>
          <w:color w:val="000000" w:themeColor="text1"/>
          <w:sz w:val="28"/>
          <w:szCs w:val="28"/>
          <w:lang w:val="uk-UA"/>
        </w:rPr>
        <w:t xml:space="preserve"> </w:t>
      </w:r>
      <w:r w:rsidR="00A5775B" w:rsidRPr="00A5775B">
        <w:rPr>
          <w:color w:val="000000" w:themeColor="text1"/>
          <w:sz w:val="28"/>
          <w:szCs w:val="28"/>
          <w:lang w:val="uk-UA"/>
        </w:rPr>
        <w:t>На нашу думку,</w:t>
      </w:r>
      <w:r w:rsidR="00951E28" w:rsidRPr="00A5775B">
        <w:rPr>
          <w:color w:val="000000" w:themeColor="text1"/>
          <w:sz w:val="28"/>
          <w:szCs w:val="28"/>
          <w:lang w:val="uk-UA"/>
        </w:rPr>
        <w:t xml:space="preserve"> в педагогічних дослідженнях потрібно шукати відповіді на питання щодо удосконалення шляхів </w:t>
      </w:r>
      <w:r w:rsidR="00A5775B" w:rsidRPr="00A5775B">
        <w:rPr>
          <w:color w:val="000000" w:themeColor="text1"/>
          <w:sz w:val="28"/>
          <w:szCs w:val="28"/>
          <w:lang w:val="uk-UA"/>
        </w:rPr>
        <w:t>попередження проявів ознак</w:t>
      </w:r>
      <w:r w:rsidR="00951E28" w:rsidRPr="00A5775B">
        <w:rPr>
          <w:color w:val="000000" w:themeColor="text1"/>
          <w:sz w:val="28"/>
          <w:szCs w:val="28"/>
          <w:lang w:val="uk-UA"/>
        </w:rPr>
        <w:t xml:space="preserve"> корупції </w:t>
      </w:r>
      <w:r w:rsidR="00A5775B" w:rsidRPr="00A5775B">
        <w:rPr>
          <w:color w:val="000000" w:themeColor="text1"/>
          <w:sz w:val="28"/>
          <w:szCs w:val="28"/>
          <w:lang w:val="uk-UA"/>
        </w:rPr>
        <w:t>у закладах вищої освіти</w:t>
      </w:r>
      <w:r w:rsidR="00951E28" w:rsidRPr="00A5775B">
        <w:rPr>
          <w:color w:val="000000" w:themeColor="text1"/>
          <w:sz w:val="28"/>
          <w:szCs w:val="28"/>
          <w:lang w:val="uk-UA"/>
        </w:rPr>
        <w:t xml:space="preserve"> та ефективного залучення до цього процесу  усіх учасників </w:t>
      </w:r>
      <w:r w:rsidR="00A5775B" w:rsidRPr="00A5775B">
        <w:rPr>
          <w:color w:val="000000" w:themeColor="text1"/>
          <w:sz w:val="28"/>
          <w:szCs w:val="28"/>
          <w:lang w:val="uk-UA"/>
        </w:rPr>
        <w:t>освітньої діяльності</w:t>
      </w:r>
      <w:r w:rsidR="00951E28" w:rsidRPr="00A5775B">
        <w:rPr>
          <w:color w:val="000000" w:themeColor="text1"/>
          <w:sz w:val="28"/>
          <w:szCs w:val="28"/>
          <w:lang w:val="uk-UA"/>
        </w:rPr>
        <w:t xml:space="preserve">. Перспективним є також подальше вивчення закордонного досвіду щодо </w:t>
      </w:r>
      <w:r w:rsidR="00A5775B" w:rsidRPr="00A5775B">
        <w:rPr>
          <w:color w:val="000000" w:themeColor="text1"/>
          <w:sz w:val="28"/>
          <w:szCs w:val="28"/>
          <w:lang w:val="uk-UA"/>
        </w:rPr>
        <w:t>попередження</w:t>
      </w:r>
      <w:r w:rsidR="00951E28" w:rsidRPr="00A5775B">
        <w:rPr>
          <w:color w:val="000000" w:themeColor="text1"/>
          <w:sz w:val="28"/>
          <w:szCs w:val="28"/>
          <w:lang w:val="uk-UA"/>
        </w:rPr>
        <w:t xml:space="preserve"> проявів корупції </w:t>
      </w:r>
      <w:r w:rsidR="00A5775B" w:rsidRPr="00A5775B">
        <w:rPr>
          <w:color w:val="000000" w:themeColor="text1"/>
          <w:sz w:val="28"/>
          <w:szCs w:val="28"/>
          <w:lang w:val="uk-UA"/>
        </w:rPr>
        <w:t>у закладах вищої освіти</w:t>
      </w:r>
      <w:r w:rsidR="00951E28" w:rsidRPr="00A5775B">
        <w:rPr>
          <w:color w:val="000000" w:themeColor="text1"/>
          <w:sz w:val="28"/>
          <w:szCs w:val="28"/>
          <w:lang w:val="uk-UA"/>
        </w:rPr>
        <w:t>.</w:t>
      </w:r>
    </w:p>
    <w:p w:rsidR="001A453F" w:rsidRPr="00AA7BBD" w:rsidRDefault="001A453F" w:rsidP="001A453F">
      <w:pPr>
        <w:pStyle w:val="aa"/>
        <w:shd w:val="clear" w:color="auto" w:fill="FFFFFF"/>
        <w:spacing w:before="150" w:beforeAutospacing="0" w:after="150" w:afterAutospacing="0" w:line="360" w:lineRule="auto"/>
        <w:ind w:firstLine="706"/>
        <w:jc w:val="center"/>
        <w:rPr>
          <w:sz w:val="28"/>
          <w:szCs w:val="28"/>
          <w:lang w:val="uk-UA"/>
        </w:rPr>
      </w:pPr>
      <w:r w:rsidRPr="00AA7BBD">
        <w:rPr>
          <w:sz w:val="28"/>
          <w:szCs w:val="28"/>
          <w:lang w:val="uk-UA"/>
        </w:rPr>
        <w:t>Висновки до розділу ІІ</w:t>
      </w:r>
    </w:p>
    <w:p w:rsidR="001A453F" w:rsidRDefault="001A453F" w:rsidP="001A453F">
      <w:pPr>
        <w:pStyle w:val="aa"/>
        <w:shd w:val="clear" w:color="auto" w:fill="FFFFFF"/>
        <w:spacing w:before="150" w:beforeAutospacing="0" w:after="150" w:afterAutospacing="0" w:line="360" w:lineRule="auto"/>
        <w:ind w:firstLine="706"/>
        <w:rPr>
          <w:sz w:val="28"/>
          <w:szCs w:val="28"/>
          <w:lang w:val="uk-UA"/>
        </w:rPr>
      </w:pPr>
      <w:r>
        <w:rPr>
          <w:sz w:val="28"/>
          <w:szCs w:val="28"/>
          <w:lang w:val="uk-UA"/>
        </w:rPr>
        <w:t>Реалізуючи поставлені до емпіричної частини дослідження завдання, ми дійшли таких висновків:</w:t>
      </w:r>
    </w:p>
    <w:p w:rsidR="005E5E07" w:rsidRDefault="00DB47B5" w:rsidP="005E5E07">
      <w:pPr>
        <w:pStyle w:val="aa"/>
        <w:numPr>
          <w:ilvl w:val="0"/>
          <w:numId w:val="36"/>
        </w:numPr>
        <w:shd w:val="clear" w:color="auto" w:fill="FFFFFF"/>
        <w:spacing w:before="150" w:beforeAutospacing="0" w:after="150" w:afterAutospacing="0" w:line="360" w:lineRule="auto"/>
        <w:jc w:val="both"/>
        <w:rPr>
          <w:sz w:val="28"/>
          <w:szCs w:val="28"/>
          <w:lang w:val="uk-UA"/>
        </w:rPr>
      </w:pPr>
      <w:r>
        <w:rPr>
          <w:sz w:val="28"/>
          <w:szCs w:val="28"/>
          <w:lang w:val="uk-UA"/>
        </w:rPr>
        <w:t>Здобувачі вищої освіти повністю підтверджують існування корупційних явищ у закладах вищої освіти. При цьому, більшість респондентів визнають, що корупція – це правопорушення і схиляються до визначення, що подає Закон України «Про запобігання корупції».</w:t>
      </w:r>
    </w:p>
    <w:p w:rsidR="005E5E07" w:rsidRPr="005E5E07" w:rsidRDefault="00DB47B5" w:rsidP="005E5E07">
      <w:pPr>
        <w:pStyle w:val="aa"/>
        <w:numPr>
          <w:ilvl w:val="0"/>
          <w:numId w:val="36"/>
        </w:numPr>
        <w:shd w:val="clear" w:color="auto" w:fill="FFFFFF"/>
        <w:spacing w:before="150" w:beforeAutospacing="0" w:after="150" w:afterAutospacing="0" w:line="360" w:lineRule="auto"/>
        <w:jc w:val="both"/>
        <w:rPr>
          <w:sz w:val="28"/>
          <w:szCs w:val="28"/>
          <w:lang w:val="uk-UA"/>
        </w:rPr>
      </w:pPr>
      <w:r w:rsidRPr="005E5E07">
        <w:rPr>
          <w:sz w:val="28"/>
          <w:szCs w:val="28"/>
          <w:lang w:val="uk-UA"/>
        </w:rPr>
        <w:t xml:space="preserve">Дослідження показало загрозливі масштаби </w:t>
      </w:r>
      <w:r w:rsidR="00492BF1">
        <w:rPr>
          <w:sz w:val="28"/>
          <w:szCs w:val="28"/>
          <w:lang w:val="uk-UA"/>
        </w:rPr>
        <w:t>залучення</w:t>
      </w:r>
      <w:r w:rsidRPr="005E5E07">
        <w:rPr>
          <w:sz w:val="28"/>
          <w:szCs w:val="28"/>
          <w:lang w:val="uk-UA"/>
        </w:rPr>
        <w:t xml:space="preserve"> </w:t>
      </w:r>
      <w:r w:rsidR="00C8277F">
        <w:rPr>
          <w:sz w:val="28"/>
          <w:szCs w:val="28"/>
          <w:lang w:val="uk-UA"/>
        </w:rPr>
        <w:t xml:space="preserve">осіб, що навчаються, </w:t>
      </w:r>
      <w:r w:rsidRPr="005E5E07">
        <w:rPr>
          <w:sz w:val="28"/>
          <w:szCs w:val="28"/>
          <w:lang w:val="uk-UA"/>
        </w:rPr>
        <w:t xml:space="preserve">у корупційні процеси. Така негативна тенденція </w:t>
      </w:r>
      <w:r w:rsidR="007D45F4">
        <w:rPr>
          <w:sz w:val="28"/>
          <w:szCs w:val="28"/>
          <w:lang w:val="uk-UA"/>
        </w:rPr>
        <w:t>частково</w:t>
      </w:r>
      <w:r w:rsidR="005E5E07" w:rsidRPr="005E5E07">
        <w:rPr>
          <w:sz w:val="28"/>
          <w:szCs w:val="28"/>
          <w:lang w:val="uk-UA"/>
        </w:rPr>
        <w:t xml:space="preserve"> пояснюється тим, що третя частина респондентів визнають, що вони самостійно ініціювали корупційне правопорушення</w:t>
      </w:r>
      <w:r w:rsidR="005E5E07">
        <w:rPr>
          <w:sz w:val="28"/>
          <w:szCs w:val="28"/>
          <w:lang w:val="uk-UA"/>
        </w:rPr>
        <w:t>, зокрема, під час складання іспитів та заліків</w:t>
      </w:r>
      <w:r w:rsidR="005E5E07" w:rsidRPr="005E5E07">
        <w:rPr>
          <w:sz w:val="28"/>
          <w:szCs w:val="28"/>
          <w:lang w:val="uk-UA"/>
        </w:rPr>
        <w:t xml:space="preserve">. Це означає, що вже зараз вони нехтують </w:t>
      </w:r>
      <w:r w:rsidR="005E5E07" w:rsidRPr="005E5E07">
        <w:rPr>
          <w:sz w:val="28"/>
          <w:szCs w:val="28"/>
          <w:lang w:val="uk-UA"/>
        </w:rPr>
        <w:lastRenderedPageBreak/>
        <w:t xml:space="preserve">суспільними моральними цінностями, законодавством та скоюють правопорушення, за яке можуть </w:t>
      </w:r>
      <w:r w:rsidR="003A6639">
        <w:rPr>
          <w:sz w:val="28"/>
          <w:szCs w:val="28"/>
          <w:lang w:val="uk-UA"/>
        </w:rPr>
        <w:t>бути притягнені до</w:t>
      </w:r>
      <w:r w:rsidR="005E5E07" w:rsidRPr="005E5E07">
        <w:rPr>
          <w:sz w:val="28"/>
          <w:szCs w:val="28"/>
          <w:lang w:val="uk-UA"/>
        </w:rPr>
        <w:t xml:space="preserve"> юридичн</w:t>
      </w:r>
      <w:r w:rsidR="003A6639">
        <w:rPr>
          <w:sz w:val="28"/>
          <w:szCs w:val="28"/>
          <w:lang w:val="uk-UA"/>
        </w:rPr>
        <w:t>ої</w:t>
      </w:r>
      <w:r w:rsidR="00543F54">
        <w:rPr>
          <w:sz w:val="28"/>
          <w:szCs w:val="28"/>
          <w:lang w:val="uk-UA"/>
        </w:rPr>
        <w:t xml:space="preserve"> відповідально</w:t>
      </w:r>
      <w:r w:rsidR="005E5E07" w:rsidRPr="005E5E07">
        <w:rPr>
          <w:sz w:val="28"/>
          <w:szCs w:val="28"/>
          <w:lang w:val="uk-UA"/>
        </w:rPr>
        <w:t>ст</w:t>
      </w:r>
      <w:r w:rsidR="003A6639">
        <w:rPr>
          <w:sz w:val="28"/>
          <w:szCs w:val="28"/>
          <w:lang w:val="uk-UA"/>
        </w:rPr>
        <w:t>і</w:t>
      </w:r>
      <w:r w:rsidR="005E5E07" w:rsidRPr="005E5E07">
        <w:rPr>
          <w:sz w:val="28"/>
          <w:szCs w:val="28"/>
          <w:lang w:val="uk-UA"/>
        </w:rPr>
        <w:t>.</w:t>
      </w:r>
    </w:p>
    <w:p w:rsidR="00E21EED" w:rsidRDefault="005E5E07" w:rsidP="0082515A">
      <w:pPr>
        <w:pStyle w:val="aa"/>
        <w:numPr>
          <w:ilvl w:val="0"/>
          <w:numId w:val="36"/>
        </w:numPr>
        <w:shd w:val="clear" w:color="auto" w:fill="FFFFFF"/>
        <w:spacing w:before="150" w:beforeAutospacing="0" w:after="150" w:afterAutospacing="0" w:line="360" w:lineRule="auto"/>
        <w:jc w:val="both"/>
        <w:rPr>
          <w:sz w:val="28"/>
          <w:szCs w:val="28"/>
          <w:lang w:val="uk-UA"/>
        </w:rPr>
      </w:pPr>
      <w:r w:rsidRPr="00E21EED">
        <w:rPr>
          <w:sz w:val="28"/>
          <w:szCs w:val="28"/>
          <w:lang w:val="uk-UA"/>
        </w:rPr>
        <w:t xml:space="preserve">Намагаючись визначити в ході дослідження </w:t>
      </w:r>
      <w:r w:rsidR="00543F54" w:rsidRPr="00E21EED">
        <w:rPr>
          <w:sz w:val="28"/>
          <w:szCs w:val="28"/>
          <w:lang w:val="uk-UA"/>
        </w:rPr>
        <w:t>заходи</w:t>
      </w:r>
      <w:r w:rsidRPr="00E21EED">
        <w:rPr>
          <w:sz w:val="28"/>
          <w:szCs w:val="28"/>
          <w:lang w:val="uk-UA"/>
        </w:rPr>
        <w:t>, необхідн</w:t>
      </w:r>
      <w:r w:rsidR="00543F54" w:rsidRPr="00E21EED">
        <w:rPr>
          <w:sz w:val="28"/>
          <w:szCs w:val="28"/>
          <w:lang w:val="uk-UA"/>
        </w:rPr>
        <w:t>і</w:t>
      </w:r>
      <w:r w:rsidRPr="00E21EED">
        <w:rPr>
          <w:sz w:val="28"/>
          <w:szCs w:val="28"/>
          <w:lang w:val="uk-UA"/>
        </w:rPr>
        <w:t xml:space="preserve"> для боротьби з корупцією у закладах вищої освіти, ми виявили, що найефективнішим способом боротьби респонденти вважають прозорий контроль за учасниками освітнього процесу (42,5%). Майже кожен четвертий (23%) розраховує на підвищення зарплатні з боку держави. </w:t>
      </w:r>
    </w:p>
    <w:p w:rsidR="0082515A" w:rsidRPr="00E21EED" w:rsidRDefault="005E5E07" w:rsidP="0082515A">
      <w:pPr>
        <w:pStyle w:val="aa"/>
        <w:numPr>
          <w:ilvl w:val="0"/>
          <w:numId w:val="36"/>
        </w:numPr>
        <w:shd w:val="clear" w:color="auto" w:fill="FFFFFF"/>
        <w:spacing w:before="150" w:beforeAutospacing="0" w:after="150" w:afterAutospacing="0" w:line="360" w:lineRule="auto"/>
        <w:jc w:val="both"/>
        <w:rPr>
          <w:sz w:val="28"/>
          <w:szCs w:val="28"/>
          <w:lang w:val="uk-UA"/>
        </w:rPr>
      </w:pPr>
      <w:r w:rsidRPr="00E21EED">
        <w:rPr>
          <w:sz w:val="28"/>
          <w:szCs w:val="28"/>
          <w:lang w:val="uk-UA"/>
        </w:rPr>
        <w:t xml:space="preserve">З емпіричного дослідження помітно, що найбільшу відповідальність у попереджені корупційних діянь респонденти накладають на правоохоронні та державні органи, а також на адміністрацію закладів вищої освіти. </w:t>
      </w:r>
      <w:r w:rsidR="0082515A" w:rsidRPr="00E21EED">
        <w:rPr>
          <w:sz w:val="28"/>
          <w:szCs w:val="28"/>
          <w:lang w:val="uk-UA"/>
        </w:rPr>
        <w:t xml:space="preserve">Значний кредит довіри мають також державні інституції – Міністерство освіти і науки України та керівництво закладу вищої освіти. </w:t>
      </w:r>
      <w:r w:rsidR="0082515A" w:rsidRPr="00E21EED">
        <w:rPr>
          <w:sz w:val="28"/>
          <w:szCs w:val="28"/>
        </w:rPr>
        <w:t>Саме їх потенціал слід активно використовувати в антикорупційній діяльності</w:t>
      </w:r>
      <w:r w:rsidR="0082515A" w:rsidRPr="00E21EED">
        <w:rPr>
          <w:sz w:val="28"/>
          <w:szCs w:val="28"/>
          <w:lang w:val="uk-UA"/>
        </w:rPr>
        <w:t xml:space="preserve"> в межах закладів вищої освіти</w:t>
      </w:r>
      <w:r w:rsidR="0082515A" w:rsidRPr="00E21EED">
        <w:rPr>
          <w:sz w:val="28"/>
          <w:szCs w:val="28"/>
        </w:rPr>
        <w:t>.</w:t>
      </w:r>
    </w:p>
    <w:p w:rsidR="0082515A" w:rsidRPr="006D276F" w:rsidRDefault="0082515A" w:rsidP="0082515A">
      <w:pPr>
        <w:pStyle w:val="aa"/>
        <w:numPr>
          <w:ilvl w:val="0"/>
          <w:numId w:val="36"/>
        </w:numPr>
        <w:shd w:val="clear" w:color="auto" w:fill="FFFFFF"/>
        <w:spacing w:before="150" w:beforeAutospacing="0" w:after="150" w:afterAutospacing="0" w:line="360" w:lineRule="auto"/>
        <w:jc w:val="both"/>
        <w:rPr>
          <w:sz w:val="28"/>
          <w:szCs w:val="28"/>
          <w:lang w:val="uk-UA"/>
        </w:rPr>
      </w:pPr>
      <w:r>
        <w:rPr>
          <w:color w:val="000000"/>
          <w:spacing w:val="-3"/>
          <w:sz w:val="28"/>
          <w:szCs w:val="28"/>
          <w:lang w:val="uk-UA"/>
        </w:rPr>
        <w:t>З</w:t>
      </w:r>
      <w:r w:rsidRPr="0082515A">
        <w:rPr>
          <w:color w:val="000000"/>
          <w:spacing w:val="-3"/>
          <w:sz w:val="28"/>
          <w:szCs w:val="28"/>
          <w:lang w:val="uk-UA"/>
        </w:rPr>
        <w:t>а кордоном антикорупційне законодавство у галузі освіти розвивається у бік використання всього арсеналу правових засобів боротьби (не тільки кримінально-правових) і з акцентом на попередження</w:t>
      </w:r>
      <w:r>
        <w:rPr>
          <w:spacing w:val="-3"/>
          <w:sz w:val="28"/>
          <w:szCs w:val="28"/>
          <w:lang w:val="uk-UA"/>
        </w:rPr>
        <w:t xml:space="preserve">. </w:t>
      </w:r>
      <w:r>
        <w:rPr>
          <w:color w:val="000000"/>
          <w:sz w:val="28"/>
          <w:szCs w:val="28"/>
          <w:lang w:val="uk-UA"/>
        </w:rPr>
        <w:t xml:space="preserve">Проведений аналіз особливостей боротьби з корупційними </w:t>
      </w:r>
      <w:r w:rsidR="004F5F41">
        <w:rPr>
          <w:color w:val="000000"/>
          <w:sz w:val="28"/>
          <w:szCs w:val="28"/>
          <w:lang w:val="uk-UA"/>
        </w:rPr>
        <w:t>правопорушеннями</w:t>
      </w:r>
      <w:r>
        <w:rPr>
          <w:color w:val="000000"/>
          <w:sz w:val="28"/>
          <w:szCs w:val="28"/>
          <w:lang w:val="uk-UA"/>
        </w:rPr>
        <w:t xml:space="preserve"> у закладах вищої освіти </w:t>
      </w:r>
      <w:r w:rsidR="004F5F41">
        <w:rPr>
          <w:color w:val="000000"/>
          <w:sz w:val="28"/>
          <w:szCs w:val="28"/>
          <w:lang w:val="uk-UA"/>
        </w:rPr>
        <w:t xml:space="preserve">Грузії, </w:t>
      </w:r>
      <w:r>
        <w:rPr>
          <w:color w:val="000000"/>
          <w:sz w:val="28"/>
          <w:szCs w:val="28"/>
          <w:lang w:val="uk-UA"/>
        </w:rPr>
        <w:t>Японії, Сінгапура, Південної Кореї, США та інших країн дозволяє сформувати уявлення про основи передової освітньої антикорупційної стратегії, розвиток якої необхідний зараз Україні.</w:t>
      </w:r>
    </w:p>
    <w:p w:rsidR="00C8277F" w:rsidRPr="00D67194" w:rsidRDefault="006D276F" w:rsidP="00C8277F">
      <w:pPr>
        <w:pStyle w:val="aa"/>
        <w:numPr>
          <w:ilvl w:val="0"/>
          <w:numId w:val="36"/>
        </w:numPr>
        <w:shd w:val="clear" w:color="auto" w:fill="FFFFFF"/>
        <w:spacing w:before="150" w:beforeAutospacing="0" w:after="150" w:afterAutospacing="0" w:line="360" w:lineRule="auto"/>
        <w:jc w:val="both"/>
        <w:rPr>
          <w:sz w:val="28"/>
          <w:szCs w:val="28"/>
          <w:lang w:val="uk-UA"/>
        </w:rPr>
      </w:pPr>
      <w:r>
        <w:rPr>
          <w:color w:val="000000"/>
          <w:sz w:val="28"/>
          <w:szCs w:val="28"/>
          <w:lang w:val="uk-UA"/>
        </w:rPr>
        <w:t>У ході дослідження було розроблено методичні рекомендації щодо попередження проявів ознак корупції у закладах вищої освіти України. Зокрема, це такі:</w:t>
      </w:r>
      <w:r w:rsidR="00975C43">
        <w:rPr>
          <w:color w:val="000000"/>
          <w:sz w:val="28"/>
          <w:szCs w:val="28"/>
          <w:lang w:val="uk-UA"/>
        </w:rPr>
        <w:t xml:space="preserve"> </w:t>
      </w:r>
      <w:r w:rsidR="00130834">
        <w:rPr>
          <w:color w:val="000000"/>
          <w:sz w:val="28"/>
          <w:szCs w:val="28"/>
          <w:lang w:val="uk-UA"/>
        </w:rPr>
        <w:t>напрями виховного характеру, колективна співпраця, залучення ЗМІ, напрями роботи адміністративно-організаційного характеру, напрями роботу соціально-психологічного характеру, власний приклад, методична робота.</w:t>
      </w:r>
    </w:p>
    <w:p w:rsidR="00E137D1" w:rsidRPr="00AA7BBD" w:rsidRDefault="001A453F" w:rsidP="0082515A">
      <w:pPr>
        <w:pStyle w:val="aa"/>
        <w:shd w:val="clear" w:color="auto" w:fill="FFFFFF"/>
        <w:spacing w:before="150" w:beforeAutospacing="0" w:after="150" w:afterAutospacing="0" w:line="360" w:lineRule="auto"/>
        <w:ind w:firstLine="706"/>
        <w:jc w:val="center"/>
        <w:rPr>
          <w:sz w:val="28"/>
          <w:szCs w:val="28"/>
          <w:lang w:val="uk-UA"/>
        </w:rPr>
      </w:pPr>
      <w:r w:rsidRPr="00AA7BBD">
        <w:rPr>
          <w:sz w:val="28"/>
          <w:szCs w:val="28"/>
          <w:lang w:val="uk-UA"/>
        </w:rPr>
        <w:lastRenderedPageBreak/>
        <w:t>Список використаних джерел до розділу  ІІ</w:t>
      </w:r>
    </w:p>
    <w:p w:rsidR="00A7463D" w:rsidRDefault="00A7463D" w:rsidP="007D45F4">
      <w:pPr>
        <w:pStyle w:val="Textbody"/>
        <w:widowControl/>
        <w:numPr>
          <w:ilvl w:val="0"/>
          <w:numId w:val="46"/>
        </w:numPr>
        <w:spacing w:before="144" w:after="144" w:line="360" w:lineRule="auto"/>
        <w:jc w:val="both"/>
        <w:rPr>
          <w:sz w:val="28"/>
          <w:szCs w:val="28"/>
          <w:u w:val="single"/>
          <w:lang w:val="uk-UA"/>
        </w:rPr>
      </w:pPr>
      <w:r w:rsidRPr="00A7463D">
        <w:rPr>
          <w:sz w:val="28"/>
          <w:szCs w:val="28"/>
        </w:rPr>
        <w:t>Bribery</w:t>
      </w:r>
      <w:r w:rsidRPr="00A7463D">
        <w:rPr>
          <w:sz w:val="28"/>
          <w:szCs w:val="28"/>
          <w:lang w:val="uk-UA"/>
        </w:rPr>
        <w:t xml:space="preserve"> </w:t>
      </w:r>
      <w:r w:rsidRPr="00A7463D">
        <w:rPr>
          <w:sz w:val="28"/>
          <w:szCs w:val="28"/>
        </w:rPr>
        <w:t>Act</w:t>
      </w:r>
      <w:r w:rsidRPr="00A7463D">
        <w:rPr>
          <w:sz w:val="28"/>
          <w:szCs w:val="28"/>
          <w:lang w:val="uk-UA"/>
        </w:rPr>
        <w:t xml:space="preserve"> 2010 [Електронний ресурс]. – Режим доступу : </w:t>
      </w:r>
      <w:r w:rsidRPr="00A7463D">
        <w:rPr>
          <w:sz w:val="28"/>
          <w:szCs w:val="28"/>
          <w:u w:val="single"/>
        </w:rPr>
        <w:t>http</w:t>
      </w:r>
      <w:r w:rsidRPr="00A7463D">
        <w:rPr>
          <w:sz w:val="28"/>
          <w:szCs w:val="28"/>
          <w:u w:val="single"/>
          <w:lang w:val="uk-UA"/>
        </w:rPr>
        <w:t>://</w:t>
      </w:r>
      <w:r w:rsidRPr="00A7463D">
        <w:rPr>
          <w:sz w:val="28"/>
          <w:szCs w:val="28"/>
          <w:u w:val="single"/>
        </w:rPr>
        <w:t>www</w:t>
      </w:r>
      <w:r w:rsidRPr="00A7463D">
        <w:rPr>
          <w:sz w:val="28"/>
          <w:szCs w:val="28"/>
          <w:u w:val="single"/>
          <w:lang w:val="uk-UA"/>
        </w:rPr>
        <w:t>.</w:t>
      </w:r>
      <w:r w:rsidRPr="00A7463D">
        <w:rPr>
          <w:sz w:val="28"/>
          <w:szCs w:val="28"/>
          <w:u w:val="single"/>
        </w:rPr>
        <w:t>legislation</w:t>
      </w:r>
      <w:r w:rsidRPr="00A7463D">
        <w:rPr>
          <w:sz w:val="28"/>
          <w:szCs w:val="28"/>
          <w:u w:val="single"/>
          <w:lang w:val="uk-UA"/>
        </w:rPr>
        <w:t>.</w:t>
      </w:r>
      <w:r w:rsidRPr="00A7463D">
        <w:rPr>
          <w:sz w:val="28"/>
          <w:szCs w:val="28"/>
          <w:u w:val="single"/>
        </w:rPr>
        <w:t>gov</w:t>
      </w:r>
      <w:r w:rsidRPr="00A7463D">
        <w:rPr>
          <w:sz w:val="28"/>
          <w:szCs w:val="28"/>
          <w:u w:val="single"/>
          <w:lang w:val="uk-UA"/>
        </w:rPr>
        <w:t>.</w:t>
      </w:r>
      <w:r w:rsidRPr="00A7463D">
        <w:rPr>
          <w:sz w:val="28"/>
          <w:szCs w:val="28"/>
          <w:u w:val="single"/>
        </w:rPr>
        <w:t>uk</w:t>
      </w:r>
      <w:r w:rsidRPr="00A7463D">
        <w:rPr>
          <w:sz w:val="28"/>
          <w:szCs w:val="28"/>
          <w:u w:val="single"/>
          <w:lang w:val="uk-UA"/>
        </w:rPr>
        <w:t>/</w:t>
      </w:r>
      <w:r w:rsidRPr="00A7463D">
        <w:rPr>
          <w:sz w:val="28"/>
          <w:szCs w:val="28"/>
          <w:u w:val="single"/>
        </w:rPr>
        <w:t>ukpga</w:t>
      </w:r>
      <w:r w:rsidRPr="00A7463D">
        <w:rPr>
          <w:sz w:val="28"/>
          <w:szCs w:val="28"/>
          <w:u w:val="single"/>
          <w:lang w:val="uk-UA"/>
        </w:rPr>
        <w:t>/2010/23/</w:t>
      </w:r>
      <w:r w:rsidRPr="00A7463D">
        <w:rPr>
          <w:sz w:val="28"/>
          <w:szCs w:val="28"/>
          <w:u w:val="single"/>
        </w:rPr>
        <w:t>pdfs</w:t>
      </w:r>
      <w:r w:rsidRPr="00A7463D">
        <w:rPr>
          <w:sz w:val="28"/>
          <w:szCs w:val="28"/>
          <w:u w:val="single"/>
          <w:lang w:val="uk-UA"/>
        </w:rPr>
        <w:t xml:space="preserve">/ </w:t>
      </w:r>
      <w:r w:rsidRPr="00A7463D">
        <w:rPr>
          <w:sz w:val="28"/>
          <w:szCs w:val="28"/>
          <w:u w:val="single"/>
        </w:rPr>
        <w:t>ukpga</w:t>
      </w:r>
      <w:r w:rsidRPr="00A7463D">
        <w:rPr>
          <w:sz w:val="28"/>
          <w:szCs w:val="28"/>
          <w:u w:val="single"/>
          <w:lang w:val="uk-UA"/>
        </w:rPr>
        <w:t>_20100023_</w:t>
      </w:r>
      <w:r w:rsidRPr="00A7463D">
        <w:rPr>
          <w:sz w:val="28"/>
          <w:szCs w:val="28"/>
          <w:u w:val="single"/>
        </w:rPr>
        <w:t>en</w:t>
      </w:r>
      <w:r w:rsidRPr="00A7463D">
        <w:rPr>
          <w:sz w:val="28"/>
          <w:szCs w:val="28"/>
          <w:u w:val="single"/>
          <w:lang w:val="uk-UA"/>
        </w:rPr>
        <w:t>.</w:t>
      </w:r>
      <w:r w:rsidRPr="00A7463D">
        <w:rPr>
          <w:sz w:val="28"/>
          <w:szCs w:val="28"/>
          <w:u w:val="single"/>
        </w:rPr>
        <w:t>pdf</w:t>
      </w:r>
    </w:p>
    <w:p w:rsidR="007D45F4" w:rsidRPr="007D45F4" w:rsidRDefault="007D45F4" w:rsidP="007D45F4">
      <w:pPr>
        <w:pStyle w:val="Textbody"/>
        <w:widowControl/>
        <w:numPr>
          <w:ilvl w:val="0"/>
          <w:numId w:val="46"/>
        </w:numPr>
        <w:spacing w:before="144" w:after="144" w:line="360" w:lineRule="auto"/>
        <w:jc w:val="both"/>
        <w:rPr>
          <w:sz w:val="28"/>
          <w:szCs w:val="28"/>
          <w:lang w:val="uk-UA"/>
        </w:rPr>
      </w:pPr>
      <w:r w:rsidRPr="007D45F4">
        <w:rPr>
          <w:sz w:val="28"/>
          <w:szCs w:val="28"/>
          <w:lang w:val="uk-UA"/>
        </w:rPr>
        <w:t>Джужа</w:t>
      </w:r>
      <w:r>
        <w:rPr>
          <w:sz w:val="28"/>
          <w:szCs w:val="28"/>
          <w:lang w:val="uk-UA"/>
        </w:rPr>
        <w:t xml:space="preserve"> О.М. Кримінологія. Спеціалізований курс лекцій зі смухами. (Загальна та особлива частина). Навчальний посібник / О.М. Джужа,             Е.М. Моісеєв, В.В. Василевич. – Київ: Атіка, 2001. – 368 с. </w:t>
      </w:r>
    </w:p>
    <w:p w:rsidR="007D45F4" w:rsidRPr="007D45F4" w:rsidRDefault="007D45F4" w:rsidP="007D45F4">
      <w:pPr>
        <w:pStyle w:val="aa"/>
        <w:numPr>
          <w:ilvl w:val="0"/>
          <w:numId w:val="46"/>
        </w:numPr>
        <w:shd w:val="clear" w:color="auto" w:fill="FFFFFF"/>
        <w:spacing w:before="150" w:beforeAutospacing="0" w:after="150" w:afterAutospacing="0" w:line="360" w:lineRule="auto"/>
        <w:jc w:val="both"/>
        <w:rPr>
          <w:color w:val="000000" w:themeColor="text1"/>
          <w:sz w:val="32"/>
          <w:szCs w:val="32"/>
          <w:lang w:val="uk-UA"/>
        </w:rPr>
      </w:pPr>
      <w:r w:rsidRPr="007D45F4">
        <w:rPr>
          <w:color w:val="000000" w:themeColor="text1"/>
          <w:sz w:val="28"/>
          <w:szCs w:val="28"/>
          <w:shd w:val="clear" w:color="auto" w:fill="FFFFFF"/>
          <w:lang w:val="uk-UA"/>
        </w:rPr>
        <w:t>Кім Вікторія. Інтерв’ю екс-міністра освіти Грузії Хатії Деканоїдзе / Вікторія Кім. –</w:t>
      </w:r>
      <w:r>
        <w:rPr>
          <w:color w:val="000000" w:themeColor="text1"/>
          <w:sz w:val="28"/>
          <w:szCs w:val="28"/>
          <w:shd w:val="clear" w:color="auto" w:fill="FFFFFF"/>
          <w:lang w:val="uk-UA"/>
        </w:rPr>
        <w:t xml:space="preserve"> </w:t>
      </w:r>
      <w:r w:rsidRPr="007D45F4">
        <w:rPr>
          <w:color w:val="000000" w:themeColor="text1"/>
          <w:sz w:val="28"/>
          <w:szCs w:val="28"/>
          <w:shd w:val="clear" w:color="auto" w:fill="FFFFFF"/>
          <w:lang w:val="uk-UA"/>
        </w:rPr>
        <w:t>К: Журнал «</w:t>
      </w:r>
      <w:r w:rsidRPr="007D45F4">
        <w:rPr>
          <w:color w:val="000000" w:themeColor="text1"/>
          <w:sz w:val="28"/>
          <w:szCs w:val="28"/>
          <w:shd w:val="clear" w:color="auto" w:fill="FFFFFF"/>
          <w:lang w:val="en-US"/>
        </w:rPr>
        <w:t>Forb</w:t>
      </w:r>
      <w:r w:rsidRPr="007D45F4">
        <w:rPr>
          <w:color w:val="000000" w:themeColor="text1"/>
          <w:sz w:val="28"/>
          <w:szCs w:val="28"/>
          <w:shd w:val="clear" w:color="auto" w:fill="FFFFFF"/>
          <w:lang w:val="uk-UA"/>
        </w:rPr>
        <w:t>е</w:t>
      </w:r>
      <w:r w:rsidRPr="007D45F4">
        <w:rPr>
          <w:color w:val="000000" w:themeColor="text1"/>
          <w:sz w:val="28"/>
          <w:szCs w:val="28"/>
          <w:shd w:val="clear" w:color="auto" w:fill="FFFFFF"/>
          <w:lang w:val="en-US"/>
        </w:rPr>
        <w:t>s</w:t>
      </w:r>
      <w:r w:rsidRPr="007D45F4">
        <w:rPr>
          <w:color w:val="000000" w:themeColor="text1"/>
          <w:sz w:val="28"/>
          <w:szCs w:val="28"/>
          <w:shd w:val="clear" w:color="auto" w:fill="FFFFFF"/>
          <w:lang w:val="uk-UA"/>
        </w:rPr>
        <w:t xml:space="preserve">» (Україна) від 15.12.2014 [Електронний ресурс]. – Режим доступу: </w:t>
      </w:r>
      <w:hyperlink r:id="rId39" w:history="1">
        <w:r w:rsidRPr="007D45F4">
          <w:rPr>
            <w:rStyle w:val="a3"/>
            <w:color w:val="000000" w:themeColor="text1"/>
            <w:sz w:val="28"/>
            <w:szCs w:val="28"/>
            <w:shd w:val="clear" w:color="auto" w:fill="FFFFFF"/>
            <w:lang w:val="uk-UA"/>
          </w:rPr>
          <w:t>http://forbes.net.ua/ua/nation/1384888-eks-ministr-osviti-gruziyi-shchojno-vi-peremozhete-korupciyu-krayina-stane-na-nogi</w:t>
        </w:r>
      </w:hyperlink>
    </w:p>
    <w:p w:rsidR="007D45F4" w:rsidRDefault="001A453F" w:rsidP="00FE0858">
      <w:pPr>
        <w:pStyle w:val="Textbody"/>
        <w:widowControl/>
        <w:numPr>
          <w:ilvl w:val="0"/>
          <w:numId w:val="46"/>
        </w:numPr>
        <w:spacing w:before="144" w:after="144" w:line="360" w:lineRule="auto"/>
        <w:jc w:val="both"/>
        <w:rPr>
          <w:rFonts w:cs="Times New Roman"/>
          <w:sz w:val="28"/>
          <w:szCs w:val="28"/>
          <w:lang w:val="uk-UA"/>
        </w:rPr>
      </w:pPr>
      <w:r w:rsidRPr="007D45F4">
        <w:rPr>
          <w:rFonts w:cs="Times New Roman"/>
          <w:sz w:val="28"/>
          <w:szCs w:val="28"/>
        </w:rPr>
        <w:t xml:space="preserve">Концепція подолання корупції в Україні «На шляху до доброчесності» [Електронний ресурс]. – Режим доступу: </w:t>
      </w:r>
      <w:hyperlink r:id="rId40" w:history="1">
        <w:r w:rsidRPr="007D45F4">
          <w:rPr>
            <w:rStyle w:val="a3"/>
            <w:rFonts w:cs="Times New Roman"/>
            <w:color w:val="auto"/>
            <w:sz w:val="28"/>
            <w:szCs w:val="28"/>
          </w:rPr>
          <w:t>http://www.minjust.gov.ua/0/7094</w:t>
        </w:r>
      </w:hyperlink>
      <w:r w:rsidR="00FE0858" w:rsidRPr="007D45F4">
        <w:rPr>
          <w:rFonts w:cs="Times New Roman"/>
          <w:sz w:val="28"/>
          <w:szCs w:val="28"/>
          <w:lang w:val="uk-UA"/>
        </w:rPr>
        <w:t xml:space="preserve"> </w:t>
      </w:r>
      <w:r w:rsidRPr="007D45F4">
        <w:rPr>
          <w:rFonts w:cs="Times New Roman"/>
          <w:sz w:val="28"/>
          <w:szCs w:val="28"/>
          <w:lang w:val="uk-UA"/>
        </w:rPr>
        <w:t xml:space="preserve"> </w:t>
      </w:r>
    </w:p>
    <w:p w:rsidR="007D45F4" w:rsidRDefault="001A453F" w:rsidP="00FE0858">
      <w:pPr>
        <w:pStyle w:val="Textbody"/>
        <w:widowControl/>
        <w:numPr>
          <w:ilvl w:val="0"/>
          <w:numId w:val="46"/>
        </w:numPr>
        <w:spacing w:before="144" w:after="144" w:line="360" w:lineRule="auto"/>
        <w:jc w:val="both"/>
        <w:rPr>
          <w:rFonts w:cs="Times New Roman"/>
          <w:sz w:val="28"/>
          <w:szCs w:val="28"/>
          <w:lang w:val="uk-UA"/>
        </w:rPr>
      </w:pPr>
      <w:r w:rsidRPr="007D45F4">
        <w:rPr>
          <w:rFonts w:cs="Times New Roman"/>
          <w:sz w:val="28"/>
          <w:szCs w:val="28"/>
          <w:lang w:val="uk-UA"/>
        </w:rPr>
        <w:t>Метельова Т. Європа на обрії: стан і перспективи співробітництва Україна–ЄС</w:t>
      </w:r>
      <w:r w:rsidR="008C5753" w:rsidRPr="007D45F4">
        <w:rPr>
          <w:rFonts w:cs="Times New Roman"/>
          <w:sz w:val="28"/>
          <w:szCs w:val="28"/>
          <w:lang w:val="uk-UA"/>
        </w:rPr>
        <w:t xml:space="preserve"> / Т. Метельова. –</w:t>
      </w:r>
      <w:r w:rsidRPr="007D45F4">
        <w:rPr>
          <w:rFonts w:cs="Times New Roman"/>
          <w:sz w:val="28"/>
          <w:szCs w:val="28"/>
          <w:lang w:val="uk-UA"/>
        </w:rPr>
        <w:t xml:space="preserve"> Віче. – 2009. – № 16.</w:t>
      </w:r>
      <w:r w:rsidRPr="007D45F4">
        <w:rPr>
          <w:rFonts w:cs="Times New Roman"/>
          <w:sz w:val="28"/>
          <w:szCs w:val="28"/>
        </w:rPr>
        <w:t> </w:t>
      </w:r>
      <w:r w:rsidRPr="007D45F4">
        <w:rPr>
          <w:rFonts w:cs="Times New Roman"/>
          <w:sz w:val="28"/>
          <w:szCs w:val="28"/>
          <w:lang w:val="uk-UA"/>
        </w:rPr>
        <w:t>– С. 2–4.</w:t>
      </w:r>
    </w:p>
    <w:p w:rsidR="007D45F4" w:rsidRDefault="00FE0858" w:rsidP="00FE0858">
      <w:pPr>
        <w:pStyle w:val="Textbody"/>
        <w:widowControl/>
        <w:numPr>
          <w:ilvl w:val="0"/>
          <w:numId w:val="46"/>
        </w:numPr>
        <w:spacing w:before="144" w:after="144" w:line="360" w:lineRule="auto"/>
        <w:jc w:val="both"/>
        <w:rPr>
          <w:rFonts w:cs="Times New Roman"/>
          <w:sz w:val="28"/>
          <w:szCs w:val="28"/>
          <w:lang w:val="uk-UA"/>
        </w:rPr>
      </w:pPr>
      <w:r w:rsidRPr="007D45F4">
        <w:rPr>
          <w:rFonts w:cs="Times New Roman"/>
          <w:sz w:val="28"/>
          <w:szCs w:val="28"/>
          <w:lang w:val="uk-UA"/>
        </w:rPr>
        <w:t xml:space="preserve">Нормативна документація ХНЕУ імені С. Кузнеця [Електронний ресурс]. – Режим доступу: </w:t>
      </w:r>
      <w:hyperlink r:id="rId41" w:history="1">
        <w:r w:rsidR="007D45F4" w:rsidRPr="00FB5557">
          <w:rPr>
            <w:rStyle w:val="a3"/>
            <w:bCs/>
            <w:sz w:val="28"/>
            <w:szCs w:val="28"/>
            <w:lang w:val="uk-UA"/>
          </w:rPr>
          <w:t>http://www.hneu.edu.ua/web/public/moved/hneu /About_university/ Inche/Zahody-z-protydii-korupcii-v-universyteti.pdf</w:t>
        </w:r>
      </w:hyperlink>
      <w:r w:rsidRPr="007D45F4">
        <w:rPr>
          <w:u w:val="single"/>
          <w:lang w:val="uk-UA"/>
        </w:rPr>
        <w:t xml:space="preserve"> </w:t>
      </w:r>
    </w:p>
    <w:p w:rsidR="007D45F4" w:rsidRDefault="00A7463D" w:rsidP="00FE0858">
      <w:pPr>
        <w:pStyle w:val="Textbody"/>
        <w:widowControl/>
        <w:numPr>
          <w:ilvl w:val="0"/>
          <w:numId w:val="46"/>
        </w:numPr>
        <w:spacing w:before="144" w:after="144" w:line="360" w:lineRule="auto"/>
        <w:jc w:val="both"/>
        <w:rPr>
          <w:rFonts w:cs="Times New Roman"/>
          <w:sz w:val="28"/>
          <w:szCs w:val="28"/>
          <w:lang w:val="uk-UA"/>
        </w:rPr>
      </w:pPr>
      <w:r w:rsidRPr="007D45F4">
        <w:rPr>
          <w:sz w:val="28"/>
          <w:szCs w:val="28"/>
          <w:lang w:val="en-US"/>
        </w:rPr>
        <w:t>Open</w:t>
      </w:r>
      <w:r w:rsidRPr="007D45F4">
        <w:rPr>
          <w:sz w:val="28"/>
          <w:szCs w:val="28"/>
          <w:lang w:val="uk-UA"/>
        </w:rPr>
        <w:t xml:space="preserve"> </w:t>
      </w:r>
      <w:r w:rsidRPr="007D45F4">
        <w:rPr>
          <w:sz w:val="28"/>
          <w:szCs w:val="28"/>
          <w:lang w:val="en-US"/>
        </w:rPr>
        <w:t>Government</w:t>
      </w:r>
      <w:r w:rsidRPr="007D45F4">
        <w:rPr>
          <w:sz w:val="28"/>
          <w:szCs w:val="28"/>
          <w:lang w:val="uk-UA"/>
        </w:rPr>
        <w:t xml:space="preserve"> </w:t>
      </w:r>
      <w:r w:rsidRPr="007D45F4">
        <w:rPr>
          <w:sz w:val="28"/>
          <w:szCs w:val="28"/>
          <w:lang w:val="en-US"/>
        </w:rPr>
        <w:t>Declaration</w:t>
      </w:r>
      <w:r w:rsidRPr="007D45F4">
        <w:rPr>
          <w:sz w:val="28"/>
          <w:szCs w:val="28"/>
          <w:lang w:val="uk-UA"/>
        </w:rPr>
        <w:t xml:space="preserve"> [</w:t>
      </w:r>
      <w:r w:rsidRPr="007D45F4">
        <w:rPr>
          <w:sz w:val="28"/>
          <w:szCs w:val="28"/>
          <w:lang w:val="en-US"/>
        </w:rPr>
        <w:t>Electronic</w:t>
      </w:r>
      <w:r w:rsidRPr="007D45F4">
        <w:rPr>
          <w:sz w:val="28"/>
          <w:szCs w:val="28"/>
          <w:lang w:val="uk-UA"/>
        </w:rPr>
        <w:t xml:space="preserve"> </w:t>
      </w:r>
      <w:r w:rsidRPr="007D45F4">
        <w:rPr>
          <w:sz w:val="28"/>
          <w:szCs w:val="28"/>
          <w:lang w:val="en-US"/>
        </w:rPr>
        <w:t>resource</w:t>
      </w:r>
      <w:r w:rsidRPr="007D45F4">
        <w:rPr>
          <w:sz w:val="28"/>
          <w:szCs w:val="28"/>
          <w:lang w:val="uk-UA"/>
        </w:rPr>
        <w:t xml:space="preserve">] // </w:t>
      </w:r>
      <w:r w:rsidRPr="007D45F4">
        <w:rPr>
          <w:sz w:val="28"/>
          <w:szCs w:val="28"/>
          <w:lang w:val="en-US"/>
        </w:rPr>
        <w:t>Open</w:t>
      </w:r>
      <w:r w:rsidRPr="007D45F4">
        <w:rPr>
          <w:sz w:val="28"/>
          <w:szCs w:val="28"/>
          <w:lang w:val="uk-UA"/>
        </w:rPr>
        <w:t xml:space="preserve"> </w:t>
      </w:r>
      <w:r w:rsidRPr="007D45F4">
        <w:rPr>
          <w:sz w:val="28"/>
          <w:szCs w:val="28"/>
          <w:lang w:val="en-US"/>
        </w:rPr>
        <w:t>Government</w:t>
      </w:r>
      <w:r w:rsidRPr="007D45F4">
        <w:rPr>
          <w:sz w:val="28"/>
          <w:szCs w:val="28"/>
          <w:lang w:val="uk-UA"/>
        </w:rPr>
        <w:t xml:space="preserve"> </w:t>
      </w:r>
      <w:r w:rsidRPr="007D45F4">
        <w:rPr>
          <w:sz w:val="28"/>
          <w:szCs w:val="28"/>
          <w:lang w:val="en-US"/>
        </w:rPr>
        <w:t>Partnership</w:t>
      </w:r>
      <w:r w:rsidRPr="007D45F4">
        <w:rPr>
          <w:sz w:val="28"/>
          <w:szCs w:val="28"/>
          <w:lang w:val="uk-UA"/>
        </w:rPr>
        <w:t xml:space="preserve">. - 2011. – </w:t>
      </w:r>
      <w:r w:rsidRPr="007D45F4">
        <w:rPr>
          <w:sz w:val="28"/>
          <w:szCs w:val="28"/>
          <w:lang w:val="en-US"/>
        </w:rPr>
        <w:t>Mode</w:t>
      </w:r>
      <w:r w:rsidRPr="007D45F4">
        <w:rPr>
          <w:sz w:val="28"/>
          <w:szCs w:val="28"/>
          <w:lang w:val="uk-UA"/>
        </w:rPr>
        <w:t xml:space="preserve"> </w:t>
      </w:r>
      <w:r w:rsidRPr="007D45F4">
        <w:rPr>
          <w:sz w:val="28"/>
          <w:szCs w:val="28"/>
          <w:lang w:val="en-US"/>
        </w:rPr>
        <w:t>of</w:t>
      </w:r>
      <w:r w:rsidRPr="007D45F4">
        <w:rPr>
          <w:sz w:val="28"/>
          <w:szCs w:val="28"/>
          <w:lang w:val="uk-UA"/>
        </w:rPr>
        <w:t xml:space="preserve"> </w:t>
      </w:r>
      <w:r w:rsidRPr="007D45F4">
        <w:rPr>
          <w:sz w:val="28"/>
          <w:szCs w:val="28"/>
          <w:lang w:val="en-US"/>
        </w:rPr>
        <w:t>access</w:t>
      </w:r>
      <w:r w:rsidRPr="007D45F4">
        <w:rPr>
          <w:sz w:val="28"/>
          <w:szCs w:val="28"/>
          <w:lang w:val="uk-UA"/>
        </w:rPr>
        <w:t xml:space="preserve"> : </w:t>
      </w:r>
      <w:hyperlink r:id="rId42" w:history="1">
        <w:r w:rsidR="007D45F4" w:rsidRPr="00FB5557">
          <w:rPr>
            <w:rStyle w:val="a3"/>
            <w:sz w:val="28"/>
            <w:szCs w:val="28"/>
            <w:lang w:val="en-US"/>
          </w:rPr>
          <w:t>http</w:t>
        </w:r>
        <w:r w:rsidR="007D45F4" w:rsidRPr="00FB5557">
          <w:rPr>
            <w:rStyle w:val="a3"/>
            <w:sz w:val="28"/>
            <w:szCs w:val="28"/>
            <w:lang w:val="uk-UA"/>
          </w:rPr>
          <w:t>://</w:t>
        </w:r>
        <w:r w:rsidR="007D45F4" w:rsidRPr="00FB5557">
          <w:rPr>
            <w:rStyle w:val="a3"/>
            <w:sz w:val="28"/>
            <w:szCs w:val="28"/>
            <w:lang w:val="en-US"/>
          </w:rPr>
          <w:t>www</w:t>
        </w:r>
        <w:r w:rsidR="007D45F4" w:rsidRPr="00FB5557">
          <w:rPr>
            <w:rStyle w:val="a3"/>
            <w:sz w:val="28"/>
            <w:szCs w:val="28"/>
            <w:lang w:val="uk-UA"/>
          </w:rPr>
          <w:t>.</w:t>
        </w:r>
        <w:r w:rsidR="007D45F4" w:rsidRPr="00FB5557">
          <w:rPr>
            <w:rStyle w:val="a3"/>
            <w:sz w:val="28"/>
            <w:szCs w:val="28"/>
            <w:lang w:val="en-US"/>
          </w:rPr>
          <w:t>opengovpartnership</w:t>
        </w:r>
        <w:r w:rsidR="007D45F4" w:rsidRPr="00FB5557">
          <w:rPr>
            <w:rStyle w:val="a3"/>
            <w:sz w:val="28"/>
            <w:szCs w:val="28"/>
            <w:lang w:val="uk-UA"/>
          </w:rPr>
          <w:t>.</w:t>
        </w:r>
        <w:r w:rsidR="007D45F4" w:rsidRPr="00FB5557">
          <w:rPr>
            <w:rStyle w:val="a3"/>
            <w:sz w:val="28"/>
            <w:szCs w:val="28"/>
            <w:lang w:val="en-US"/>
          </w:rPr>
          <w:t>org</w:t>
        </w:r>
        <w:r w:rsidR="007D45F4" w:rsidRPr="00FB5557">
          <w:rPr>
            <w:rStyle w:val="a3"/>
            <w:sz w:val="28"/>
            <w:szCs w:val="28"/>
            <w:lang w:val="uk-UA"/>
          </w:rPr>
          <w:t>/</w:t>
        </w:r>
        <w:r w:rsidR="007D45F4" w:rsidRPr="00FB5557">
          <w:rPr>
            <w:rStyle w:val="a3"/>
            <w:sz w:val="28"/>
            <w:szCs w:val="28"/>
            <w:lang w:val="en-US"/>
          </w:rPr>
          <w:t>about</w:t>
        </w:r>
        <w:r w:rsidR="007D45F4" w:rsidRPr="00FB5557">
          <w:rPr>
            <w:rStyle w:val="a3"/>
            <w:sz w:val="28"/>
            <w:szCs w:val="28"/>
            <w:lang w:val="uk-UA"/>
          </w:rPr>
          <w:t>/</w:t>
        </w:r>
        <w:r w:rsidR="007D45F4" w:rsidRPr="00FB5557">
          <w:rPr>
            <w:rStyle w:val="a3"/>
            <w:sz w:val="28"/>
            <w:szCs w:val="28"/>
            <w:lang w:val="en-US"/>
          </w:rPr>
          <w:t>open</w:t>
        </w:r>
        <w:r w:rsidR="007D45F4" w:rsidRPr="00FB5557">
          <w:rPr>
            <w:rStyle w:val="a3"/>
            <w:sz w:val="28"/>
            <w:szCs w:val="28"/>
            <w:lang w:val="uk-UA"/>
          </w:rPr>
          <w:t>-</w:t>
        </w:r>
        <w:r w:rsidR="007D45F4" w:rsidRPr="00FB5557">
          <w:rPr>
            <w:rStyle w:val="a3"/>
            <w:sz w:val="28"/>
            <w:szCs w:val="28"/>
            <w:lang w:val="en-US"/>
          </w:rPr>
          <w:t>government</w:t>
        </w:r>
        <w:r w:rsidR="007D45F4" w:rsidRPr="00FB5557">
          <w:rPr>
            <w:rStyle w:val="a3"/>
            <w:sz w:val="28"/>
            <w:szCs w:val="28"/>
            <w:lang w:val="uk-UA"/>
          </w:rPr>
          <w:t>-</w:t>
        </w:r>
        <w:r w:rsidR="007D45F4" w:rsidRPr="00FB5557">
          <w:rPr>
            <w:rStyle w:val="a3"/>
            <w:sz w:val="28"/>
            <w:szCs w:val="28"/>
            <w:lang w:val="en-US"/>
          </w:rPr>
          <w:t>declaration</w:t>
        </w:r>
      </w:hyperlink>
    </w:p>
    <w:p w:rsidR="007D45F4" w:rsidRDefault="00A7463D" w:rsidP="00FE0858">
      <w:pPr>
        <w:pStyle w:val="Textbody"/>
        <w:widowControl/>
        <w:numPr>
          <w:ilvl w:val="0"/>
          <w:numId w:val="46"/>
        </w:numPr>
        <w:spacing w:before="144" w:after="144" w:line="360" w:lineRule="auto"/>
        <w:jc w:val="both"/>
        <w:rPr>
          <w:rFonts w:cs="Times New Roman"/>
          <w:sz w:val="28"/>
          <w:szCs w:val="28"/>
          <w:lang w:val="uk-UA"/>
        </w:rPr>
      </w:pPr>
      <w:r w:rsidRPr="007D45F4">
        <w:rPr>
          <w:sz w:val="28"/>
          <w:szCs w:val="28"/>
          <w:lang w:val="uk-UA"/>
        </w:rPr>
        <w:t xml:space="preserve">Офіційний сайт </w:t>
      </w:r>
      <w:r w:rsidRPr="007D45F4">
        <w:rPr>
          <w:sz w:val="28"/>
          <w:szCs w:val="28"/>
          <w:lang w:val="en-US"/>
        </w:rPr>
        <w:t>Money</w:t>
      </w:r>
      <w:r w:rsidRPr="007D45F4">
        <w:rPr>
          <w:sz w:val="28"/>
          <w:szCs w:val="28"/>
          <w:lang w:val="uk-UA"/>
        </w:rPr>
        <w:t xml:space="preserve"> </w:t>
      </w:r>
      <w:r w:rsidRPr="007D45F4">
        <w:rPr>
          <w:sz w:val="28"/>
          <w:szCs w:val="28"/>
          <w:lang w:val="en-US"/>
        </w:rPr>
        <w:t>Laundering</w:t>
      </w:r>
      <w:r w:rsidRPr="007D45F4">
        <w:rPr>
          <w:sz w:val="28"/>
          <w:szCs w:val="28"/>
          <w:lang w:val="uk-UA"/>
        </w:rPr>
        <w:t xml:space="preserve"> </w:t>
      </w:r>
      <w:r w:rsidRPr="007D45F4">
        <w:rPr>
          <w:sz w:val="28"/>
          <w:szCs w:val="28"/>
          <w:lang w:val="en-US"/>
        </w:rPr>
        <w:t>Prevention</w:t>
      </w:r>
      <w:r w:rsidRPr="007D45F4">
        <w:rPr>
          <w:sz w:val="28"/>
          <w:szCs w:val="28"/>
          <w:lang w:val="uk-UA"/>
        </w:rPr>
        <w:t xml:space="preserve"> </w:t>
      </w:r>
      <w:r w:rsidRPr="007D45F4">
        <w:rPr>
          <w:sz w:val="28"/>
          <w:szCs w:val="28"/>
          <w:lang w:val="en-US"/>
        </w:rPr>
        <w:t>Center</w:t>
      </w:r>
      <w:r w:rsidRPr="007D45F4">
        <w:rPr>
          <w:sz w:val="28"/>
          <w:szCs w:val="28"/>
          <w:lang w:val="uk-UA"/>
        </w:rPr>
        <w:t xml:space="preserve"> [Електронний ресурс]. – Режим доступу : </w:t>
      </w:r>
      <w:hyperlink r:id="rId43" w:history="1">
        <w:r w:rsidRPr="007D45F4">
          <w:rPr>
            <w:rStyle w:val="a3"/>
            <w:sz w:val="28"/>
            <w:szCs w:val="28"/>
            <w:lang w:val="en-US"/>
          </w:rPr>
          <w:t>http</w:t>
        </w:r>
        <w:r w:rsidRPr="007D45F4">
          <w:rPr>
            <w:rStyle w:val="a3"/>
            <w:sz w:val="28"/>
            <w:szCs w:val="28"/>
            <w:lang w:val="uk-UA"/>
          </w:rPr>
          <w:t>://</w:t>
        </w:r>
        <w:r w:rsidRPr="007D45F4">
          <w:rPr>
            <w:rStyle w:val="a3"/>
            <w:sz w:val="28"/>
            <w:szCs w:val="28"/>
            <w:lang w:val="en-US"/>
          </w:rPr>
          <w:t>www</w:t>
        </w:r>
        <w:r w:rsidRPr="007D45F4">
          <w:rPr>
            <w:rStyle w:val="a3"/>
            <w:sz w:val="28"/>
            <w:szCs w:val="28"/>
            <w:lang w:val="uk-UA"/>
          </w:rPr>
          <w:t>.</w:t>
        </w:r>
        <w:r w:rsidRPr="007D45F4">
          <w:rPr>
            <w:rStyle w:val="a3"/>
            <w:sz w:val="28"/>
            <w:szCs w:val="28"/>
            <w:lang w:val="en-US"/>
          </w:rPr>
          <w:t>mjib</w:t>
        </w:r>
        <w:r w:rsidRPr="007D45F4">
          <w:rPr>
            <w:rStyle w:val="a3"/>
            <w:sz w:val="28"/>
            <w:szCs w:val="28"/>
            <w:lang w:val="uk-UA"/>
          </w:rPr>
          <w:t>.</w:t>
        </w:r>
        <w:r w:rsidRPr="007D45F4">
          <w:rPr>
            <w:rStyle w:val="a3"/>
            <w:sz w:val="28"/>
            <w:szCs w:val="28"/>
            <w:lang w:val="en-US"/>
          </w:rPr>
          <w:t>gov</w:t>
        </w:r>
        <w:r w:rsidRPr="007D45F4">
          <w:rPr>
            <w:rStyle w:val="a3"/>
            <w:sz w:val="28"/>
            <w:szCs w:val="28"/>
            <w:lang w:val="uk-UA"/>
          </w:rPr>
          <w:t>.</w:t>
        </w:r>
        <w:r w:rsidRPr="007D45F4">
          <w:rPr>
            <w:rStyle w:val="a3"/>
            <w:sz w:val="28"/>
            <w:szCs w:val="28"/>
            <w:lang w:val="en-US"/>
          </w:rPr>
          <w:t>tw</w:t>
        </w:r>
        <w:r w:rsidRPr="007D45F4">
          <w:rPr>
            <w:rStyle w:val="a3"/>
            <w:sz w:val="28"/>
            <w:szCs w:val="28"/>
            <w:lang w:val="uk-UA"/>
          </w:rPr>
          <w:t>/</w:t>
        </w:r>
        <w:r w:rsidRPr="007D45F4">
          <w:rPr>
            <w:rStyle w:val="a3"/>
            <w:sz w:val="28"/>
            <w:szCs w:val="28"/>
            <w:lang w:val="en-US"/>
          </w:rPr>
          <w:t>en</w:t>
        </w:r>
        <w:r w:rsidRPr="007D45F4">
          <w:rPr>
            <w:rStyle w:val="a3"/>
            <w:sz w:val="28"/>
            <w:szCs w:val="28"/>
            <w:lang w:val="uk-UA"/>
          </w:rPr>
          <w:t>/</w:t>
        </w:r>
      </w:hyperlink>
      <w:r w:rsidRPr="007D45F4">
        <w:rPr>
          <w:sz w:val="28"/>
          <w:szCs w:val="28"/>
          <w:lang w:val="uk-UA"/>
        </w:rPr>
        <w:t xml:space="preserve"> </w:t>
      </w:r>
    </w:p>
    <w:p w:rsidR="007D45F4" w:rsidRDefault="00A7463D" w:rsidP="00FE0858">
      <w:pPr>
        <w:pStyle w:val="Textbody"/>
        <w:widowControl/>
        <w:numPr>
          <w:ilvl w:val="0"/>
          <w:numId w:val="46"/>
        </w:numPr>
        <w:spacing w:before="144" w:after="144" w:line="360" w:lineRule="auto"/>
        <w:jc w:val="both"/>
        <w:rPr>
          <w:rFonts w:cs="Times New Roman"/>
          <w:sz w:val="28"/>
          <w:szCs w:val="28"/>
          <w:lang w:val="uk-UA"/>
        </w:rPr>
      </w:pPr>
      <w:r w:rsidRPr="007D45F4">
        <w:rPr>
          <w:sz w:val="28"/>
          <w:szCs w:val="28"/>
          <w:lang w:val="uk-UA"/>
        </w:rPr>
        <w:t xml:space="preserve">Офіційний сайт </w:t>
      </w:r>
      <w:r w:rsidRPr="007D45F4">
        <w:rPr>
          <w:sz w:val="28"/>
          <w:szCs w:val="28"/>
        </w:rPr>
        <w:t>NCIS</w:t>
      </w:r>
      <w:r w:rsidRPr="007D45F4">
        <w:rPr>
          <w:sz w:val="28"/>
          <w:szCs w:val="28"/>
          <w:lang w:val="uk-UA"/>
        </w:rPr>
        <w:t>/</w:t>
      </w:r>
      <w:r w:rsidRPr="007D45F4">
        <w:rPr>
          <w:sz w:val="28"/>
          <w:szCs w:val="28"/>
        </w:rPr>
        <w:t>ECU</w:t>
      </w:r>
      <w:r w:rsidRPr="007D45F4">
        <w:rPr>
          <w:sz w:val="28"/>
          <w:szCs w:val="28"/>
          <w:lang w:val="uk-UA"/>
        </w:rPr>
        <w:t xml:space="preserve"> [Електронний ресурс]. – Режим доступу : </w:t>
      </w:r>
      <w:r w:rsidRPr="007D45F4">
        <w:rPr>
          <w:sz w:val="28"/>
          <w:szCs w:val="28"/>
          <w:u w:val="single"/>
        </w:rPr>
        <w:t>http</w:t>
      </w:r>
      <w:r w:rsidRPr="007D45F4">
        <w:rPr>
          <w:sz w:val="28"/>
          <w:szCs w:val="28"/>
          <w:u w:val="single"/>
          <w:lang w:val="uk-UA"/>
        </w:rPr>
        <w:t>://</w:t>
      </w:r>
      <w:r w:rsidRPr="007D45F4">
        <w:rPr>
          <w:sz w:val="28"/>
          <w:szCs w:val="28"/>
          <w:u w:val="single"/>
        </w:rPr>
        <w:t>www</w:t>
      </w:r>
      <w:r w:rsidRPr="007D45F4">
        <w:rPr>
          <w:sz w:val="28"/>
          <w:szCs w:val="28"/>
          <w:u w:val="single"/>
          <w:lang w:val="uk-UA"/>
        </w:rPr>
        <w:t>.</w:t>
      </w:r>
      <w:r w:rsidRPr="007D45F4">
        <w:rPr>
          <w:sz w:val="28"/>
          <w:szCs w:val="28"/>
          <w:u w:val="single"/>
        </w:rPr>
        <w:t>ncis</w:t>
      </w:r>
      <w:r w:rsidRPr="007D45F4">
        <w:rPr>
          <w:sz w:val="28"/>
          <w:szCs w:val="28"/>
          <w:u w:val="single"/>
          <w:lang w:val="uk-UA"/>
        </w:rPr>
        <w:t xml:space="preserve">. </w:t>
      </w:r>
      <w:r w:rsidRPr="007D45F4">
        <w:rPr>
          <w:sz w:val="28"/>
          <w:szCs w:val="28"/>
          <w:u w:val="single"/>
        </w:rPr>
        <w:t>co</w:t>
      </w:r>
      <w:r w:rsidRPr="007D45F4">
        <w:rPr>
          <w:sz w:val="28"/>
          <w:szCs w:val="28"/>
          <w:u w:val="single"/>
          <w:lang w:val="uk-UA"/>
        </w:rPr>
        <w:t>.</w:t>
      </w:r>
      <w:r w:rsidRPr="007D45F4">
        <w:rPr>
          <w:sz w:val="28"/>
          <w:szCs w:val="28"/>
          <w:u w:val="single"/>
        </w:rPr>
        <w:t>uk</w:t>
      </w:r>
      <w:r w:rsidRPr="007D45F4">
        <w:rPr>
          <w:sz w:val="28"/>
          <w:szCs w:val="28"/>
          <w:lang w:val="uk-UA"/>
        </w:rPr>
        <w:t xml:space="preserve"> </w:t>
      </w:r>
    </w:p>
    <w:p w:rsidR="007D45F4" w:rsidRPr="00790F22" w:rsidRDefault="00A7463D" w:rsidP="00FE0858">
      <w:pPr>
        <w:pStyle w:val="Textbody"/>
        <w:widowControl/>
        <w:numPr>
          <w:ilvl w:val="0"/>
          <w:numId w:val="46"/>
        </w:numPr>
        <w:spacing w:before="144" w:after="144" w:line="360" w:lineRule="auto"/>
        <w:jc w:val="both"/>
        <w:rPr>
          <w:rFonts w:cs="Times New Roman"/>
          <w:sz w:val="28"/>
          <w:szCs w:val="28"/>
          <w:lang w:val="uk-UA"/>
        </w:rPr>
      </w:pPr>
      <w:r w:rsidRPr="007D45F4">
        <w:rPr>
          <w:rFonts w:cs="Times New Roman"/>
          <w:sz w:val="28"/>
          <w:szCs w:val="28"/>
          <w:lang w:val="uk-UA"/>
        </w:rPr>
        <w:t xml:space="preserve">Проект всеукраїнського громадського об’єднання «Успішна Україна» [Електронний ресурс]. – Режим доступу: </w:t>
      </w:r>
      <w:hyperlink r:id="rId44" w:history="1">
        <w:r w:rsidRPr="007D45F4">
          <w:rPr>
            <w:rStyle w:val="a3"/>
            <w:rFonts w:cs="Times New Roman"/>
            <w:color w:val="auto"/>
            <w:sz w:val="28"/>
            <w:szCs w:val="28"/>
            <w:shd w:val="clear" w:color="auto" w:fill="FFFFFF"/>
          </w:rPr>
          <w:t>www</w:t>
        </w:r>
        <w:r w:rsidRPr="007D45F4">
          <w:rPr>
            <w:rStyle w:val="a3"/>
            <w:rFonts w:cs="Times New Roman"/>
            <w:color w:val="auto"/>
            <w:sz w:val="28"/>
            <w:szCs w:val="28"/>
            <w:shd w:val="clear" w:color="auto" w:fill="FFFFFF"/>
            <w:lang w:val="uk-UA"/>
          </w:rPr>
          <w:t>.</w:t>
        </w:r>
        <w:r w:rsidRPr="007D45F4">
          <w:rPr>
            <w:rStyle w:val="a3"/>
            <w:rFonts w:cs="Times New Roman"/>
            <w:color w:val="auto"/>
            <w:sz w:val="28"/>
            <w:szCs w:val="28"/>
            <w:shd w:val="clear" w:color="auto" w:fill="FFFFFF"/>
          </w:rPr>
          <w:t>uspishnaukraina</w:t>
        </w:r>
        <w:r w:rsidRPr="007D45F4">
          <w:rPr>
            <w:rStyle w:val="a3"/>
            <w:rFonts w:cs="Times New Roman"/>
            <w:color w:val="auto"/>
            <w:sz w:val="28"/>
            <w:szCs w:val="28"/>
            <w:shd w:val="clear" w:color="auto" w:fill="FFFFFF"/>
            <w:lang w:val="uk-UA"/>
          </w:rPr>
          <w:t>.</w:t>
        </w:r>
        <w:r w:rsidRPr="007D45F4">
          <w:rPr>
            <w:rStyle w:val="a3"/>
            <w:rFonts w:cs="Times New Roman"/>
            <w:color w:val="auto"/>
            <w:sz w:val="28"/>
            <w:szCs w:val="28"/>
            <w:shd w:val="clear" w:color="auto" w:fill="FFFFFF"/>
          </w:rPr>
          <w:t>com</w:t>
        </w:r>
        <w:r w:rsidRPr="007D45F4">
          <w:rPr>
            <w:rStyle w:val="a3"/>
            <w:rFonts w:cs="Times New Roman"/>
            <w:color w:val="auto"/>
            <w:sz w:val="28"/>
            <w:szCs w:val="28"/>
            <w:shd w:val="clear" w:color="auto" w:fill="FFFFFF"/>
            <w:lang w:val="uk-UA"/>
          </w:rPr>
          <w:t>.</w:t>
        </w:r>
        <w:r w:rsidRPr="007D45F4">
          <w:rPr>
            <w:rStyle w:val="a3"/>
            <w:rFonts w:cs="Times New Roman"/>
            <w:color w:val="auto"/>
            <w:sz w:val="28"/>
            <w:szCs w:val="28"/>
            <w:shd w:val="clear" w:color="auto" w:fill="FFFFFF"/>
          </w:rPr>
          <w:t>ua</w:t>
        </w:r>
      </w:hyperlink>
    </w:p>
    <w:p w:rsidR="00790F22" w:rsidRPr="00790F22" w:rsidRDefault="00790F22" w:rsidP="00790F22">
      <w:pPr>
        <w:pStyle w:val="Textbody"/>
        <w:widowControl/>
        <w:numPr>
          <w:ilvl w:val="0"/>
          <w:numId w:val="46"/>
        </w:numPr>
        <w:spacing w:before="144" w:after="144" w:line="360" w:lineRule="auto"/>
        <w:jc w:val="both"/>
        <w:rPr>
          <w:rFonts w:cs="Times New Roman"/>
          <w:color w:val="000000" w:themeColor="text1"/>
          <w:sz w:val="28"/>
          <w:szCs w:val="28"/>
          <w:lang w:val="uk-UA"/>
        </w:rPr>
      </w:pPr>
      <w:r w:rsidRPr="00790F22">
        <w:rPr>
          <w:color w:val="000000" w:themeColor="text1"/>
          <w:sz w:val="28"/>
          <w:szCs w:val="28"/>
          <w:lang w:val="uk-UA"/>
        </w:rPr>
        <w:lastRenderedPageBreak/>
        <w:t xml:space="preserve">Рябенко М.І. Профілактика корупції у навчально-виховному процесі ВНЗ (методичні рекомендації) / М.І. Рябенко. – Одеський національний ун-т. – Одеса, 2012. – 76 с. </w:t>
      </w:r>
    </w:p>
    <w:p w:rsidR="007D45F4" w:rsidRDefault="001A453F" w:rsidP="00FE0858">
      <w:pPr>
        <w:pStyle w:val="Textbody"/>
        <w:widowControl/>
        <w:numPr>
          <w:ilvl w:val="0"/>
          <w:numId w:val="46"/>
        </w:numPr>
        <w:spacing w:before="144" w:after="144" w:line="360" w:lineRule="auto"/>
        <w:jc w:val="both"/>
        <w:rPr>
          <w:rFonts w:cs="Times New Roman"/>
          <w:sz w:val="28"/>
          <w:szCs w:val="28"/>
          <w:lang w:val="uk-UA"/>
        </w:rPr>
      </w:pPr>
      <w:r w:rsidRPr="007D45F4">
        <w:rPr>
          <w:rFonts w:cs="Times New Roman"/>
          <w:sz w:val="28"/>
          <w:szCs w:val="28"/>
          <w:lang w:val="uk-UA"/>
        </w:rPr>
        <w:t xml:space="preserve">Соснін О. </w:t>
      </w:r>
      <w:r w:rsidR="007D45F4">
        <w:rPr>
          <w:rFonts w:cs="Times New Roman"/>
          <w:sz w:val="28"/>
          <w:szCs w:val="28"/>
          <w:lang w:val="uk-UA"/>
        </w:rPr>
        <w:t>Н</w:t>
      </w:r>
      <w:r w:rsidRPr="007D45F4">
        <w:rPr>
          <w:rFonts w:cs="Times New Roman"/>
          <w:sz w:val="28"/>
          <w:szCs w:val="28"/>
          <w:lang w:val="uk-UA"/>
        </w:rPr>
        <w:t>еобхідність використання світового досвіду в боротьбі з к</w:t>
      </w:r>
      <w:r w:rsidR="00D43B34" w:rsidRPr="007D45F4">
        <w:rPr>
          <w:rFonts w:cs="Times New Roman"/>
          <w:sz w:val="28"/>
          <w:szCs w:val="28"/>
          <w:lang w:val="uk-UA"/>
        </w:rPr>
        <w:t>орупцією у вітчизняній практиці</w:t>
      </w:r>
      <w:r w:rsidRPr="007D45F4">
        <w:rPr>
          <w:rFonts w:cs="Times New Roman"/>
          <w:sz w:val="28"/>
          <w:szCs w:val="28"/>
          <w:lang w:val="uk-UA"/>
        </w:rPr>
        <w:t xml:space="preserve"> /</w:t>
      </w:r>
      <w:r w:rsidR="007D45F4">
        <w:rPr>
          <w:rFonts w:cs="Times New Roman"/>
          <w:sz w:val="28"/>
          <w:szCs w:val="28"/>
          <w:lang w:val="uk-UA"/>
        </w:rPr>
        <w:t xml:space="preserve"> </w:t>
      </w:r>
      <w:r w:rsidR="008C5753" w:rsidRPr="007D45F4">
        <w:rPr>
          <w:rFonts w:cs="Times New Roman"/>
          <w:sz w:val="28"/>
          <w:szCs w:val="28"/>
          <w:lang w:val="uk-UA"/>
        </w:rPr>
        <w:t xml:space="preserve">О. Соснін. – </w:t>
      </w:r>
      <w:r w:rsidRPr="007D45F4">
        <w:rPr>
          <w:rFonts w:cs="Times New Roman"/>
          <w:sz w:val="28"/>
          <w:szCs w:val="28"/>
          <w:lang w:val="uk-UA"/>
        </w:rPr>
        <w:t xml:space="preserve">Віче. </w:t>
      </w:r>
      <w:r w:rsidR="007D45F4" w:rsidRPr="007D45F4">
        <w:rPr>
          <w:rFonts w:cs="Times New Roman"/>
          <w:sz w:val="28"/>
          <w:szCs w:val="28"/>
          <w:lang w:val="uk-UA"/>
        </w:rPr>
        <w:t>–</w:t>
      </w:r>
      <w:r w:rsidRPr="007D45F4">
        <w:rPr>
          <w:rFonts w:cs="Times New Roman"/>
          <w:sz w:val="28"/>
          <w:szCs w:val="28"/>
          <w:lang w:val="uk-UA"/>
        </w:rPr>
        <w:t xml:space="preserve"> 2014. </w:t>
      </w:r>
      <w:r w:rsidR="007D45F4" w:rsidRPr="007D45F4">
        <w:rPr>
          <w:rFonts w:cs="Times New Roman"/>
          <w:sz w:val="28"/>
          <w:szCs w:val="28"/>
          <w:lang w:val="uk-UA"/>
        </w:rPr>
        <w:t>–</w:t>
      </w:r>
      <w:r w:rsidRPr="007D45F4">
        <w:rPr>
          <w:rFonts w:cs="Times New Roman"/>
          <w:sz w:val="28"/>
          <w:szCs w:val="28"/>
          <w:lang w:val="uk-UA"/>
        </w:rPr>
        <w:t xml:space="preserve"> № 1.</w:t>
      </w:r>
      <w:r w:rsidRPr="007D45F4">
        <w:rPr>
          <w:rFonts w:cs="Times New Roman"/>
          <w:sz w:val="28"/>
          <w:szCs w:val="28"/>
          <w:lang w:val="en-US"/>
        </w:rPr>
        <w:t> </w:t>
      </w:r>
      <w:r w:rsidR="008C5753" w:rsidRPr="007D45F4">
        <w:rPr>
          <w:rFonts w:cs="Times New Roman"/>
          <w:sz w:val="28"/>
          <w:szCs w:val="28"/>
          <w:lang w:val="uk-UA"/>
        </w:rPr>
        <w:t>–</w:t>
      </w:r>
      <w:r w:rsidRPr="007D45F4">
        <w:rPr>
          <w:rFonts w:cs="Times New Roman"/>
          <w:sz w:val="28"/>
          <w:szCs w:val="28"/>
          <w:lang w:val="uk-UA"/>
        </w:rPr>
        <w:t xml:space="preserve"> С. 17</w:t>
      </w:r>
      <w:r w:rsidR="00FE0858" w:rsidRPr="007D45F4">
        <w:rPr>
          <w:rFonts w:cs="Times New Roman"/>
          <w:sz w:val="28"/>
          <w:szCs w:val="28"/>
          <w:lang w:val="uk-UA"/>
        </w:rPr>
        <w:t>–21</w:t>
      </w:r>
      <w:r w:rsidRPr="007D45F4">
        <w:rPr>
          <w:rFonts w:cs="Times New Roman"/>
          <w:sz w:val="28"/>
          <w:szCs w:val="28"/>
          <w:lang w:val="uk-UA"/>
        </w:rPr>
        <w:t>.</w:t>
      </w:r>
    </w:p>
    <w:p w:rsidR="007D45F4" w:rsidRDefault="00A7463D" w:rsidP="00FE0858">
      <w:pPr>
        <w:pStyle w:val="Textbody"/>
        <w:widowControl/>
        <w:numPr>
          <w:ilvl w:val="0"/>
          <w:numId w:val="46"/>
        </w:numPr>
        <w:spacing w:before="144" w:after="144" w:line="360" w:lineRule="auto"/>
        <w:jc w:val="both"/>
        <w:rPr>
          <w:rFonts w:cs="Times New Roman"/>
          <w:sz w:val="28"/>
          <w:szCs w:val="28"/>
          <w:lang w:val="uk-UA"/>
        </w:rPr>
      </w:pPr>
      <w:r w:rsidRPr="007D45F4">
        <w:rPr>
          <w:sz w:val="28"/>
          <w:szCs w:val="28"/>
          <w:lang w:val="en-US"/>
        </w:rPr>
        <w:t xml:space="preserve">The Foreign Corrupt Practices Act of 1977 (15 U.S.C. §§ 78dd-1, et seq.) </w:t>
      </w:r>
      <w:r w:rsidRPr="007D45F4">
        <w:rPr>
          <w:sz w:val="28"/>
          <w:szCs w:val="28"/>
        </w:rPr>
        <w:t>[Електронний ресурс]. – Режим доступу</w:t>
      </w:r>
      <w:proofErr w:type="gramStart"/>
      <w:r w:rsidRPr="007D45F4">
        <w:rPr>
          <w:sz w:val="28"/>
          <w:szCs w:val="28"/>
        </w:rPr>
        <w:t xml:space="preserve"> :</w:t>
      </w:r>
      <w:proofErr w:type="gramEnd"/>
      <w:r w:rsidRPr="007D45F4">
        <w:rPr>
          <w:sz w:val="28"/>
          <w:szCs w:val="28"/>
        </w:rPr>
        <w:t xml:space="preserve"> </w:t>
      </w:r>
      <w:r w:rsidRPr="007D45F4">
        <w:rPr>
          <w:sz w:val="28"/>
          <w:szCs w:val="28"/>
          <w:u w:val="single"/>
        </w:rPr>
        <w:t xml:space="preserve">http:// </w:t>
      </w:r>
      <w:hyperlink r:id="rId45" w:history="1">
        <w:r w:rsidR="007D45F4" w:rsidRPr="00FB5557">
          <w:rPr>
            <w:rStyle w:val="a3"/>
            <w:sz w:val="28"/>
            <w:szCs w:val="28"/>
          </w:rPr>
          <w:t>www.justice.gov/criminal/fraud/fcpa/docs/fcpa-ukranian.pdf</w:t>
        </w:r>
      </w:hyperlink>
    </w:p>
    <w:p w:rsidR="007D45F4" w:rsidRDefault="001A453F" w:rsidP="00FE0858">
      <w:pPr>
        <w:pStyle w:val="Textbody"/>
        <w:widowControl/>
        <w:numPr>
          <w:ilvl w:val="0"/>
          <w:numId w:val="46"/>
        </w:numPr>
        <w:spacing w:before="144" w:after="144" w:line="360" w:lineRule="auto"/>
        <w:jc w:val="both"/>
        <w:rPr>
          <w:rFonts w:cs="Times New Roman"/>
          <w:sz w:val="28"/>
          <w:szCs w:val="28"/>
          <w:lang w:val="uk-UA"/>
        </w:rPr>
      </w:pPr>
      <w:r w:rsidRPr="007D45F4">
        <w:rPr>
          <w:rFonts w:cs="Times New Roman"/>
          <w:sz w:val="28"/>
          <w:szCs w:val="28"/>
        </w:rPr>
        <w:t xml:space="preserve">Чемерис І. Зарубіжний досвід протидії корупції в </w:t>
      </w:r>
      <w:r w:rsidR="008C5753" w:rsidRPr="007D45F4">
        <w:rPr>
          <w:rFonts w:cs="Times New Roman"/>
          <w:sz w:val="28"/>
          <w:szCs w:val="28"/>
        </w:rPr>
        <w:t xml:space="preserve">системі </w:t>
      </w:r>
      <w:proofErr w:type="gramStart"/>
      <w:r w:rsidR="008C5753" w:rsidRPr="007D45F4">
        <w:rPr>
          <w:rFonts w:cs="Times New Roman"/>
          <w:sz w:val="28"/>
          <w:szCs w:val="28"/>
        </w:rPr>
        <w:t>державного</w:t>
      </w:r>
      <w:proofErr w:type="gramEnd"/>
      <w:r w:rsidR="008C5753" w:rsidRPr="007D45F4">
        <w:rPr>
          <w:rFonts w:cs="Times New Roman"/>
          <w:sz w:val="28"/>
          <w:szCs w:val="28"/>
        </w:rPr>
        <w:t xml:space="preserve"> управління /</w:t>
      </w:r>
      <w:r w:rsidR="008C5753" w:rsidRPr="007D45F4">
        <w:rPr>
          <w:rFonts w:cs="Times New Roman"/>
          <w:sz w:val="28"/>
          <w:szCs w:val="28"/>
          <w:lang w:val="uk-UA"/>
        </w:rPr>
        <w:t xml:space="preserve"> І. Чемерис. – </w:t>
      </w:r>
      <w:r w:rsidRPr="007D45F4">
        <w:rPr>
          <w:rFonts w:cs="Times New Roman"/>
          <w:sz w:val="28"/>
          <w:szCs w:val="28"/>
        </w:rPr>
        <w:t xml:space="preserve">Стратегічні </w:t>
      </w:r>
      <w:proofErr w:type="gramStart"/>
      <w:r w:rsidRPr="007D45F4">
        <w:rPr>
          <w:rFonts w:cs="Times New Roman"/>
          <w:sz w:val="28"/>
          <w:szCs w:val="28"/>
        </w:rPr>
        <w:t>пр</w:t>
      </w:r>
      <w:proofErr w:type="gramEnd"/>
      <w:r w:rsidRPr="007D45F4">
        <w:rPr>
          <w:rFonts w:cs="Times New Roman"/>
          <w:sz w:val="28"/>
          <w:szCs w:val="28"/>
        </w:rPr>
        <w:t xml:space="preserve">іоритети. </w:t>
      </w:r>
      <w:r w:rsidR="007D45F4" w:rsidRPr="007D45F4">
        <w:rPr>
          <w:rFonts w:cs="Times New Roman"/>
          <w:sz w:val="28"/>
          <w:szCs w:val="28"/>
          <w:lang w:val="uk-UA"/>
        </w:rPr>
        <w:t>–</w:t>
      </w:r>
      <w:r w:rsidRPr="007D45F4">
        <w:rPr>
          <w:rFonts w:cs="Times New Roman"/>
          <w:sz w:val="28"/>
          <w:szCs w:val="28"/>
        </w:rPr>
        <w:t xml:space="preserve"> 2009.  </w:t>
      </w:r>
      <w:r w:rsidR="007D45F4" w:rsidRPr="007D45F4">
        <w:rPr>
          <w:rFonts w:cs="Times New Roman"/>
          <w:sz w:val="28"/>
          <w:szCs w:val="28"/>
          <w:lang w:val="uk-UA"/>
        </w:rPr>
        <w:t>–</w:t>
      </w:r>
      <w:r w:rsidRPr="007D45F4">
        <w:rPr>
          <w:rFonts w:cs="Times New Roman"/>
          <w:sz w:val="28"/>
          <w:szCs w:val="28"/>
        </w:rPr>
        <w:t xml:space="preserve"> № 3</w:t>
      </w:r>
      <w:r w:rsidR="007D45F4">
        <w:rPr>
          <w:rFonts w:cs="Times New Roman"/>
          <w:sz w:val="28"/>
          <w:szCs w:val="28"/>
          <w:lang w:val="uk-UA"/>
        </w:rPr>
        <w:t xml:space="preserve">. </w:t>
      </w:r>
      <w:r w:rsidR="008C5753" w:rsidRPr="007D45F4">
        <w:rPr>
          <w:rFonts w:cs="Times New Roman"/>
          <w:sz w:val="28"/>
          <w:szCs w:val="28"/>
          <w:lang w:val="uk-UA"/>
        </w:rPr>
        <w:t xml:space="preserve">– </w:t>
      </w:r>
      <w:r w:rsidRPr="007D45F4">
        <w:rPr>
          <w:rFonts w:cs="Times New Roman"/>
          <w:sz w:val="28"/>
          <w:szCs w:val="28"/>
        </w:rPr>
        <w:t>С. 13–16.</w:t>
      </w:r>
    </w:p>
    <w:p w:rsidR="007D45F4" w:rsidRDefault="001A453F" w:rsidP="00FE0858">
      <w:pPr>
        <w:pStyle w:val="Textbody"/>
        <w:widowControl/>
        <w:numPr>
          <w:ilvl w:val="0"/>
          <w:numId w:val="46"/>
        </w:numPr>
        <w:spacing w:before="144" w:after="144" w:line="360" w:lineRule="auto"/>
        <w:jc w:val="both"/>
        <w:rPr>
          <w:rFonts w:cs="Times New Roman"/>
          <w:sz w:val="28"/>
          <w:szCs w:val="28"/>
          <w:lang w:val="uk-UA"/>
        </w:rPr>
      </w:pPr>
      <w:r w:rsidRPr="007D45F4">
        <w:rPr>
          <w:rFonts w:cs="Times New Roman"/>
          <w:sz w:val="28"/>
          <w:szCs w:val="28"/>
        </w:rPr>
        <w:t xml:space="preserve">Чепелюк В. Досвід зарубіжних </w:t>
      </w:r>
      <w:proofErr w:type="gramStart"/>
      <w:r w:rsidRPr="007D45F4">
        <w:rPr>
          <w:rFonts w:cs="Times New Roman"/>
          <w:sz w:val="28"/>
          <w:szCs w:val="28"/>
        </w:rPr>
        <w:t>країн</w:t>
      </w:r>
      <w:proofErr w:type="gramEnd"/>
      <w:r w:rsidRPr="007D45F4">
        <w:rPr>
          <w:rFonts w:cs="Times New Roman"/>
          <w:sz w:val="28"/>
          <w:szCs w:val="28"/>
        </w:rPr>
        <w:t xml:space="preserve"> у боротьбі з корупцією [Електронний ресурс]</w:t>
      </w:r>
      <w:r w:rsidR="008C5753" w:rsidRPr="007D45F4">
        <w:rPr>
          <w:rFonts w:cs="Times New Roman"/>
          <w:sz w:val="28"/>
          <w:szCs w:val="28"/>
          <w:lang w:val="uk-UA"/>
        </w:rPr>
        <w:t>.</w:t>
      </w:r>
      <w:r w:rsidRPr="007D45F4">
        <w:rPr>
          <w:rFonts w:cs="Times New Roman"/>
          <w:sz w:val="28"/>
          <w:szCs w:val="28"/>
        </w:rPr>
        <w:t xml:space="preserve"> – Режим доступу: </w:t>
      </w:r>
      <w:hyperlink r:id="rId46" w:history="1">
        <w:r w:rsidR="00FE0858" w:rsidRPr="007D45F4">
          <w:rPr>
            <w:rStyle w:val="a3"/>
            <w:rFonts w:cs="Times New Roman"/>
            <w:sz w:val="28"/>
            <w:szCs w:val="28"/>
          </w:rPr>
          <w:t>http://uspishnaukraina.com.ua/strategy/69/244.html</w:t>
        </w:r>
      </w:hyperlink>
      <w:r w:rsidR="00FE0858" w:rsidRPr="007D45F4">
        <w:rPr>
          <w:rFonts w:cs="Times New Roman"/>
          <w:sz w:val="28"/>
          <w:szCs w:val="28"/>
        </w:rPr>
        <w:t xml:space="preserve"> </w:t>
      </w:r>
    </w:p>
    <w:p w:rsidR="007D45F4" w:rsidRDefault="001A453F" w:rsidP="00FE0858">
      <w:pPr>
        <w:pStyle w:val="Textbody"/>
        <w:widowControl/>
        <w:numPr>
          <w:ilvl w:val="0"/>
          <w:numId w:val="46"/>
        </w:numPr>
        <w:spacing w:before="144" w:after="144" w:line="360" w:lineRule="auto"/>
        <w:jc w:val="both"/>
        <w:rPr>
          <w:rFonts w:cs="Times New Roman"/>
          <w:sz w:val="28"/>
          <w:szCs w:val="28"/>
          <w:lang w:val="uk-UA"/>
        </w:rPr>
      </w:pPr>
      <w:r w:rsidRPr="007D45F4">
        <w:rPr>
          <w:rFonts w:cs="Times New Roman"/>
          <w:sz w:val="28"/>
          <w:szCs w:val="28"/>
        </w:rPr>
        <w:t>Чубата Л. Міжнародний досвід боротьби з проявами корупції /</w:t>
      </w:r>
      <w:r w:rsidR="008C5753" w:rsidRPr="007D45F4">
        <w:rPr>
          <w:rFonts w:cs="Times New Roman"/>
          <w:sz w:val="28"/>
          <w:szCs w:val="28"/>
          <w:lang w:val="uk-UA"/>
        </w:rPr>
        <w:t xml:space="preserve"> Л. Чубата. </w:t>
      </w:r>
      <w:r w:rsidRPr="007D45F4">
        <w:rPr>
          <w:rFonts w:cs="Times New Roman"/>
          <w:sz w:val="28"/>
          <w:szCs w:val="28"/>
        </w:rPr>
        <w:t xml:space="preserve"> </w:t>
      </w:r>
      <w:proofErr w:type="gramStart"/>
      <w:r w:rsidR="008C5753" w:rsidRPr="007D45F4">
        <w:rPr>
          <w:rFonts w:cs="Times New Roman"/>
          <w:sz w:val="28"/>
          <w:szCs w:val="28"/>
          <w:lang w:val="uk-UA"/>
        </w:rPr>
        <w:t>–</w:t>
      </w:r>
      <w:r w:rsidRPr="007D45F4">
        <w:rPr>
          <w:rFonts w:cs="Times New Roman"/>
          <w:sz w:val="28"/>
          <w:szCs w:val="28"/>
        </w:rPr>
        <w:t>Ч</w:t>
      </w:r>
      <w:proofErr w:type="gramEnd"/>
      <w:r w:rsidRPr="007D45F4">
        <w:rPr>
          <w:rFonts w:cs="Times New Roman"/>
          <w:sz w:val="28"/>
          <w:szCs w:val="28"/>
        </w:rPr>
        <w:t>асопис Київського університету права. — 2010. — № 2.</w:t>
      </w:r>
      <w:r w:rsidR="00FE0858" w:rsidRPr="007D45F4">
        <w:rPr>
          <w:rFonts w:cs="Times New Roman"/>
          <w:sz w:val="28"/>
          <w:szCs w:val="28"/>
        </w:rPr>
        <w:t xml:space="preserve"> – С. 14–17. </w:t>
      </w:r>
    </w:p>
    <w:p w:rsidR="00783528" w:rsidRDefault="001A453F" w:rsidP="00783528">
      <w:pPr>
        <w:pStyle w:val="Textbody"/>
        <w:widowControl/>
        <w:numPr>
          <w:ilvl w:val="0"/>
          <w:numId w:val="46"/>
        </w:numPr>
        <w:spacing w:before="144" w:after="144" w:line="360" w:lineRule="auto"/>
        <w:jc w:val="both"/>
        <w:rPr>
          <w:rFonts w:cs="Times New Roman"/>
          <w:sz w:val="28"/>
          <w:szCs w:val="28"/>
          <w:lang w:val="uk-UA"/>
        </w:rPr>
      </w:pPr>
      <w:r w:rsidRPr="00783528">
        <w:rPr>
          <w:rFonts w:cs="Times New Roman"/>
          <w:sz w:val="28"/>
          <w:szCs w:val="28"/>
          <w:lang w:val="uk-UA"/>
        </w:rPr>
        <w:t>Чубенко І. Зарубіжний досвід боротьби з корупцією в органах виконавчої влади /</w:t>
      </w:r>
      <w:r w:rsidR="008C5753" w:rsidRPr="007D45F4">
        <w:rPr>
          <w:rFonts w:cs="Times New Roman"/>
          <w:sz w:val="28"/>
          <w:szCs w:val="28"/>
          <w:lang w:val="uk-UA"/>
        </w:rPr>
        <w:t xml:space="preserve"> І. Чубенко. –</w:t>
      </w:r>
      <w:r w:rsidRPr="00783528">
        <w:rPr>
          <w:rFonts w:cs="Times New Roman"/>
          <w:sz w:val="28"/>
          <w:szCs w:val="28"/>
          <w:lang w:val="uk-UA"/>
        </w:rPr>
        <w:t xml:space="preserve"> Вісник державної служби України. — 2003. — № 1. </w:t>
      </w:r>
      <w:r w:rsidR="00A562A2" w:rsidRPr="007D45F4">
        <w:rPr>
          <w:rFonts w:cs="Times New Roman"/>
          <w:sz w:val="28"/>
          <w:szCs w:val="28"/>
          <w:lang w:val="uk-UA"/>
        </w:rPr>
        <w:t xml:space="preserve">– </w:t>
      </w:r>
      <w:r w:rsidRPr="00783528">
        <w:rPr>
          <w:rFonts w:cs="Times New Roman"/>
          <w:sz w:val="28"/>
          <w:szCs w:val="28"/>
          <w:lang w:val="uk-UA"/>
        </w:rPr>
        <w:t>С. 8–11.</w:t>
      </w:r>
    </w:p>
    <w:p w:rsidR="000C4EB1" w:rsidRPr="00783528" w:rsidRDefault="000C4EB1" w:rsidP="000C4EB1">
      <w:pPr>
        <w:pStyle w:val="Textbody"/>
        <w:widowControl/>
        <w:spacing w:before="144" w:after="144" w:line="360" w:lineRule="auto"/>
        <w:jc w:val="both"/>
        <w:rPr>
          <w:rFonts w:cs="Times New Roman"/>
          <w:sz w:val="28"/>
          <w:szCs w:val="28"/>
          <w:lang w:val="uk-UA"/>
        </w:rPr>
      </w:pPr>
    </w:p>
    <w:p w:rsidR="000C4EB1" w:rsidRDefault="000C4EB1" w:rsidP="000C4EB1">
      <w:pPr>
        <w:pStyle w:val="Textbody"/>
        <w:widowControl/>
        <w:spacing w:before="144" w:after="144" w:line="360" w:lineRule="auto"/>
        <w:jc w:val="both"/>
        <w:rPr>
          <w:rFonts w:cs="Times New Roman"/>
          <w:sz w:val="28"/>
          <w:szCs w:val="28"/>
          <w:lang w:val="uk-UA"/>
        </w:rPr>
      </w:pPr>
    </w:p>
    <w:p w:rsidR="000C4EB1" w:rsidRDefault="000C4EB1" w:rsidP="000C4EB1">
      <w:pPr>
        <w:pStyle w:val="Textbody"/>
        <w:widowControl/>
        <w:spacing w:before="144" w:after="144" w:line="360" w:lineRule="auto"/>
        <w:jc w:val="both"/>
        <w:rPr>
          <w:rFonts w:cs="Times New Roman"/>
          <w:sz w:val="28"/>
          <w:szCs w:val="28"/>
          <w:lang w:val="uk-UA"/>
        </w:rPr>
      </w:pPr>
    </w:p>
    <w:p w:rsidR="00D67194" w:rsidRDefault="00D67194" w:rsidP="000C4EB1">
      <w:pPr>
        <w:pStyle w:val="Textbody"/>
        <w:widowControl/>
        <w:spacing w:before="144" w:after="144" w:line="360" w:lineRule="auto"/>
        <w:jc w:val="both"/>
        <w:rPr>
          <w:rFonts w:cs="Times New Roman"/>
          <w:sz w:val="28"/>
          <w:szCs w:val="28"/>
          <w:lang w:val="uk-UA"/>
        </w:rPr>
      </w:pPr>
    </w:p>
    <w:p w:rsidR="00A5775B" w:rsidRDefault="00A5775B" w:rsidP="000C4EB1">
      <w:pPr>
        <w:pStyle w:val="Textbody"/>
        <w:widowControl/>
        <w:spacing w:before="144" w:after="144" w:line="360" w:lineRule="auto"/>
        <w:jc w:val="both"/>
        <w:rPr>
          <w:rFonts w:cs="Times New Roman"/>
          <w:sz w:val="28"/>
          <w:szCs w:val="28"/>
          <w:lang w:val="uk-UA"/>
        </w:rPr>
      </w:pPr>
    </w:p>
    <w:p w:rsidR="00A5775B" w:rsidRPr="00326F6A" w:rsidRDefault="00A5775B" w:rsidP="000C4EB1">
      <w:pPr>
        <w:pStyle w:val="Textbody"/>
        <w:widowControl/>
        <w:spacing w:before="144" w:after="144" w:line="360" w:lineRule="auto"/>
        <w:jc w:val="both"/>
        <w:rPr>
          <w:rFonts w:cs="Times New Roman"/>
          <w:sz w:val="28"/>
          <w:szCs w:val="28"/>
          <w:lang w:val="uk-UA"/>
        </w:rPr>
      </w:pPr>
    </w:p>
    <w:p w:rsidR="001A453F" w:rsidRDefault="001A453F" w:rsidP="001A453F">
      <w:pPr>
        <w:pStyle w:val="aa"/>
        <w:shd w:val="clear" w:color="auto" w:fill="FFFFFF"/>
        <w:spacing w:before="150" w:beforeAutospacing="0" w:after="150" w:afterAutospacing="0" w:line="360" w:lineRule="auto"/>
        <w:jc w:val="center"/>
        <w:rPr>
          <w:b/>
          <w:sz w:val="28"/>
          <w:szCs w:val="28"/>
          <w:lang w:val="uk-UA"/>
        </w:rPr>
      </w:pPr>
      <w:r w:rsidRPr="00BF32BA">
        <w:rPr>
          <w:b/>
          <w:sz w:val="28"/>
          <w:szCs w:val="28"/>
          <w:lang w:val="uk-UA"/>
        </w:rPr>
        <w:lastRenderedPageBreak/>
        <w:t>ЗАГАЛЬНІ ВИСНОВКИ</w:t>
      </w:r>
    </w:p>
    <w:p w:rsidR="00326F6A" w:rsidRDefault="00BF32BA" w:rsidP="00326F6A">
      <w:pPr>
        <w:pStyle w:val="aa"/>
        <w:shd w:val="clear" w:color="auto" w:fill="FFFFFF"/>
        <w:spacing w:before="150" w:beforeAutospacing="0" w:after="150" w:afterAutospacing="0" w:line="360" w:lineRule="auto"/>
        <w:ind w:firstLine="706"/>
        <w:rPr>
          <w:sz w:val="28"/>
          <w:szCs w:val="28"/>
          <w:lang w:val="uk-UA"/>
        </w:rPr>
      </w:pPr>
      <w:r>
        <w:rPr>
          <w:b/>
          <w:sz w:val="28"/>
          <w:szCs w:val="28"/>
          <w:lang w:val="uk-UA"/>
        </w:rPr>
        <w:tab/>
      </w:r>
      <w:r w:rsidR="00A539E7">
        <w:rPr>
          <w:sz w:val="28"/>
          <w:szCs w:val="28"/>
          <w:lang w:val="uk-UA"/>
        </w:rPr>
        <w:t>Реалізуючи поставлені до дипломної роботи завдання, ми дійшли таких висновків:</w:t>
      </w:r>
    </w:p>
    <w:p w:rsidR="00326F6A" w:rsidRDefault="00326F6A" w:rsidP="00326F6A">
      <w:pPr>
        <w:pStyle w:val="aa"/>
        <w:shd w:val="clear" w:color="auto" w:fill="FFFFFF"/>
        <w:spacing w:before="150" w:beforeAutospacing="0" w:after="150" w:afterAutospacing="0" w:line="360" w:lineRule="auto"/>
        <w:ind w:firstLine="706"/>
        <w:jc w:val="both"/>
        <w:rPr>
          <w:sz w:val="28"/>
          <w:szCs w:val="28"/>
          <w:lang w:val="uk-UA"/>
        </w:rPr>
      </w:pPr>
      <w:r>
        <w:rPr>
          <w:sz w:val="28"/>
          <w:szCs w:val="28"/>
          <w:lang w:val="uk-UA"/>
        </w:rPr>
        <w:t xml:space="preserve">1. </w:t>
      </w:r>
      <w:r>
        <w:rPr>
          <w:bCs/>
          <w:color w:val="000000"/>
          <w:sz w:val="28"/>
          <w:szCs w:val="28"/>
          <w:lang w:val="uk-UA"/>
        </w:rPr>
        <w:t xml:space="preserve">Корупція -  виключно негативне явище, що вважається правопорушенням і особа, що вчинила його, має нести дисциплінарну, адміністративну, кримінальну та інші види відповідальності. Корупцію </w:t>
      </w:r>
      <w:r w:rsidRPr="001375BF">
        <w:rPr>
          <w:bCs/>
          <w:color w:val="000000"/>
          <w:sz w:val="28"/>
          <w:szCs w:val="28"/>
          <w:lang w:val="uk-UA"/>
        </w:rPr>
        <w:t xml:space="preserve">слід трактувати як «діяльність осіб, уповноважених на виконання функцій держави, спрямованих на протиправне використання наданих їм повноважень для одержання матеріальних благ, послуг, пільг або інших переваг; пряме використання посадовою особою свого службового становища з метою особистого збагачення». </w:t>
      </w:r>
    </w:p>
    <w:p w:rsidR="00326F6A" w:rsidRDefault="00326F6A" w:rsidP="00326F6A">
      <w:pPr>
        <w:pStyle w:val="aa"/>
        <w:shd w:val="clear" w:color="auto" w:fill="FFFFFF"/>
        <w:spacing w:before="150" w:beforeAutospacing="0" w:after="150" w:afterAutospacing="0" w:line="360" w:lineRule="auto"/>
        <w:ind w:firstLine="706"/>
        <w:jc w:val="both"/>
        <w:rPr>
          <w:sz w:val="28"/>
          <w:szCs w:val="28"/>
          <w:lang w:val="uk-UA"/>
        </w:rPr>
      </w:pPr>
      <w:r>
        <w:rPr>
          <w:sz w:val="28"/>
          <w:szCs w:val="28"/>
          <w:lang w:val="uk-UA"/>
        </w:rPr>
        <w:t xml:space="preserve">2. </w:t>
      </w:r>
      <w:r w:rsidRPr="00BF6787">
        <w:rPr>
          <w:color w:val="000000"/>
          <w:sz w:val="28"/>
          <w:szCs w:val="28"/>
          <w:lang w:val="uk-UA"/>
        </w:rPr>
        <w:t>Корупція у закладах вищої освіти не є результатом впливу одного явища, а зумовлен</w:t>
      </w:r>
      <w:r w:rsidR="0025737E">
        <w:rPr>
          <w:color w:val="000000"/>
          <w:sz w:val="28"/>
          <w:szCs w:val="28"/>
          <w:lang w:val="uk-UA"/>
        </w:rPr>
        <w:t>а</w:t>
      </w:r>
      <w:r w:rsidRPr="00BF6787">
        <w:rPr>
          <w:color w:val="000000"/>
          <w:sz w:val="28"/>
          <w:szCs w:val="28"/>
          <w:lang w:val="uk-UA"/>
        </w:rPr>
        <w:t xml:space="preserve"> наявністю чисельних факторів, що так чи інакше пов’язані між собою. </w:t>
      </w:r>
      <w:r w:rsidRPr="00BF6787">
        <w:rPr>
          <w:sz w:val="28"/>
          <w:szCs w:val="28"/>
          <w:lang w:val="uk-UA"/>
        </w:rPr>
        <w:t>Відповідно до авторської класифікації, що була розроблена під час написання магістерської роботи, до фактор</w:t>
      </w:r>
      <w:r w:rsidR="0025737E">
        <w:rPr>
          <w:sz w:val="28"/>
          <w:szCs w:val="28"/>
          <w:lang w:val="uk-UA"/>
        </w:rPr>
        <w:t xml:space="preserve">ів виникнення корупції можна віднести </w:t>
      </w:r>
      <w:r w:rsidRPr="00BF6787">
        <w:rPr>
          <w:sz w:val="28"/>
          <w:szCs w:val="28"/>
          <w:lang w:val="uk-UA"/>
        </w:rPr>
        <w:t xml:space="preserve">економічні, соціальні, правові, управлінські, морально-духовні та психологічні. </w:t>
      </w:r>
    </w:p>
    <w:p w:rsidR="00326F6A" w:rsidRDefault="00326F6A" w:rsidP="00326F6A">
      <w:pPr>
        <w:pStyle w:val="aa"/>
        <w:shd w:val="clear" w:color="auto" w:fill="FFFFFF"/>
        <w:spacing w:before="150" w:beforeAutospacing="0" w:after="150" w:afterAutospacing="0" w:line="360" w:lineRule="auto"/>
        <w:ind w:firstLine="706"/>
        <w:jc w:val="both"/>
        <w:rPr>
          <w:sz w:val="28"/>
          <w:szCs w:val="28"/>
          <w:lang w:val="uk-UA"/>
        </w:rPr>
      </w:pPr>
      <w:r>
        <w:rPr>
          <w:sz w:val="28"/>
          <w:szCs w:val="28"/>
          <w:lang w:val="uk-UA"/>
        </w:rPr>
        <w:t xml:space="preserve">3. </w:t>
      </w:r>
      <w:r w:rsidRPr="00BF6787">
        <w:rPr>
          <w:iCs/>
          <w:sz w:val="28"/>
          <w:szCs w:val="28"/>
          <w:lang w:val="uk-UA"/>
        </w:rPr>
        <w:t>Корупція є вкрай складним негативним суспільним явищем, яке спричинює велику кількість негативних наслідків, серед яких економічні, правові, моральні, психологічні, міжнародного характеру тощо. Корупція як суспільне явище, що має негативний зміст, підриває моральні установки у суспільстві, чинить негативний вплив на охоронюв</w:t>
      </w:r>
      <w:r w:rsidR="0025737E">
        <w:rPr>
          <w:iCs/>
          <w:sz w:val="28"/>
          <w:szCs w:val="28"/>
          <w:lang w:val="uk-UA"/>
        </w:rPr>
        <w:t>ані законом суспільні інтереси.</w:t>
      </w:r>
    </w:p>
    <w:p w:rsidR="009D5350" w:rsidRDefault="00326F6A" w:rsidP="009D5350">
      <w:pPr>
        <w:pStyle w:val="aa"/>
        <w:shd w:val="clear" w:color="auto" w:fill="FFFFFF"/>
        <w:spacing w:before="150" w:beforeAutospacing="0" w:after="150" w:afterAutospacing="0" w:line="360" w:lineRule="auto"/>
        <w:ind w:firstLine="706"/>
        <w:jc w:val="both"/>
        <w:rPr>
          <w:sz w:val="28"/>
          <w:szCs w:val="28"/>
          <w:lang w:val="uk-UA"/>
        </w:rPr>
      </w:pPr>
      <w:r>
        <w:rPr>
          <w:sz w:val="28"/>
          <w:szCs w:val="28"/>
          <w:lang w:val="uk-UA"/>
        </w:rPr>
        <w:t xml:space="preserve">4. </w:t>
      </w:r>
      <w:r w:rsidRPr="00EB4880">
        <w:rPr>
          <w:iCs/>
          <w:sz w:val="28"/>
          <w:szCs w:val="28"/>
          <w:lang w:val="uk-UA"/>
        </w:rPr>
        <w:t xml:space="preserve">Ефективність попередження проявів ознак корупції у закладах вищої освіти безпосередньо залежить від суб’єктів, що визначають та здійснюють заходи щодо її попередження. До таких суб’єктів у закладах вищої освіти належать: </w:t>
      </w:r>
      <w:r w:rsidRPr="00EB4880">
        <w:rPr>
          <w:sz w:val="28"/>
          <w:szCs w:val="28"/>
          <w:lang w:val="uk-UA"/>
        </w:rPr>
        <w:t>керівник закладу вищої освіти, а також керівники відповідних підрозділів (проректор</w:t>
      </w:r>
      <w:r w:rsidR="006F38C0">
        <w:rPr>
          <w:sz w:val="28"/>
          <w:szCs w:val="28"/>
          <w:lang w:val="uk-UA"/>
        </w:rPr>
        <w:t>и</w:t>
      </w:r>
      <w:r w:rsidRPr="00EB4880">
        <w:rPr>
          <w:sz w:val="28"/>
          <w:szCs w:val="28"/>
          <w:lang w:val="uk-UA"/>
        </w:rPr>
        <w:t>, декан</w:t>
      </w:r>
      <w:r w:rsidR="006F38C0">
        <w:rPr>
          <w:sz w:val="28"/>
          <w:szCs w:val="28"/>
          <w:lang w:val="uk-UA"/>
        </w:rPr>
        <w:t>и</w:t>
      </w:r>
      <w:r w:rsidRPr="00EB4880">
        <w:rPr>
          <w:sz w:val="28"/>
          <w:szCs w:val="28"/>
          <w:lang w:val="uk-UA"/>
        </w:rPr>
        <w:t>, завідувач</w:t>
      </w:r>
      <w:r w:rsidR="006F38C0">
        <w:rPr>
          <w:sz w:val="28"/>
          <w:szCs w:val="28"/>
          <w:lang w:val="uk-UA"/>
        </w:rPr>
        <w:t>і кафедр</w:t>
      </w:r>
      <w:r w:rsidRPr="00EB4880">
        <w:rPr>
          <w:sz w:val="28"/>
          <w:szCs w:val="28"/>
          <w:lang w:val="uk-UA"/>
        </w:rPr>
        <w:t xml:space="preserve"> тощо); вчені ради всіх рівнів, ректорати, деканати</w:t>
      </w:r>
      <w:r>
        <w:rPr>
          <w:sz w:val="28"/>
          <w:szCs w:val="28"/>
          <w:lang w:val="uk-UA"/>
        </w:rPr>
        <w:t xml:space="preserve"> тощо</w:t>
      </w:r>
      <w:r w:rsidRPr="00EB4880">
        <w:rPr>
          <w:sz w:val="28"/>
          <w:szCs w:val="28"/>
          <w:lang w:val="uk-UA"/>
        </w:rPr>
        <w:t>; педагогічні, науково-педагогічні та наукові працівники; куратор</w:t>
      </w:r>
      <w:r w:rsidR="006F38C0">
        <w:rPr>
          <w:sz w:val="28"/>
          <w:szCs w:val="28"/>
          <w:lang w:val="uk-UA"/>
        </w:rPr>
        <w:t>и</w:t>
      </w:r>
      <w:r w:rsidRPr="00EB4880">
        <w:rPr>
          <w:sz w:val="28"/>
          <w:szCs w:val="28"/>
          <w:lang w:val="uk-UA"/>
        </w:rPr>
        <w:t xml:space="preserve"> академічн</w:t>
      </w:r>
      <w:r w:rsidR="006F38C0">
        <w:rPr>
          <w:sz w:val="28"/>
          <w:szCs w:val="28"/>
          <w:lang w:val="uk-UA"/>
        </w:rPr>
        <w:t>их</w:t>
      </w:r>
      <w:r w:rsidRPr="00EB4880">
        <w:rPr>
          <w:sz w:val="28"/>
          <w:szCs w:val="28"/>
          <w:lang w:val="uk-UA"/>
        </w:rPr>
        <w:t xml:space="preserve"> груп; органи громадського самоврядування, профспілкові організації, органи студентського самоврядування тощо. </w:t>
      </w:r>
    </w:p>
    <w:p w:rsidR="00022AB0" w:rsidRDefault="00326F6A" w:rsidP="00022AB0">
      <w:pPr>
        <w:pStyle w:val="aa"/>
        <w:shd w:val="clear" w:color="auto" w:fill="FFFFFF"/>
        <w:spacing w:before="150" w:beforeAutospacing="0" w:after="150" w:afterAutospacing="0" w:line="360" w:lineRule="auto"/>
        <w:ind w:firstLine="706"/>
        <w:jc w:val="both"/>
        <w:rPr>
          <w:sz w:val="28"/>
          <w:szCs w:val="28"/>
          <w:lang w:val="uk-UA"/>
        </w:rPr>
      </w:pPr>
      <w:r>
        <w:rPr>
          <w:sz w:val="28"/>
          <w:szCs w:val="28"/>
          <w:lang w:val="uk-UA"/>
        </w:rPr>
        <w:lastRenderedPageBreak/>
        <w:t xml:space="preserve">5. </w:t>
      </w:r>
      <w:r w:rsidR="009D5350">
        <w:rPr>
          <w:sz w:val="28"/>
          <w:szCs w:val="28"/>
          <w:lang w:val="uk-UA"/>
        </w:rPr>
        <w:t>Здобувачі вищої освіти повністю підтверджують існування корупційних явищ у закладах вищої освіти. При цьому, більшість респондентів визнають, що корупція – це правопорушення і схиляються до визначення, що подає Закон України «Про запобігання корупції».</w:t>
      </w:r>
      <w:r w:rsidR="0025737E">
        <w:rPr>
          <w:sz w:val="28"/>
          <w:szCs w:val="28"/>
          <w:lang w:val="uk-UA"/>
        </w:rPr>
        <w:t xml:space="preserve"> </w:t>
      </w:r>
      <w:r w:rsidR="009D5350" w:rsidRPr="005E5E07">
        <w:rPr>
          <w:sz w:val="28"/>
          <w:szCs w:val="28"/>
          <w:lang w:val="uk-UA"/>
        </w:rPr>
        <w:t xml:space="preserve">Дослідження показало загрозливі масштаби </w:t>
      </w:r>
      <w:r w:rsidR="009D5350">
        <w:rPr>
          <w:sz w:val="28"/>
          <w:szCs w:val="28"/>
          <w:lang w:val="uk-UA"/>
        </w:rPr>
        <w:t>залучення</w:t>
      </w:r>
      <w:r w:rsidR="009D5350" w:rsidRPr="005E5E07">
        <w:rPr>
          <w:sz w:val="28"/>
          <w:szCs w:val="28"/>
          <w:lang w:val="uk-UA"/>
        </w:rPr>
        <w:t xml:space="preserve"> студентів у корупційні процеси. Така негативна тенденція </w:t>
      </w:r>
      <w:r w:rsidR="009D5350">
        <w:rPr>
          <w:sz w:val="28"/>
          <w:szCs w:val="28"/>
          <w:lang w:val="uk-UA"/>
        </w:rPr>
        <w:t>частково</w:t>
      </w:r>
      <w:r w:rsidR="009D5350" w:rsidRPr="005E5E07">
        <w:rPr>
          <w:sz w:val="28"/>
          <w:szCs w:val="28"/>
          <w:lang w:val="uk-UA"/>
        </w:rPr>
        <w:t xml:space="preserve"> пояснюється тим, що третя частина респондентів визнають, що вони самостійно ініціювали корупційне правопорушення</w:t>
      </w:r>
      <w:r w:rsidR="009D5350">
        <w:rPr>
          <w:sz w:val="28"/>
          <w:szCs w:val="28"/>
          <w:lang w:val="uk-UA"/>
        </w:rPr>
        <w:t>, зокрема, під час складання іспитів та заліків</w:t>
      </w:r>
      <w:r w:rsidR="009D5350" w:rsidRPr="005E5E07">
        <w:rPr>
          <w:sz w:val="28"/>
          <w:szCs w:val="28"/>
          <w:lang w:val="uk-UA"/>
        </w:rPr>
        <w:t xml:space="preserve">. Це означає, що вже зараз вони нехтують суспільними моральними цінностями, законодавством та скоюють правопорушення, за яке можуть </w:t>
      </w:r>
      <w:r w:rsidR="009D5350">
        <w:rPr>
          <w:sz w:val="28"/>
          <w:szCs w:val="28"/>
          <w:lang w:val="uk-UA"/>
        </w:rPr>
        <w:t>бути притягнені до</w:t>
      </w:r>
      <w:r w:rsidR="009D5350" w:rsidRPr="005E5E07">
        <w:rPr>
          <w:sz w:val="28"/>
          <w:szCs w:val="28"/>
          <w:lang w:val="uk-UA"/>
        </w:rPr>
        <w:t xml:space="preserve"> юридичн</w:t>
      </w:r>
      <w:r w:rsidR="009D5350">
        <w:rPr>
          <w:sz w:val="28"/>
          <w:szCs w:val="28"/>
          <w:lang w:val="uk-UA"/>
        </w:rPr>
        <w:t>ої відповідально</w:t>
      </w:r>
      <w:r w:rsidR="009D5350" w:rsidRPr="005E5E07">
        <w:rPr>
          <w:sz w:val="28"/>
          <w:szCs w:val="28"/>
          <w:lang w:val="uk-UA"/>
        </w:rPr>
        <w:t>ст</w:t>
      </w:r>
      <w:r w:rsidR="009D5350">
        <w:rPr>
          <w:sz w:val="28"/>
          <w:szCs w:val="28"/>
          <w:lang w:val="uk-UA"/>
        </w:rPr>
        <w:t>і</w:t>
      </w:r>
      <w:r w:rsidR="009D5350" w:rsidRPr="005E5E07">
        <w:rPr>
          <w:sz w:val="28"/>
          <w:szCs w:val="28"/>
          <w:lang w:val="uk-UA"/>
        </w:rPr>
        <w:t>.</w:t>
      </w:r>
    </w:p>
    <w:p w:rsidR="00022AB0" w:rsidRDefault="0025737E" w:rsidP="00022AB0">
      <w:pPr>
        <w:pStyle w:val="aa"/>
        <w:shd w:val="clear" w:color="auto" w:fill="FFFFFF"/>
        <w:spacing w:before="150" w:beforeAutospacing="0" w:after="150" w:afterAutospacing="0" w:line="360" w:lineRule="auto"/>
        <w:ind w:firstLine="706"/>
        <w:jc w:val="both"/>
        <w:rPr>
          <w:sz w:val="28"/>
          <w:szCs w:val="28"/>
          <w:lang w:val="uk-UA"/>
        </w:rPr>
      </w:pPr>
      <w:r>
        <w:rPr>
          <w:sz w:val="28"/>
          <w:szCs w:val="28"/>
          <w:lang w:val="uk-UA"/>
        </w:rPr>
        <w:t>6</w:t>
      </w:r>
      <w:r w:rsidR="00022AB0">
        <w:rPr>
          <w:sz w:val="28"/>
          <w:szCs w:val="28"/>
          <w:lang w:val="uk-UA"/>
        </w:rPr>
        <w:t xml:space="preserve">. </w:t>
      </w:r>
      <w:r w:rsidR="009D5350" w:rsidRPr="00E21EED">
        <w:rPr>
          <w:sz w:val="28"/>
          <w:szCs w:val="28"/>
          <w:lang w:val="uk-UA"/>
        </w:rPr>
        <w:t xml:space="preserve">З емпіричного дослідження помітно, що найбільшу відповідальність у попереджені корупційних діянь респонденти накладають на правоохоронні та державні органи, а також на адміністрацію закладів вищої освіти. Значний кредит довіри мають також державні інституції – Міністерство освіти і науки України та керівництво закладу вищої освіти. </w:t>
      </w:r>
      <w:r w:rsidR="009D5350" w:rsidRPr="00022AB0">
        <w:rPr>
          <w:sz w:val="28"/>
          <w:szCs w:val="28"/>
          <w:lang w:val="uk-UA"/>
        </w:rPr>
        <w:t>Саме їх потенціал слід активно використовувати в антикорупційній діяльності</w:t>
      </w:r>
      <w:r w:rsidR="009D5350" w:rsidRPr="00E21EED">
        <w:rPr>
          <w:sz w:val="28"/>
          <w:szCs w:val="28"/>
          <w:lang w:val="uk-UA"/>
        </w:rPr>
        <w:t xml:space="preserve"> в межах закладів вищої освіти</w:t>
      </w:r>
      <w:r w:rsidR="009D5350" w:rsidRPr="00022AB0">
        <w:rPr>
          <w:sz w:val="28"/>
          <w:szCs w:val="28"/>
          <w:lang w:val="uk-UA"/>
        </w:rPr>
        <w:t>.</w:t>
      </w:r>
    </w:p>
    <w:p w:rsidR="00022AB0" w:rsidRDefault="0025737E" w:rsidP="00022AB0">
      <w:pPr>
        <w:pStyle w:val="aa"/>
        <w:shd w:val="clear" w:color="auto" w:fill="FFFFFF"/>
        <w:spacing w:before="150" w:beforeAutospacing="0" w:after="150" w:afterAutospacing="0" w:line="360" w:lineRule="auto"/>
        <w:ind w:firstLine="706"/>
        <w:jc w:val="both"/>
        <w:rPr>
          <w:sz w:val="28"/>
          <w:szCs w:val="28"/>
          <w:lang w:val="uk-UA"/>
        </w:rPr>
      </w:pPr>
      <w:r>
        <w:rPr>
          <w:sz w:val="28"/>
          <w:szCs w:val="28"/>
          <w:lang w:val="uk-UA"/>
        </w:rPr>
        <w:t>7</w:t>
      </w:r>
      <w:r w:rsidR="00022AB0">
        <w:rPr>
          <w:sz w:val="28"/>
          <w:szCs w:val="28"/>
          <w:lang w:val="uk-UA"/>
        </w:rPr>
        <w:t xml:space="preserve">. </w:t>
      </w:r>
      <w:r w:rsidR="009D5350">
        <w:rPr>
          <w:color w:val="000000"/>
          <w:spacing w:val="-3"/>
          <w:sz w:val="28"/>
          <w:szCs w:val="28"/>
          <w:lang w:val="uk-UA"/>
        </w:rPr>
        <w:t>З</w:t>
      </w:r>
      <w:r w:rsidR="009D5350" w:rsidRPr="0082515A">
        <w:rPr>
          <w:color w:val="000000"/>
          <w:spacing w:val="-3"/>
          <w:sz w:val="28"/>
          <w:szCs w:val="28"/>
          <w:lang w:val="uk-UA"/>
        </w:rPr>
        <w:t>а кордоном антикорупційне законодавство у галузі освіти розвивається у бік використання всього арсеналу правових засобів боротьби  і з акцентом на попередження</w:t>
      </w:r>
      <w:r w:rsidR="009D5350">
        <w:rPr>
          <w:spacing w:val="-3"/>
          <w:sz w:val="28"/>
          <w:szCs w:val="28"/>
          <w:lang w:val="uk-UA"/>
        </w:rPr>
        <w:t xml:space="preserve">. </w:t>
      </w:r>
      <w:r w:rsidR="009D5350">
        <w:rPr>
          <w:color w:val="000000"/>
          <w:sz w:val="28"/>
          <w:szCs w:val="28"/>
          <w:lang w:val="uk-UA"/>
        </w:rPr>
        <w:t>Проведений аналіз особливостей боротьби з корупційними правопорушеннями у закладах вищої освіти Грузії, Японії, Сінгапура, Південної Кореї, США та інших країн дозволяє сформувати уявлення про основи передової освітньої антикорупційної стратегії, розвиток якої необхідний зараз Україні.</w:t>
      </w:r>
    </w:p>
    <w:p w:rsidR="009D5350" w:rsidRDefault="0025737E" w:rsidP="00022AB0">
      <w:pPr>
        <w:pStyle w:val="aa"/>
        <w:shd w:val="clear" w:color="auto" w:fill="FFFFFF"/>
        <w:spacing w:before="150" w:beforeAutospacing="0" w:after="150" w:afterAutospacing="0" w:line="360" w:lineRule="auto"/>
        <w:ind w:firstLine="706"/>
        <w:jc w:val="both"/>
        <w:rPr>
          <w:sz w:val="28"/>
          <w:szCs w:val="28"/>
          <w:lang w:val="uk-UA"/>
        </w:rPr>
      </w:pPr>
      <w:r>
        <w:rPr>
          <w:sz w:val="28"/>
          <w:szCs w:val="28"/>
          <w:lang w:val="uk-UA"/>
        </w:rPr>
        <w:t>8</w:t>
      </w:r>
      <w:r w:rsidR="00022AB0">
        <w:rPr>
          <w:sz w:val="28"/>
          <w:szCs w:val="28"/>
          <w:lang w:val="uk-UA"/>
        </w:rPr>
        <w:t xml:space="preserve">. </w:t>
      </w:r>
      <w:r w:rsidR="009D5350">
        <w:rPr>
          <w:color w:val="000000"/>
          <w:sz w:val="28"/>
          <w:szCs w:val="28"/>
          <w:lang w:val="uk-UA"/>
        </w:rPr>
        <w:t>У ході дослідження було розроблено методичні рекомендації щодо попередження проявів ознак корупції у закладах вищої освіти України. Зокрема, це такі: напрями виховного характеру, колективна співпраця, залучення ЗМІ, напрями роботи адміністративно-організаційного характеру, напрями робот</w:t>
      </w:r>
      <w:r w:rsidR="00EA43A1">
        <w:rPr>
          <w:color w:val="000000"/>
          <w:sz w:val="28"/>
          <w:szCs w:val="28"/>
          <w:lang w:val="uk-UA"/>
        </w:rPr>
        <w:t>и</w:t>
      </w:r>
      <w:r w:rsidR="009D5350">
        <w:rPr>
          <w:color w:val="000000"/>
          <w:sz w:val="28"/>
          <w:szCs w:val="28"/>
          <w:lang w:val="uk-UA"/>
        </w:rPr>
        <w:t xml:space="preserve"> соціально-психологічного характеру, власний приклад, методична робота.</w:t>
      </w:r>
    </w:p>
    <w:p w:rsidR="00D67194" w:rsidRDefault="00D67194" w:rsidP="00A539E7">
      <w:pPr>
        <w:pStyle w:val="aa"/>
        <w:shd w:val="clear" w:color="auto" w:fill="FFFFFF"/>
        <w:spacing w:before="150" w:beforeAutospacing="0" w:after="150" w:afterAutospacing="0" w:line="360" w:lineRule="auto"/>
        <w:ind w:firstLine="706"/>
        <w:rPr>
          <w:sz w:val="28"/>
          <w:szCs w:val="28"/>
          <w:lang w:val="uk-UA"/>
        </w:rPr>
      </w:pPr>
    </w:p>
    <w:p w:rsidR="001A453F" w:rsidRPr="00A35EE6" w:rsidRDefault="001A453F" w:rsidP="001A453F">
      <w:pPr>
        <w:pStyle w:val="aa"/>
        <w:shd w:val="clear" w:color="auto" w:fill="FFFFFF"/>
        <w:spacing w:before="150" w:beforeAutospacing="0" w:after="150" w:afterAutospacing="0" w:line="360" w:lineRule="auto"/>
        <w:jc w:val="right"/>
        <w:rPr>
          <w:sz w:val="28"/>
          <w:szCs w:val="28"/>
          <w:lang w:val="uk-UA"/>
        </w:rPr>
      </w:pPr>
      <w:r w:rsidRPr="00A35EE6">
        <w:rPr>
          <w:sz w:val="28"/>
          <w:szCs w:val="28"/>
          <w:lang w:val="uk-UA"/>
        </w:rPr>
        <w:lastRenderedPageBreak/>
        <w:t>Додаток А</w:t>
      </w:r>
    </w:p>
    <w:p w:rsidR="00A6063C" w:rsidRPr="00FB75E2" w:rsidRDefault="00A6063C" w:rsidP="00A6063C">
      <w:pPr>
        <w:pStyle w:val="c0"/>
        <w:spacing w:beforeAutospacing="0" w:after="0" w:afterAutospacing="0"/>
        <w:jc w:val="center"/>
        <w:textAlignment w:val="baseline"/>
        <w:rPr>
          <w:rStyle w:val="c4"/>
          <w:color w:val="000000"/>
          <w:sz w:val="28"/>
          <w:szCs w:val="28"/>
        </w:rPr>
      </w:pPr>
      <w:r w:rsidRPr="00FB75E2">
        <w:rPr>
          <w:rStyle w:val="c4"/>
          <w:color w:val="000000"/>
          <w:sz w:val="28"/>
          <w:szCs w:val="28"/>
        </w:rPr>
        <w:t>Питальник</w:t>
      </w:r>
    </w:p>
    <w:p w:rsidR="00A6063C" w:rsidRPr="00FB75E2" w:rsidRDefault="00A6063C" w:rsidP="00A6063C">
      <w:pPr>
        <w:pStyle w:val="c0"/>
        <w:spacing w:beforeAutospacing="0" w:after="0" w:afterAutospacing="0"/>
        <w:jc w:val="center"/>
        <w:textAlignment w:val="baseline"/>
        <w:rPr>
          <w:rStyle w:val="c4"/>
          <w:color w:val="000000"/>
          <w:sz w:val="28"/>
          <w:szCs w:val="28"/>
          <w:lang w:val="uk-UA"/>
        </w:rPr>
      </w:pPr>
      <w:r w:rsidRPr="00FB75E2">
        <w:rPr>
          <w:rStyle w:val="c4"/>
          <w:color w:val="000000"/>
          <w:sz w:val="28"/>
          <w:szCs w:val="28"/>
        </w:rPr>
        <w:t>на тему: «Ставлення студенті</w:t>
      </w:r>
      <w:proofErr w:type="gramStart"/>
      <w:r w:rsidRPr="00FB75E2">
        <w:rPr>
          <w:rStyle w:val="c4"/>
          <w:color w:val="000000"/>
          <w:sz w:val="28"/>
          <w:szCs w:val="28"/>
        </w:rPr>
        <w:t>в</w:t>
      </w:r>
      <w:proofErr w:type="gramEnd"/>
      <w:r w:rsidRPr="00FB75E2">
        <w:rPr>
          <w:rStyle w:val="c4"/>
          <w:color w:val="000000"/>
          <w:sz w:val="28"/>
          <w:szCs w:val="28"/>
        </w:rPr>
        <w:t xml:space="preserve"> до корупції</w:t>
      </w:r>
      <w:r w:rsidRPr="00FB75E2">
        <w:rPr>
          <w:rStyle w:val="c4"/>
          <w:color w:val="000000"/>
          <w:sz w:val="28"/>
          <w:szCs w:val="28"/>
          <w:lang w:val="uk-UA"/>
        </w:rPr>
        <w:t>»</w:t>
      </w:r>
    </w:p>
    <w:p w:rsidR="00A35EE6" w:rsidRPr="00FB75E2" w:rsidRDefault="00A35EE6" w:rsidP="00A6063C">
      <w:pPr>
        <w:pStyle w:val="c0"/>
        <w:spacing w:beforeAutospacing="0" w:after="0" w:afterAutospacing="0"/>
        <w:jc w:val="center"/>
        <w:textAlignment w:val="baseline"/>
        <w:rPr>
          <w:rStyle w:val="c4"/>
          <w:color w:val="000000"/>
          <w:sz w:val="28"/>
          <w:szCs w:val="28"/>
          <w:lang w:val="uk-UA"/>
        </w:rPr>
      </w:pPr>
    </w:p>
    <w:p w:rsidR="00FB75E2" w:rsidRPr="00FB75E2" w:rsidRDefault="00A35EE6" w:rsidP="00FB75E2">
      <w:pPr>
        <w:pStyle w:val="aa"/>
        <w:shd w:val="clear" w:color="auto" w:fill="FFFFFF"/>
        <w:spacing w:before="150" w:beforeAutospacing="0" w:after="150" w:afterAutospacing="0" w:line="360" w:lineRule="auto"/>
        <w:ind w:firstLine="706"/>
        <w:jc w:val="both"/>
        <w:rPr>
          <w:sz w:val="28"/>
          <w:szCs w:val="28"/>
          <w:lang w:val="uk-UA"/>
        </w:rPr>
      </w:pPr>
      <w:r w:rsidRPr="00FB75E2">
        <w:rPr>
          <w:rStyle w:val="c4"/>
          <w:color w:val="000000"/>
          <w:sz w:val="28"/>
          <w:szCs w:val="28"/>
          <w:lang w:val="uk-UA"/>
        </w:rPr>
        <w:tab/>
        <w:t>Мета</w:t>
      </w:r>
      <w:r w:rsidR="00FB75E2" w:rsidRPr="00FB75E2">
        <w:rPr>
          <w:rStyle w:val="c4"/>
          <w:color w:val="000000"/>
          <w:sz w:val="28"/>
          <w:szCs w:val="28"/>
          <w:lang w:val="uk-UA"/>
        </w:rPr>
        <w:t xml:space="preserve"> опитування</w:t>
      </w:r>
      <w:r w:rsidRPr="00FB75E2">
        <w:rPr>
          <w:rStyle w:val="c4"/>
          <w:color w:val="000000"/>
          <w:sz w:val="28"/>
          <w:szCs w:val="28"/>
          <w:lang w:val="uk-UA"/>
        </w:rPr>
        <w:t xml:space="preserve"> - </w:t>
      </w:r>
      <w:r w:rsidR="00FB75E2" w:rsidRPr="00FB75E2">
        <w:rPr>
          <w:sz w:val="28"/>
          <w:szCs w:val="28"/>
          <w:lang w:val="uk-UA"/>
        </w:rPr>
        <w:t>з’ясувати ставлення здобувачів вищої освіти до корупції взагалі та до корупції у вищій школі зокрема.</w:t>
      </w:r>
    </w:p>
    <w:p w:rsidR="00A6063C" w:rsidRPr="00FB75E2" w:rsidRDefault="00FB75E2" w:rsidP="00FB75E2">
      <w:pPr>
        <w:pStyle w:val="aa"/>
        <w:shd w:val="clear" w:color="auto" w:fill="FFFFFF"/>
        <w:spacing w:before="150" w:beforeAutospacing="0" w:after="150" w:afterAutospacing="0" w:line="360" w:lineRule="auto"/>
        <w:ind w:firstLine="706"/>
        <w:jc w:val="both"/>
        <w:rPr>
          <w:sz w:val="28"/>
          <w:szCs w:val="28"/>
          <w:lang w:val="uk-UA"/>
        </w:rPr>
      </w:pPr>
      <w:r w:rsidRPr="00FB75E2">
        <w:rPr>
          <w:sz w:val="28"/>
          <w:szCs w:val="28"/>
          <w:lang w:val="uk-UA"/>
        </w:rPr>
        <w:tab/>
        <w:t xml:space="preserve">Інструкція. Вашій увазі пропонується питальник, призначений для виявлення ставлення здобувачів вищої освіти до проблеми корупції у закладах, де вони навчаються. </w:t>
      </w:r>
      <w:r w:rsidR="00A6063C" w:rsidRPr="00FB75E2">
        <w:rPr>
          <w:rStyle w:val="c4"/>
          <w:color w:val="000000"/>
          <w:sz w:val="28"/>
          <w:szCs w:val="28"/>
          <w:lang w:val="uk-UA"/>
        </w:rPr>
        <w:t>Питальник містить запитання закритого, напівзакритого та відкритого типів.</w:t>
      </w:r>
      <w:r w:rsidR="00A6063C" w:rsidRPr="00FB75E2">
        <w:rPr>
          <w:rStyle w:val="c4"/>
          <w:color w:val="FF0000"/>
          <w:sz w:val="28"/>
          <w:szCs w:val="28"/>
          <w:lang w:val="uk-UA"/>
        </w:rPr>
        <w:t xml:space="preserve"> </w:t>
      </w:r>
      <w:r w:rsidRPr="00FB75E2">
        <w:rPr>
          <w:rStyle w:val="c4"/>
          <w:color w:val="000000"/>
          <w:sz w:val="28"/>
          <w:szCs w:val="28"/>
          <w:lang w:val="uk-UA"/>
        </w:rPr>
        <w:t xml:space="preserve">Не залишайте питання без відповіді. Питальник має на меті виявити Ваше ставлення до окресленої проблеми, а не перевірити якість знань. </w:t>
      </w:r>
      <w:r w:rsidR="00A6063C" w:rsidRPr="00FB75E2">
        <w:rPr>
          <w:rStyle w:val="c4"/>
          <w:color w:val="000000"/>
          <w:sz w:val="28"/>
          <w:szCs w:val="28"/>
          <w:lang w:val="uk-UA"/>
        </w:rPr>
        <w:t xml:space="preserve">Прошу </w:t>
      </w:r>
      <w:r w:rsidR="00A6063C" w:rsidRPr="00FB75E2">
        <w:rPr>
          <w:rStyle w:val="c4"/>
          <w:sz w:val="28"/>
          <w:szCs w:val="28"/>
          <w:lang w:val="uk-UA"/>
        </w:rPr>
        <w:t xml:space="preserve">бути </w:t>
      </w:r>
      <w:r w:rsidR="00A6063C" w:rsidRPr="00FB75E2">
        <w:rPr>
          <w:rStyle w:val="c4"/>
          <w:color w:val="000000"/>
          <w:sz w:val="28"/>
          <w:szCs w:val="28"/>
          <w:lang w:val="uk-UA"/>
        </w:rPr>
        <w:t>максимально чесним, адже результати дослідження будуть використані у науковій роботі. Дякую за співпрацю!</w:t>
      </w:r>
    </w:p>
    <w:p w:rsidR="00A6063C" w:rsidRPr="00FB75E2" w:rsidRDefault="00A6063C" w:rsidP="00A6063C">
      <w:pPr>
        <w:pStyle w:val="c0"/>
        <w:spacing w:beforeAutospacing="0" w:after="0" w:afterAutospacing="0"/>
        <w:textAlignment w:val="baseline"/>
        <w:rPr>
          <w:rStyle w:val="c4"/>
          <w:color w:val="000000"/>
          <w:sz w:val="28"/>
          <w:szCs w:val="28"/>
        </w:rPr>
      </w:pPr>
    </w:p>
    <w:p w:rsidR="00A6063C" w:rsidRPr="00FB75E2" w:rsidRDefault="00A6063C" w:rsidP="00A6063C">
      <w:pPr>
        <w:pStyle w:val="c0"/>
        <w:spacing w:beforeAutospacing="0" w:after="0" w:afterAutospacing="0"/>
        <w:jc w:val="both"/>
        <w:textAlignment w:val="baseline"/>
        <w:rPr>
          <w:sz w:val="28"/>
          <w:szCs w:val="28"/>
        </w:rPr>
      </w:pPr>
      <w:r w:rsidRPr="00FB75E2">
        <w:rPr>
          <w:rStyle w:val="c4"/>
          <w:color w:val="000000"/>
          <w:sz w:val="28"/>
          <w:szCs w:val="28"/>
          <w:lang w:val="uk-UA"/>
        </w:rPr>
        <w:t>Стать - ............; вік - .........</w:t>
      </w:r>
      <w:r w:rsidR="00FB75E2">
        <w:rPr>
          <w:rStyle w:val="c4"/>
          <w:color w:val="000000"/>
          <w:sz w:val="28"/>
          <w:szCs w:val="28"/>
          <w:lang w:val="uk-UA"/>
        </w:rPr>
        <w:t xml:space="preserve"> .</w:t>
      </w:r>
    </w:p>
    <w:p w:rsidR="00A6063C" w:rsidRPr="00FB75E2" w:rsidRDefault="00A6063C" w:rsidP="00A6063C">
      <w:pPr>
        <w:pStyle w:val="c0"/>
        <w:spacing w:beforeAutospacing="0" w:after="0" w:afterAutospacing="0"/>
        <w:jc w:val="both"/>
        <w:textAlignment w:val="baseline"/>
        <w:rPr>
          <w:sz w:val="28"/>
          <w:szCs w:val="28"/>
        </w:rPr>
      </w:pPr>
      <w:proofErr w:type="gramStart"/>
      <w:r w:rsidRPr="00FB75E2">
        <w:rPr>
          <w:rStyle w:val="c4"/>
          <w:color w:val="000000"/>
          <w:sz w:val="28"/>
          <w:szCs w:val="28"/>
        </w:rPr>
        <w:t>Р</w:t>
      </w:r>
      <w:proofErr w:type="gramEnd"/>
      <w:r w:rsidRPr="00FB75E2">
        <w:rPr>
          <w:rStyle w:val="c4"/>
          <w:color w:val="000000"/>
          <w:sz w:val="28"/>
          <w:szCs w:val="28"/>
          <w:lang w:val="uk-UA"/>
        </w:rPr>
        <w:t>ідна мова – ................................</w:t>
      </w:r>
      <w:r w:rsidR="00FB75E2">
        <w:rPr>
          <w:rStyle w:val="c4"/>
          <w:color w:val="000000"/>
          <w:sz w:val="28"/>
          <w:szCs w:val="28"/>
          <w:lang w:val="uk-UA"/>
        </w:rPr>
        <w:t xml:space="preserve"> .</w:t>
      </w:r>
    </w:p>
    <w:p w:rsidR="00A6063C" w:rsidRPr="00FB75E2" w:rsidRDefault="00A6063C" w:rsidP="00A6063C">
      <w:pPr>
        <w:pStyle w:val="c0"/>
        <w:spacing w:beforeAutospacing="0" w:after="0" w:afterAutospacing="0"/>
        <w:jc w:val="both"/>
        <w:textAlignment w:val="baseline"/>
        <w:rPr>
          <w:sz w:val="28"/>
          <w:szCs w:val="28"/>
        </w:rPr>
      </w:pPr>
      <w:r w:rsidRPr="00FB75E2">
        <w:rPr>
          <w:rStyle w:val="c4"/>
          <w:color w:val="000000"/>
          <w:sz w:val="28"/>
          <w:szCs w:val="28"/>
          <w:lang w:val="uk-UA"/>
        </w:rPr>
        <w:t>Місце народження – .....................................</w:t>
      </w:r>
      <w:r w:rsidR="00FB75E2">
        <w:rPr>
          <w:rStyle w:val="c4"/>
          <w:color w:val="000000"/>
          <w:sz w:val="28"/>
          <w:szCs w:val="28"/>
          <w:lang w:val="uk-UA"/>
        </w:rPr>
        <w:t>. .</w:t>
      </w:r>
    </w:p>
    <w:p w:rsidR="00A6063C" w:rsidRPr="00FB75E2" w:rsidRDefault="00A6063C" w:rsidP="00A6063C">
      <w:pPr>
        <w:pStyle w:val="c0"/>
        <w:spacing w:beforeAutospacing="0" w:after="0" w:afterAutospacing="0"/>
        <w:jc w:val="both"/>
        <w:textAlignment w:val="baseline"/>
        <w:rPr>
          <w:sz w:val="28"/>
          <w:szCs w:val="28"/>
        </w:rPr>
      </w:pPr>
      <w:r w:rsidRPr="00FB75E2">
        <w:rPr>
          <w:rStyle w:val="c4"/>
          <w:color w:val="000000"/>
          <w:sz w:val="28"/>
          <w:szCs w:val="28"/>
          <w:lang w:val="uk-UA"/>
        </w:rPr>
        <w:t>Регіон проживання – .....................................</w:t>
      </w:r>
      <w:r w:rsidR="00FB75E2">
        <w:rPr>
          <w:rStyle w:val="c4"/>
          <w:color w:val="000000"/>
          <w:sz w:val="28"/>
          <w:szCs w:val="28"/>
          <w:lang w:val="uk-UA"/>
        </w:rPr>
        <w:t>. .</w:t>
      </w:r>
    </w:p>
    <w:p w:rsidR="00A6063C" w:rsidRPr="00FB75E2" w:rsidRDefault="00A6063C" w:rsidP="00A6063C">
      <w:pPr>
        <w:pStyle w:val="c0"/>
        <w:spacing w:beforeAutospacing="0" w:after="0" w:afterAutospacing="0"/>
        <w:jc w:val="both"/>
        <w:textAlignment w:val="baseline"/>
        <w:rPr>
          <w:sz w:val="28"/>
          <w:szCs w:val="28"/>
        </w:rPr>
      </w:pPr>
      <w:r w:rsidRPr="00FB75E2">
        <w:rPr>
          <w:rStyle w:val="c4"/>
          <w:color w:val="000000"/>
          <w:sz w:val="28"/>
          <w:szCs w:val="28"/>
          <w:lang w:val="uk-UA"/>
        </w:rPr>
        <w:t>Освіта – ...........................................................</w:t>
      </w:r>
      <w:r w:rsidR="00FB75E2">
        <w:rPr>
          <w:rStyle w:val="c4"/>
          <w:color w:val="000000"/>
          <w:sz w:val="28"/>
          <w:szCs w:val="28"/>
          <w:lang w:val="uk-UA"/>
        </w:rPr>
        <w:t xml:space="preserve"> .</w:t>
      </w:r>
    </w:p>
    <w:p w:rsidR="00A6063C" w:rsidRPr="00FB75E2" w:rsidRDefault="00A6063C" w:rsidP="00A6063C">
      <w:pPr>
        <w:pStyle w:val="c0"/>
        <w:spacing w:beforeAutospacing="0" w:after="0" w:afterAutospacing="0"/>
        <w:jc w:val="both"/>
        <w:textAlignment w:val="baseline"/>
        <w:rPr>
          <w:sz w:val="28"/>
          <w:szCs w:val="28"/>
        </w:rPr>
      </w:pPr>
      <w:r w:rsidRPr="00FB75E2">
        <w:rPr>
          <w:rStyle w:val="c4"/>
          <w:color w:val="000000"/>
          <w:sz w:val="28"/>
          <w:szCs w:val="28"/>
          <w:lang w:val="uk-UA"/>
        </w:rPr>
        <w:t>Професія – ......................................................</w:t>
      </w:r>
      <w:r w:rsidR="00FB75E2">
        <w:rPr>
          <w:rStyle w:val="c4"/>
          <w:color w:val="000000"/>
          <w:sz w:val="28"/>
          <w:szCs w:val="28"/>
          <w:lang w:val="uk-UA"/>
        </w:rPr>
        <w:t xml:space="preserve"> .</w:t>
      </w:r>
    </w:p>
    <w:p w:rsidR="00A6063C" w:rsidRPr="00FB75E2" w:rsidRDefault="00A6063C" w:rsidP="00A6063C">
      <w:pPr>
        <w:pStyle w:val="c0"/>
        <w:spacing w:beforeAutospacing="0" w:after="0" w:afterAutospacing="0"/>
        <w:jc w:val="both"/>
        <w:textAlignment w:val="baseline"/>
        <w:rPr>
          <w:rStyle w:val="c4"/>
          <w:sz w:val="28"/>
          <w:szCs w:val="28"/>
        </w:rPr>
      </w:pPr>
    </w:p>
    <w:p w:rsidR="00A6063C" w:rsidRPr="00FB75E2" w:rsidRDefault="00A6063C" w:rsidP="00A6063C">
      <w:pPr>
        <w:pStyle w:val="c0"/>
        <w:numPr>
          <w:ilvl w:val="0"/>
          <w:numId w:val="38"/>
        </w:numPr>
        <w:spacing w:beforeAutospacing="0" w:after="0" w:afterAutospacing="0"/>
        <w:jc w:val="both"/>
        <w:textAlignment w:val="baseline"/>
        <w:rPr>
          <w:sz w:val="28"/>
          <w:szCs w:val="28"/>
        </w:rPr>
      </w:pPr>
      <w:r w:rsidRPr="00FB75E2">
        <w:rPr>
          <w:rStyle w:val="c4"/>
          <w:color w:val="111111"/>
          <w:sz w:val="28"/>
          <w:szCs w:val="28"/>
          <w:lang w:val="uk-UA"/>
        </w:rPr>
        <w:t>Чи знаєте Ви про існування корупції у закладі вищої освіти?</w:t>
      </w:r>
    </w:p>
    <w:p w:rsidR="00A6063C" w:rsidRPr="00FB75E2" w:rsidRDefault="00A6063C" w:rsidP="00A6063C">
      <w:pPr>
        <w:pStyle w:val="c0"/>
        <w:spacing w:beforeAutospacing="0" w:after="0" w:afterAutospacing="0"/>
        <w:ind w:left="720"/>
        <w:jc w:val="both"/>
        <w:textAlignment w:val="baseline"/>
        <w:rPr>
          <w:sz w:val="28"/>
          <w:szCs w:val="28"/>
        </w:rPr>
      </w:pPr>
      <w:r w:rsidRPr="00FB75E2">
        <w:rPr>
          <w:rStyle w:val="c4"/>
          <w:color w:val="111111"/>
          <w:sz w:val="28"/>
          <w:szCs w:val="28"/>
          <w:lang w:val="uk-UA"/>
        </w:rPr>
        <w:t>А.</w:t>
      </w:r>
      <w:r w:rsidRPr="00FB75E2">
        <w:rPr>
          <w:rStyle w:val="c4"/>
          <w:color w:val="000000"/>
          <w:sz w:val="28"/>
          <w:szCs w:val="28"/>
          <w:lang w:val="uk-UA"/>
        </w:rPr>
        <w:t xml:space="preserve"> Так.</w:t>
      </w:r>
    </w:p>
    <w:p w:rsidR="00A6063C" w:rsidRPr="00FB75E2" w:rsidRDefault="00A6063C" w:rsidP="00A6063C">
      <w:pPr>
        <w:pStyle w:val="c0"/>
        <w:spacing w:beforeAutospacing="0" w:after="0" w:afterAutospacing="0"/>
        <w:ind w:left="720"/>
        <w:jc w:val="both"/>
        <w:textAlignment w:val="baseline"/>
        <w:rPr>
          <w:sz w:val="28"/>
          <w:szCs w:val="28"/>
        </w:rPr>
      </w:pPr>
      <w:r w:rsidRPr="00FB75E2">
        <w:rPr>
          <w:rStyle w:val="c4"/>
          <w:color w:val="111111"/>
          <w:sz w:val="28"/>
          <w:szCs w:val="28"/>
          <w:lang w:val="uk-UA"/>
        </w:rPr>
        <w:t>Б. Ні.</w:t>
      </w:r>
    </w:p>
    <w:p w:rsidR="00A6063C" w:rsidRPr="00FB75E2" w:rsidRDefault="00A6063C" w:rsidP="00A6063C">
      <w:pPr>
        <w:pStyle w:val="c0"/>
        <w:spacing w:beforeAutospacing="0" w:after="0" w:afterAutospacing="0"/>
        <w:ind w:left="720"/>
        <w:jc w:val="both"/>
        <w:textAlignment w:val="baseline"/>
        <w:rPr>
          <w:rStyle w:val="c4"/>
          <w:sz w:val="28"/>
          <w:szCs w:val="28"/>
        </w:rPr>
      </w:pPr>
    </w:p>
    <w:p w:rsidR="00A6063C" w:rsidRPr="00FB75E2" w:rsidRDefault="00A6063C" w:rsidP="00A6063C">
      <w:pPr>
        <w:pStyle w:val="c0"/>
        <w:numPr>
          <w:ilvl w:val="0"/>
          <w:numId w:val="38"/>
        </w:numPr>
        <w:spacing w:beforeAutospacing="0" w:after="0" w:afterAutospacing="0"/>
        <w:jc w:val="both"/>
        <w:textAlignment w:val="baseline"/>
        <w:rPr>
          <w:sz w:val="28"/>
          <w:szCs w:val="28"/>
        </w:rPr>
      </w:pPr>
      <w:r w:rsidRPr="00FB75E2">
        <w:rPr>
          <w:rStyle w:val="c4"/>
          <w:color w:val="111111"/>
          <w:sz w:val="28"/>
          <w:szCs w:val="28"/>
          <w:lang w:val="uk-UA"/>
        </w:rPr>
        <w:t>На вашу думку, корупція – це:</w:t>
      </w:r>
    </w:p>
    <w:p w:rsidR="00A6063C" w:rsidRPr="00FB75E2" w:rsidRDefault="00A6063C" w:rsidP="00A6063C">
      <w:pPr>
        <w:pStyle w:val="c0"/>
        <w:spacing w:beforeAutospacing="0" w:after="0" w:afterAutospacing="0"/>
        <w:ind w:left="720"/>
        <w:jc w:val="both"/>
        <w:textAlignment w:val="baseline"/>
        <w:rPr>
          <w:sz w:val="28"/>
          <w:szCs w:val="28"/>
          <w:lang w:val="uk-UA"/>
        </w:rPr>
      </w:pPr>
      <w:r w:rsidRPr="00FB75E2">
        <w:rPr>
          <w:rStyle w:val="c4"/>
          <w:color w:val="111111"/>
          <w:sz w:val="28"/>
          <w:szCs w:val="28"/>
          <w:lang w:val="uk-UA"/>
        </w:rPr>
        <w:t xml:space="preserve">А. </w:t>
      </w:r>
      <w:r w:rsidRPr="00FB75E2">
        <w:rPr>
          <w:color w:val="000000"/>
          <w:sz w:val="28"/>
          <w:szCs w:val="28"/>
          <w:shd w:val="clear" w:color="auto" w:fill="FFFFFF"/>
          <w:lang w:val="uk-UA"/>
        </w:rPr>
        <w:t>В</w:t>
      </w:r>
      <w:r w:rsidRPr="00FB75E2">
        <w:rPr>
          <w:color w:val="000000"/>
          <w:sz w:val="28"/>
          <w:szCs w:val="28"/>
          <w:shd w:val="clear" w:color="auto" w:fill="FFFFFF"/>
        </w:rPr>
        <w:t>икористання особою</w:t>
      </w:r>
      <w:r w:rsidRPr="00FB75E2">
        <w:rPr>
          <w:color w:val="000000"/>
          <w:sz w:val="28"/>
          <w:szCs w:val="28"/>
          <w:shd w:val="clear" w:color="auto" w:fill="FFFFFF"/>
          <w:lang w:val="uk-UA"/>
        </w:rPr>
        <w:t xml:space="preserve"> </w:t>
      </w:r>
      <w:r w:rsidRPr="00FB75E2">
        <w:rPr>
          <w:color w:val="000000"/>
          <w:sz w:val="28"/>
          <w:szCs w:val="28"/>
          <w:shd w:val="clear" w:color="auto" w:fill="FFFFFF"/>
        </w:rPr>
        <w:t>наданих їй службових повноважень чи пов’язаних з ними можливостей з метою одержання неправомірної вигоди або прийняття такої вигоди чи прийняття обіцянки/пропозиції такої вигоди для себе чи інших осіб</w:t>
      </w:r>
      <w:r w:rsidRPr="00FB75E2">
        <w:rPr>
          <w:color w:val="000000"/>
          <w:sz w:val="28"/>
          <w:szCs w:val="28"/>
          <w:shd w:val="clear" w:color="auto" w:fill="FFFFFF"/>
          <w:lang w:val="uk-UA"/>
        </w:rPr>
        <w:t>.</w:t>
      </w:r>
    </w:p>
    <w:p w:rsidR="00A6063C" w:rsidRPr="00FB75E2" w:rsidRDefault="00A6063C" w:rsidP="00A6063C">
      <w:pPr>
        <w:pStyle w:val="c0"/>
        <w:spacing w:beforeAutospacing="0" w:after="0" w:afterAutospacing="0"/>
        <w:ind w:left="720"/>
        <w:jc w:val="both"/>
        <w:textAlignment w:val="baseline"/>
        <w:rPr>
          <w:sz w:val="28"/>
          <w:szCs w:val="28"/>
          <w:lang w:val="uk-UA"/>
        </w:rPr>
      </w:pPr>
      <w:r w:rsidRPr="00FB75E2">
        <w:rPr>
          <w:rStyle w:val="c4"/>
          <w:color w:val="111111"/>
          <w:sz w:val="28"/>
          <w:szCs w:val="28"/>
          <w:lang w:val="uk-UA"/>
        </w:rPr>
        <w:t xml:space="preserve">Б. </w:t>
      </w:r>
      <w:r w:rsidRPr="00FB75E2">
        <w:rPr>
          <w:color w:val="222222"/>
          <w:sz w:val="28"/>
          <w:szCs w:val="28"/>
          <w:shd w:val="clear" w:color="auto" w:fill="FFFFFF"/>
          <w:lang w:val="uk-UA"/>
        </w:rPr>
        <w:t>Негативне суспільне явище, яке проявляється в злочинному використанні</w:t>
      </w:r>
      <w:r w:rsidRPr="00FB75E2">
        <w:rPr>
          <w:color w:val="222222"/>
          <w:sz w:val="28"/>
          <w:szCs w:val="28"/>
          <w:shd w:val="clear" w:color="auto" w:fill="FFFFFF"/>
        </w:rPr>
        <w:t> </w:t>
      </w:r>
      <w:r w:rsidRPr="00FB75E2">
        <w:rPr>
          <w:sz w:val="28"/>
          <w:szCs w:val="28"/>
          <w:shd w:val="clear" w:color="auto" w:fill="FFFFFF"/>
          <w:lang w:val="uk-UA"/>
        </w:rPr>
        <w:t>службовими особами</w:t>
      </w:r>
      <w:r w:rsidRPr="00FB75E2">
        <w:rPr>
          <w:color w:val="222222"/>
          <w:sz w:val="28"/>
          <w:szCs w:val="28"/>
          <w:shd w:val="clear" w:color="auto" w:fill="FFFFFF"/>
          <w:lang w:val="uk-UA"/>
        </w:rPr>
        <w:t>,</w:t>
      </w:r>
      <w:r w:rsidRPr="00FB75E2">
        <w:rPr>
          <w:color w:val="222222"/>
          <w:sz w:val="28"/>
          <w:szCs w:val="28"/>
          <w:shd w:val="clear" w:color="auto" w:fill="FFFFFF"/>
        </w:rPr>
        <w:t> </w:t>
      </w:r>
      <w:r w:rsidRPr="00FB75E2">
        <w:rPr>
          <w:sz w:val="28"/>
          <w:szCs w:val="28"/>
          <w:shd w:val="clear" w:color="auto" w:fill="FFFFFF"/>
          <w:lang w:val="uk-UA"/>
        </w:rPr>
        <w:t>громадськими</w:t>
      </w:r>
      <w:r w:rsidRPr="00FB75E2">
        <w:rPr>
          <w:color w:val="222222"/>
          <w:sz w:val="28"/>
          <w:szCs w:val="28"/>
          <w:shd w:val="clear" w:color="auto" w:fill="FFFFFF"/>
        </w:rPr>
        <w:t> </w:t>
      </w:r>
      <w:r w:rsidRPr="00FB75E2">
        <w:rPr>
          <w:color w:val="222222"/>
          <w:sz w:val="28"/>
          <w:szCs w:val="28"/>
          <w:shd w:val="clear" w:color="auto" w:fill="FFFFFF"/>
          <w:lang w:val="uk-UA"/>
        </w:rPr>
        <w:t>і</w:t>
      </w:r>
      <w:r w:rsidRPr="00FB75E2">
        <w:rPr>
          <w:color w:val="222222"/>
          <w:sz w:val="28"/>
          <w:szCs w:val="28"/>
          <w:shd w:val="clear" w:color="auto" w:fill="FFFFFF"/>
        </w:rPr>
        <w:t> </w:t>
      </w:r>
      <w:r w:rsidRPr="00FB75E2">
        <w:rPr>
          <w:sz w:val="28"/>
          <w:szCs w:val="28"/>
          <w:shd w:val="clear" w:color="auto" w:fill="FFFFFF"/>
          <w:lang w:val="uk-UA"/>
        </w:rPr>
        <w:t>політичними діячами</w:t>
      </w:r>
      <w:r w:rsidRPr="00FB75E2">
        <w:rPr>
          <w:color w:val="222222"/>
          <w:sz w:val="28"/>
          <w:szCs w:val="28"/>
          <w:shd w:val="clear" w:color="auto" w:fill="FFFFFF"/>
        </w:rPr>
        <w:t> </w:t>
      </w:r>
      <w:r w:rsidRPr="00FB75E2">
        <w:rPr>
          <w:color w:val="222222"/>
          <w:sz w:val="28"/>
          <w:szCs w:val="28"/>
          <w:shd w:val="clear" w:color="auto" w:fill="FFFFFF"/>
          <w:lang w:val="uk-UA"/>
        </w:rPr>
        <w:t>їх прав і посадових можливостей з метою особистого збагачення.</w:t>
      </w:r>
    </w:p>
    <w:p w:rsidR="00A6063C" w:rsidRPr="00FB75E2" w:rsidRDefault="00A6063C" w:rsidP="00A6063C">
      <w:pPr>
        <w:pStyle w:val="c0"/>
        <w:spacing w:beforeAutospacing="0" w:after="0" w:afterAutospacing="0"/>
        <w:ind w:left="720"/>
        <w:jc w:val="both"/>
        <w:textAlignment w:val="baseline"/>
        <w:rPr>
          <w:rStyle w:val="c4"/>
          <w:color w:val="111111"/>
          <w:sz w:val="28"/>
          <w:szCs w:val="28"/>
          <w:lang w:val="uk-UA"/>
        </w:rPr>
      </w:pPr>
      <w:r w:rsidRPr="00FB75E2">
        <w:rPr>
          <w:rStyle w:val="c4"/>
          <w:color w:val="111111"/>
          <w:sz w:val="28"/>
          <w:szCs w:val="28"/>
          <w:lang w:val="uk-UA"/>
        </w:rPr>
        <w:t xml:space="preserve">В. </w:t>
      </w:r>
      <w:r w:rsidRPr="00FB75E2">
        <w:rPr>
          <w:color w:val="222222"/>
          <w:sz w:val="28"/>
          <w:szCs w:val="28"/>
          <w:shd w:val="clear" w:color="auto" w:fill="FFFFFF"/>
          <w:lang w:val="uk-UA"/>
        </w:rPr>
        <w:t>Протиправна діяльність службовців, які використовують свої посадові права та можливості для особистого збагачення (отримання хабарів); узагальнено — підкупність і продажність.</w:t>
      </w:r>
    </w:p>
    <w:p w:rsidR="00A6063C" w:rsidRPr="00FB75E2" w:rsidRDefault="00A6063C" w:rsidP="00A6063C">
      <w:pPr>
        <w:pStyle w:val="c0"/>
        <w:tabs>
          <w:tab w:val="left" w:pos="9000"/>
        </w:tabs>
        <w:spacing w:beforeAutospacing="0" w:after="0" w:afterAutospacing="0"/>
        <w:jc w:val="both"/>
        <w:textAlignment w:val="baseline"/>
        <w:rPr>
          <w:rStyle w:val="c4"/>
          <w:color w:val="111111"/>
          <w:sz w:val="28"/>
          <w:szCs w:val="28"/>
          <w:lang w:val="uk-UA"/>
        </w:rPr>
      </w:pPr>
      <w:r w:rsidRPr="00FB75E2">
        <w:rPr>
          <w:rStyle w:val="c4"/>
          <w:color w:val="111111"/>
          <w:sz w:val="28"/>
          <w:szCs w:val="28"/>
          <w:lang w:val="uk-UA"/>
        </w:rPr>
        <w:t xml:space="preserve">      </w:t>
      </w:r>
      <w:r w:rsidRPr="00FB75E2">
        <w:rPr>
          <w:rStyle w:val="c4"/>
          <w:color w:val="111111"/>
          <w:sz w:val="28"/>
          <w:szCs w:val="28"/>
          <w:lang w:val="uk-UA"/>
        </w:rPr>
        <w:tab/>
      </w:r>
    </w:p>
    <w:p w:rsidR="00A6063C" w:rsidRPr="00FB75E2" w:rsidRDefault="00A6063C" w:rsidP="00A6063C">
      <w:pPr>
        <w:pStyle w:val="c0"/>
        <w:numPr>
          <w:ilvl w:val="0"/>
          <w:numId w:val="38"/>
        </w:numPr>
        <w:spacing w:beforeAutospacing="0" w:after="0" w:afterAutospacing="0"/>
        <w:jc w:val="both"/>
        <w:textAlignment w:val="baseline"/>
        <w:rPr>
          <w:rStyle w:val="c4"/>
          <w:sz w:val="28"/>
          <w:szCs w:val="28"/>
        </w:rPr>
      </w:pPr>
      <w:r w:rsidRPr="00FB75E2">
        <w:rPr>
          <w:rStyle w:val="c4"/>
          <w:color w:val="111111"/>
          <w:sz w:val="28"/>
          <w:szCs w:val="28"/>
          <w:lang w:val="uk-UA"/>
        </w:rPr>
        <w:lastRenderedPageBreak/>
        <w:t>З точки зору соціального аспекту, корупція – це:</w:t>
      </w:r>
    </w:p>
    <w:p w:rsidR="00A6063C" w:rsidRPr="00FB75E2" w:rsidRDefault="00A6063C" w:rsidP="00A6063C">
      <w:pPr>
        <w:pStyle w:val="c0"/>
        <w:spacing w:beforeAutospacing="0" w:after="0" w:afterAutospacing="0"/>
        <w:ind w:left="720"/>
        <w:jc w:val="both"/>
        <w:textAlignment w:val="baseline"/>
        <w:rPr>
          <w:rStyle w:val="c4"/>
          <w:color w:val="111111"/>
          <w:sz w:val="28"/>
          <w:szCs w:val="28"/>
          <w:lang w:val="uk-UA"/>
        </w:rPr>
      </w:pPr>
      <w:r w:rsidRPr="00FB75E2">
        <w:rPr>
          <w:rStyle w:val="c4"/>
          <w:color w:val="111111"/>
          <w:sz w:val="28"/>
          <w:szCs w:val="28"/>
          <w:lang w:val="uk-UA"/>
        </w:rPr>
        <w:t>А. Правопорушення.</w:t>
      </w:r>
    </w:p>
    <w:p w:rsidR="00A6063C" w:rsidRPr="00FB75E2" w:rsidRDefault="00A6063C" w:rsidP="00A6063C">
      <w:pPr>
        <w:pStyle w:val="c0"/>
        <w:spacing w:beforeAutospacing="0" w:after="0" w:afterAutospacing="0"/>
        <w:ind w:left="720"/>
        <w:jc w:val="both"/>
        <w:textAlignment w:val="baseline"/>
        <w:rPr>
          <w:rStyle w:val="c4"/>
          <w:color w:val="111111"/>
          <w:sz w:val="28"/>
          <w:szCs w:val="28"/>
          <w:lang w:val="uk-UA"/>
        </w:rPr>
      </w:pPr>
      <w:r w:rsidRPr="00FB75E2">
        <w:rPr>
          <w:rStyle w:val="c4"/>
          <w:color w:val="111111"/>
          <w:sz w:val="28"/>
          <w:szCs w:val="28"/>
          <w:lang w:val="uk-UA"/>
        </w:rPr>
        <w:t>Б. Повсякденна суспільна норма, що дає можливість швидко вирішити проблеми.</w:t>
      </w:r>
    </w:p>
    <w:p w:rsidR="00A6063C" w:rsidRPr="00FB75E2" w:rsidRDefault="00A6063C" w:rsidP="00A6063C">
      <w:pPr>
        <w:pStyle w:val="c0"/>
        <w:spacing w:beforeAutospacing="0" w:after="0" w:afterAutospacing="0"/>
        <w:jc w:val="both"/>
        <w:textAlignment w:val="baseline"/>
        <w:rPr>
          <w:rStyle w:val="c4"/>
          <w:color w:val="111111"/>
          <w:sz w:val="28"/>
          <w:szCs w:val="28"/>
          <w:lang w:val="uk-UA"/>
        </w:rPr>
      </w:pPr>
    </w:p>
    <w:p w:rsidR="00A6063C" w:rsidRPr="00FB75E2" w:rsidRDefault="00A6063C" w:rsidP="00A6063C">
      <w:pPr>
        <w:pStyle w:val="c0"/>
        <w:numPr>
          <w:ilvl w:val="0"/>
          <w:numId w:val="38"/>
        </w:numPr>
        <w:spacing w:beforeAutospacing="0" w:after="0" w:afterAutospacing="0"/>
        <w:jc w:val="both"/>
        <w:textAlignment w:val="baseline"/>
        <w:rPr>
          <w:rStyle w:val="c4"/>
          <w:sz w:val="28"/>
          <w:szCs w:val="28"/>
          <w:lang w:val="uk-UA"/>
        </w:rPr>
      </w:pPr>
      <w:r w:rsidRPr="00FB75E2">
        <w:rPr>
          <w:rStyle w:val="c4"/>
          <w:color w:val="111111"/>
          <w:sz w:val="28"/>
          <w:szCs w:val="28"/>
          <w:lang w:val="uk-UA"/>
        </w:rPr>
        <w:t>Чи були Ви учасником корупційних діянь у закладі</w:t>
      </w:r>
      <w:r w:rsidR="00830012">
        <w:rPr>
          <w:rStyle w:val="c4"/>
          <w:color w:val="111111"/>
          <w:sz w:val="28"/>
          <w:szCs w:val="28"/>
          <w:lang w:val="uk-UA"/>
        </w:rPr>
        <w:t xml:space="preserve"> вищої освіти</w:t>
      </w:r>
      <w:r w:rsidRPr="00FB75E2">
        <w:rPr>
          <w:rStyle w:val="c4"/>
          <w:color w:val="111111"/>
          <w:sz w:val="28"/>
          <w:szCs w:val="28"/>
          <w:lang w:val="uk-UA"/>
        </w:rPr>
        <w:t>, де навчаєтеся( навчалися)?</w:t>
      </w:r>
    </w:p>
    <w:p w:rsidR="00A6063C" w:rsidRPr="00FB75E2" w:rsidRDefault="00A6063C" w:rsidP="00A6063C">
      <w:pPr>
        <w:pStyle w:val="c0"/>
        <w:spacing w:beforeAutospacing="0" w:after="0" w:afterAutospacing="0"/>
        <w:ind w:left="720"/>
        <w:jc w:val="both"/>
        <w:textAlignment w:val="baseline"/>
        <w:rPr>
          <w:rStyle w:val="c4"/>
          <w:color w:val="111111"/>
          <w:sz w:val="28"/>
          <w:szCs w:val="28"/>
          <w:lang w:val="uk-UA"/>
        </w:rPr>
      </w:pPr>
      <w:r w:rsidRPr="00FB75E2">
        <w:rPr>
          <w:rStyle w:val="c4"/>
          <w:color w:val="111111"/>
          <w:sz w:val="28"/>
          <w:szCs w:val="28"/>
          <w:lang w:val="uk-UA"/>
        </w:rPr>
        <w:t>А. Так.</w:t>
      </w:r>
    </w:p>
    <w:p w:rsidR="00A6063C" w:rsidRPr="00FB75E2" w:rsidRDefault="00A6063C" w:rsidP="00A6063C">
      <w:pPr>
        <w:pStyle w:val="c0"/>
        <w:spacing w:beforeAutospacing="0" w:after="0" w:afterAutospacing="0"/>
        <w:ind w:left="720"/>
        <w:jc w:val="both"/>
        <w:textAlignment w:val="baseline"/>
        <w:rPr>
          <w:rStyle w:val="c4"/>
          <w:color w:val="111111"/>
          <w:sz w:val="28"/>
          <w:szCs w:val="28"/>
          <w:lang w:val="uk-UA"/>
        </w:rPr>
      </w:pPr>
      <w:r w:rsidRPr="00FB75E2">
        <w:rPr>
          <w:rStyle w:val="c4"/>
          <w:color w:val="111111"/>
          <w:sz w:val="28"/>
          <w:szCs w:val="28"/>
          <w:lang w:val="uk-UA"/>
        </w:rPr>
        <w:t>Б. Ні.</w:t>
      </w:r>
    </w:p>
    <w:p w:rsidR="00A6063C" w:rsidRPr="00FB75E2" w:rsidRDefault="00A6063C" w:rsidP="00A6063C">
      <w:pPr>
        <w:pStyle w:val="c0"/>
        <w:spacing w:beforeAutospacing="0" w:after="0" w:afterAutospacing="0"/>
        <w:jc w:val="both"/>
        <w:textAlignment w:val="baseline"/>
        <w:rPr>
          <w:rStyle w:val="c4"/>
          <w:color w:val="111111"/>
          <w:sz w:val="28"/>
          <w:szCs w:val="28"/>
          <w:lang w:val="uk-UA"/>
        </w:rPr>
      </w:pPr>
    </w:p>
    <w:p w:rsidR="00A6063C" w:rsidRPr="00FB75E2" w:rsidRDefault="00A6063C" w:rsidP="00A6063C">
      <w:pPr>
        <w:pStyle w:val="c0"/>
        <w:numPr>
          <w:ilvl w:val="0"/>
          <w:numId w:val="38"/>
        </w:numPr>
        <w:spacing w:beforeAutospacing="0" w:after="0" w:afterAutospacing="0"/>
        <w:jc w:val="both"/>
        <w:textAlignment w:val="baseline"/>
        <w:rPr>
          <w:rStyle w:val="c4"/>
          <w:sz w:val="28"/>
          <w:szCs w:val="28"/>
          <w:lang w:val="uk-UA"/>
        </w:rPr>
      </w:pPr>
      <w:r w:rsidRPr="00FB75E2">
        <w:rPr>
          <w:rStyle w:val="c4"/>
          <w:color w:val="111111"/>
          <w:sz w:val="28"/>
          <w:szCs w:val="28"/>
          <w:lang w:val="uk-UA"/>
        </w:rPr>
        <w:t>Якщо так, то хто проявляв ініціативу</w:t>
      </w:r>
      <w:r w:rsidR="00830012">
        <w:rPr>
          <w:rStyle w:val="c4"/>
          <w:color w:val="111111"/>
          <w:sz w:val="28"/>
          <w:szCs w:val="28"/>
          <w:lang w:val="uk-UA"/>
        </w:rPr>
        <w:t xml:space="preserve"> у вчиненні корупційних діянь</w:t>
      </w:r>
      <w:r w:rsidRPr="00FB75E2">
        <w:rPr>
          <w:rStyle w:val="c4"/>
          <w:color w:val="111111"/>
          <w:sz w:val="28"/>
          <w:szCs w:val="28"/>
          <w:lang w:val="uk-UA"/>
        </w:rPr>
        <w:t>? Якщо ні – пропустіть це питання.</w:t>
      </w:r>
    </w:p>
    <w:p w:rsidR="00A6063C" w:rsidRPr="00FB75E2" w:rsidRDefault="00A6063C" w:rsidP="00A6063C">
      <w:pPr>
        <w:pStyle w:val="c0"/>
        <w:spacing w:beforeAutospacing="0" w:after="0" w:afterAutospacing="0"/>
        <w:ind w:left="720"/>
        <w:jc w:val="both"/>
        <w:textAlignment w:val="baseline"/>
        <w:rPr>
          <w:rStyle w:val="c4"/>
          <w:color w:val="111111"/>
          <w:sz w:val="28"/>
          <w:szCs w:val="28"/>
          <w:lang w:val="uk-UA"/>
        </w:rPr>
      </w:pPr>
      <w:r w:rsidRPr="00FB75E2">
        <w:rPr>
          <w:rStyle w:val="c4"/>
          <w:color w:val="111111"/>
          <w:sz w:val="28"/>
          <w:szCs w:val="28"/>
          <w:lang w:val="uk-UA"/>
        </w:rPr>
        <w:t>А. Ви.</w:t>
      </w:r>
    </w:p>
    <w:p w:rsidR="00A6063C" w:rsidRPr="00FB75E2" w:rsidRDefault="00A6063C" w:rsidP="00A6063C">
      <w:pPr>
        <w:pStyle w:val="c0"/>
        <w:spacing w:beforeAutospacing="0" w:after="0" w:afterAutospacing="0"/>
        <w:ind w:left="720"/>
        <w:jc w:val="both"/>
        <w:textAlignment w:val="baseline"/>
        <w:rPr>
          <w:rStyle w:val="c4"/>
          <w:color w:val="111111"/>
          <w:sz w:val="28"/>
          <w:szCs w:val="28"/>
          <w:lang w:val="uk-UA"/>
        </w:rPr>
      </w:pPr>
      <w:r w:rsidRPr="00FB75E2">
        <w:rPr>
          <w:rStyle w:val="c4"/>
          <w:color w:val="111111"/>
          <w:sz w:val="28"/>
          <w:szCs w:val="28"/>
          <w:lang w:val="uk-UA"/>
        </w:rPr>
        <w:t>Б. Особа, що має відповідні повноваження.</w:t>
      </w:r>
    </w:p>
    <w:p w:rsidR="00A6063C" w:rsidRPr="00FB75E2" w:rsidRDefault="00A6063C" w:rsidP="00A6063C">
      <w:pPr>
        <w:pStyle w:val="c0"/>
        <w:spacing w:beforeAutospacing="0" w:after="0" w:afterAutospacing="0"/>
        <w:ind w:left="720"/>
        <w:jc w:val="both"/>
        <w:textAlignment w:val="baseline"/>
        <w:rPr>
          <w:sz w:val="28"/>
          <w:szCs w:val="28"/>
          <w:lang w:val="uk-UA"/>
        </w:rPr>
      </w:pPr>
      <w:r w:rsidRPr="00FB75E2">
        <w:rPr>
          <w:rStyle w:val="c4"/>
          <w:color w:val="111111"/>
          <w:sz w:val="28"/>
          <w:szCs w:val="28"/>
          <w:lang w:val="uk-UA"/>
        </w:rPr>
        <w:t>В. ІІІ-тя особа.</w:t>
      </w:r>
    </w:p>
    <w:p w:rsidR="00A6063C" w:rsidRPr="00FB75E2" w:rsidRDefault="00A6063C" w:rsidP="00A6063C">
      <w:pPr>
        <w:pStyle w:val="c0"/>
        <w:spacing w:beforeAutospacing="0" w:after="0" w:afterAutospacing="0"/>
        <w:jc w:val="both"/>
        <w:textAlignment w:val="baseline"/>
        <w:rPr>
          <w:color w:val="111111"/>
          <w:sz w:val="28"/>
          <w:szCs w:val="28"/>
          <w:lang w:val="uk-UA"/>
        </w:rPr>
      </w:pPr>
    </w:p>
    <w:p w:rsidR="00A6063C" w:rsidRPr="00FB75E2" w:rsidRDefault="00A6063C" w:rsidP="00A6063C">
      <w:pPr>
        <w:pStyle w:val="c0"/>
        <w:spacing w:beforeAutospacing="0" w:after="0" w:afterAutospacing="0"/>
        <w:ind w:firstLine="360"/>
        <w:jc w:val="both"/>
        <w:textAlignment w:val="baseline"/>
        <w:rPr>
          <w:sz w:val="28"/>
          <w:szCs w:val="28"/>
          <w:lang w:val="uk-UA"/>
        </w:rPr>
      </w:pPr>
      <w:r w:rsidRPr="00FB75E2">
        <w:rPr>
          <w:rStyle w:val="c4"/>
          <w:color w:val="111111"/>
          <w:sz w:val="28"/>
          <w:szCs w:val="28"/>
          <w:lang w:val="uk-UA"/>
        </w:rPr>
        <w:t>6. Які форми прояву корупції у ЗВО Ви знаєте?</w:t>
      </w:r>
    </w:p>
    <w:p w:rsidR="00A6063C" w:rsidRPr="00FB75E2" w:rsidRDefault="00A6063C" w:rsidP="00A6063C">
      <w:pPr>
        <w:pStyle w:val="c0"/>
        <w:spacing w:beforeAutospacing="0" w:after="0" w:afterAutospacing="0"/>
        <w:jc w:val="both"/>
        <w:textAlignment w:val="baseline"/>
        <w:rPr>
          <w:sz w:val="28"/>
          <w:szCs w:val="28"/>
          <w:lang w:val="uk-UA"/>
        </w:rPr>
      </w:pPr>
      <w:r w:rsidRPr="00FB75E2">
        <w:rPr>
          <w:rStyle w:val="c4"/>
          <w:color w:val="111111"/>
          <w:sz w:val="28"/>
          <w:szCs w:val="28"/>
          <w:lang w:val="uk-UA"/>
        </w:rPr>
        <w:tab/>
        <w:t>А. Хабарництво під час заліків та іспитів.</w:t>
      </w:r>
    </w:p>
    <w:p w:rsidR="00A6063C" w:rsidRPr="00FB75E2" w:rsidRDefault="00A6063C" w:rsidP="00A6063C">
      <w:pPr>
        <w:pStyle w:val="c0"/>
        <w:spacing w:beforeAutospacing="0" w:after="0" w:afterAutospacing="0"/>
        <w:jc w:val="both"/>
        <w:textAlignment w:val="baseline"/>
        <w:rPr>
          <w:rStyle w:val="c4"/>
          <w:color w:val="111111"/>
          <w:sz w:val="28"/>
          <w:szCs w:val="28"/>
          <w:lang w:val="uk-UA"/>
        </w:rPr>
      </w:pPr>
      <w:r w:rsidRPr="00FB75E2">
        <w:rPr>
          <w:rStyle w:val="c4"/>
          <w:color w:val="111111"/>
          <w:sz w:val="28"/>
          <w:szCs w:val="28"/>
          <w:lang w:val="uk-UA"/>
        </w:rPr>
        <w:tab/>
        <w:t>Б. Вимагання викладачами, комендантами гуртожитків матеріальної винагороди за свої послуги.</w:t>
      </w:r>
    </w:p>
    <w:p w:rsidR="00A6063C" w:rsidRPr="00FB75E2" w:rsidRDefault="00A6063C" w:rsidP="00A6063C">
      <w:pPr>
        <w:pStyle w:val="c0"/>
        <w:spacing w:beforeAutospacing="0" w:after="0" w:afterAutospacing="0"/>
        <w:jc w:val="both"/>
        <w:textAlignment w:val="baseline"/>
        <w:rPr>
          <w:rStyle w:val="c4"/>
          <w:color w:val="111111"/>
          <w:sz w:val="28"/>
          <w:szCs w:val="28"/>
          <w:lang w:val="uk-UA"/>
        </w:rPr>
      </w:pPr>
      <w:r w:rsidRPr="00FB75E2">
        <w:rPr>
          <w:rStyle w:val="c4"/>
          <w:color w:val="111111"/>
          <w:sz w:val="28"/>
          <w:szCs w:val="28"/>
          <w:lang w:val="uk-UA"/>
        </w:rPr>
        <w:tab/>
        <w:t>В. Зловживання викладачами, адміністрацією вищого закладу освіти своїм посадовим ставищем.</w:t>
      </w:r>
    </w:p>
    <w:p w:rsidR="00A6063C" w:rsidRPr="00FB75E2" w:rsidRDefault="00A6063C" w:rsidP="00A6063C">
      <w:pPr>
        <w:pStyle w:val="c0"/>
        <w:spacing w:beforeAutospacing="0" w:after="0" w:afterAutospacing="0"/>
        <w:jc w:val="both"/>
        <w:textAlignment w:val="baseline"/>
        <w:rPr>
          <w:sz w:val="28"/>
          <w:szCs w:val="28"/>
          <w:lang w:val="uk-UA"/>
        </w:rPr>
      </w:pPr>
      <w:r w:rsidRPr="00FB75E2">
        <w:rPr>
          <w:rStyle w:val="c4"/>
          <w:color w:val="111111"/>
          <w:sz w:val="28"/>
          <w:szCs w:val="28"/>
          <w:lang w:val="uk-UA"/>
        </w:rPr>
        <w:tab/>
        <w:t>Г. Свій варіант _____________</w:t>
      </w:r>
      <w:r w:rsidR="00FB75E2">
        <w:rPr>
          <w:rStyle w:val="c4"/>
          <w:color w:val="111111"/>
          <w:sz w:val="28"/>
          <w:szCs w:val="28"/>
          <w:lang w:val="uk-UA"/>
        </w:rPr>
        <w:t>_____________________________</w:t>
      </w:r>
      <w:r w:rsidRPr="00FB75E2">
        <w:rPr>
          <w:rStyle w:val="c4"/>
          <w:color w:val="111111"/>
          <w:sz w:val="28"/>
          <w:szCs w:val="28"/>
          <w:lang w:val="uk-UA"/>
        </w:rPr>
        <w:t>_________.</w:t>
      </w:r>
    </w:p>
    <w:p w:rsidR="00A6063C" w:rsidRPr="00FB75E2" w:rsidRDefault="00A6063C" w:rsidP="00A6063C">
      <w:pPr>
        <w:pStyle w:val="c0"/>
        <w:spacing w:beforeAutospacing="0" w:after="0" w:afterAutospacing="0"/>
        <w:jc w:val="both"/>
        <w:textAlignment w:val="baseline"/>
        <w:rPr>
          <w:color w:val="111111"/>
          <w:sz w:val="28"/>
          <w:szCs w:val="28"/>
          <w:lang w:val="uk-UA"/>
        </w:rPr>
      </w:pPr>
    </w:p>
    <w:p w:rsidR="00A6063C" w:rsidRPr="00FB75E2" w:rsidRDefault="00A6063C" w:rsidP="00A6063C">
      <w:pPr>
        <w:pStyle w:val="c0"/>
        <w:spacing w:beforeAutospacing="0" w:after="0" w:afterAutospacing="0"/>
        <w:jc w:val="both"/>
        <w:textAlignment w:val="baseline"/>
        <w:rPr>
          <w:sz w:val="28"/>
          <w:szCs w:val="28"/>
          <w:lang w:val="uk-UA"/>
        </w:rPr>
      </w:pPr>
      <w:r w:rsidRPr="00FB75E2">
        <w:rPr>
          <w:rStyle w:val="c4"/>
          <w:color w:val="111111"/>
          <w:sz w:val="28"/>
          <w:szCs w:val="28"/>
          <w:lang w:val="uk-UA"/>
        </w:rPr>
        <w:t xml:space="preserve">      7.</w:t>
      </w:r>
      <w:r w:rsidRPr="00FB75E2">
        <w:rPr>
          <w:rStyle w:val="c4"/>
          <w:color w:val="000000"/>
          <w:sz w:val="28"/>
          <w:szCs w:val="28"/>
          <w:lang w:val="uk-UA"/>
        </w:rPr>
        <w:t xml:space="preserve"> З якою формою прояву корупції у ЗВО Ви стикалися особисто? _______________________</w:t>
      </w:r>
      <w:r w:rsidR="00FB75E2">
        <w:rPr>
          <w:rStyle w:val="c4"/>
          <w:color w:val="000000"/>
          <w:sz w:val="28"/>
          <w:szCs w:val="28"/>
          <w:lang w:val="uk-UA"/>
        </w:rPr>
        <w:t>____________________</w:t>
      </w:r>
      <w:r w:rsidRPr="00FB75E2">
        <w:rPr>
          <w:rStyle w:val="c4"/>
          <w:color w:val="000000"/>
          <w:sz w:val="28"/>
          <w:szCs w:val="28"/>
          <w:lang w:val="uk-UA"/>
        </w:rPr>
        <w:t>_________________________.</w:t>
      </w:r>
    </w:p>
    <w:p w:rsidR="00A6063C" w:rsidRPr="00FB75E2" w:rsidRDefault="00A6063C" w:rsidP="00A6063C">
      <w:pPr>
        <w:pStyle w:val="c0"/>
        <w:spacing w:beforeAutospacing="0" w:after="0" w:afterAutospacing="0"/>
        <w:jc w:val="both"/>
        <w:textAlignment w:val="baseline"/>
        <w:rPr>
          <w:sz w:val="28"/>
          <w:szCs w:val="28"/>
          <w:lang w:val="uk-UA"/>
        </w:rPr>
      </w:pPr>
      <w:r w:rsidRPr="00FB75E2">
        <w:rPr>
          <w:color w:val="111111"/>
          <w:sz w:val="28"/>
          <w:szCs w:val="28"/>
          <w:lang w:val="uk-UA"/>
        </w:rPr>
        <w:tab/>
      </w:r>
    </w:p>
    <w:p w:rsidR="00A6063C" w:rsidRPr="00FB75E2" w:rsidRDefault="00A6063C" w:rsidP="00A6063C">
      <w:pPr>
        <w:pStyle w:val="c0"/>
        <w:spacing w:beforeAutospacing="0" w:after="0" w:afterAutospacing="0"/>
        <w:jc w:val="both"/>
        <w:textAlignment w:val="baseline"/>
        <w:rPr>
          <w:color w:val="111111"/>
          <w:sz w:val="28"/>
          <w:szCs w:val="28"/>
          <w:lang w:val="uk-UA"/>
        </w:rPr>
      </w:pPr>
    </w:p>
    <w:p w:rsidR="00A6063C" w:rsidRPr="00FB75E2" w:rsidRDefault="00A6063C" w:rsidP="00A6063C">
      <w:pPr>
        <w:jc w:val="both"/>
        <w:rPr>
          <w:sz w:val="28"/>
          <w:szCs w:val="28"/>
        </w:rPr>
      </w:pPr>
      <w:r w:rsidRPr="00FB75E2">
        <w:rPr>
          <w:color w:val="111111"/>
          <w:sz w:val="28"/>
          <w:szCs w:val="28"/>
          <w:lang w:val="uk-UA"/>
        </w:rPr>
        <w:t xml:space="preserve">      8. З якими формами корупції у ЗВО стикалися ваші друзі, знайомі, однокурсники? _________________________</w:t>
      </w:r>
      <w:r w:rsidR="00FB75E2">
        <w:rPr>
          <w:color w:val="111111"/>
          <w:sz w:val="28"/>
          <w:szCs w:val="28"/>
          <w:lang w:val="uk-UA"/>
        </w:rPr>
        <w:t>_______________________</w:t>
      </w:r>
      <w:r w:rsidRPr="00FB75E2">
        <w:rPr>
          <w:color w:val="111111"/>
          <w:sz w:val="28"/>
          <w:szCs w:val="28"/>
          <w:lang w:val="uk-UA"/>
        </w:rPr>
        <w:t>______.</w:t>
      </w:r>
    </w:p>
    <w:p w:rsidR="00A6063C" w:rsidRPr="00FB75E2" w:rsidRDefault="00A6063C" w:rsidP="00A6063C">
      <w:pPr>
        <w:pStyle w:val="c0"/>
        <w:spacing w:beforeAutospacing="0" w:after="0" w:afterAutospacing="0"/>
        <w:jc w:val="both"/>
        <w:textAlignment w:val="baseline"/>
        <w:rPr>
          <w:rStyle w:val="c4"/>
          <w:sz w:val="28"/>
          <w:szCs w:val="28"/>
        </w:rPr>
      </w:pPr>
    </w:p>
    <w:p w:rsidR="00A6063C" w:rsidRPr="00FB75E2" w:rsidRDefault="00A6063C" w:rsidP="00A6063C">
      <w:pPr>
        <w:jc w:val="both"/>
        <w:rPr>
          <w:rStyle w:val="c4"/>
          <w:color w:val="111111"/>
          <w:sz w:val="28"/>
          <w:szCs w:val="28"/>
          <w:lang w:val="uk-UA"/>
        </w:rPr>
      </w:pPr>
      <w:r w:rsidRPr="00FB75E2">
        <w:rPr>
          <w:color w:val="111111"/>
          <w:sz w:val="28"/>
          <w:szCs w:val="28"/>
          <w:lang w:val="uk-UA"/>
        </w:rPr>
        <w:t xml:space="preserve">      9. Чому відбулися ці корупційні діяння? Які фактори на це вплинули? ____________________________________________________________________________________________________________________________________________________________________________</w:t>
      </w:r>
      <w:r w:rsidR="00FB75E2">
        <w:rPr>
          <w:color w:val="111111"/>
          <w:sz w:val="28"/>
          <w:szCs w:val="28"/>
          <w:lang w:val="uk-UA"/>
        </w:rPr>
        <w:t>_____________________________________</w:t>
      </w:r>
      <w:r w:rsidRPr="00FB75E2">
        <w:rPr>
          <w:color w:val="111111"/>
          <w:sz w:val="28"/>
          <w:szCs w:val="28"/>
          <w:lang w:val="uk-UA"/>
        </w:rPr>
        <w:t>_.</w:t>
      </w:r>
    </w:p>
    <w:p w:rsidR="009E7DD0" w:rsidRDefault="00A6063C" w:rsidP="00A6063C">
      <w:pPr>
        <w:pStyle w:val="c0"/>
        <w:spacing w:beforeAutospacing="0" w:after="0" w:afterAutospacing="0"/>
        <w:jc w:val="both"/>
        <w:textAlignment w:val="baseline"/>
        <w:rPr>
          <w:rStyle w:val="c4"/>
          <w:color w:val="111111"/>
          <w:sz w:val="28"/>
          <w:szCs w:val="28"/>
          <w:lang w:val="uk-UA"/>
        </w:rPr>
      </w:pPr>
      <w:r w:rsidRPr="00FB75E2">
        <w:rPr>
          <w:rStyle w:val="c4"/>
          <w:color w:val="111111"/>
          <w:sz w:val="28"/>
          <w:szCs w:val="28"/>
          <w:lang w:val="uk-UA"/>
        </w:rPr>
        <w:t xml:space="preserve">    </w:t>
      </w:r>
    </w:p>
    <w:p w:rsidR="00A6063C" w:rsidRPr="00FB75E2" w:rsidRDefault="00A6063C" w:rsidP="00A6063C">
      <w:pPr>
        <w:pStyle w:val="c0"/>
        <w:spacing w:beforeAutospacing="0" w:after="0" w:afterAutospacing="0"/>
        <w:jc w:val="both"/>
        <w:textAlignment w:val="baseline"/>
        <w:rPr>
          <w:rStyle w:val="c4"/>
          <w:color w:val="000000"/>
          <w:sz w:val="28"/>
          <w:szCs w:val="28"/>
          <w:lang w:val="uk-UA"/>
        </w:rPr>
      </w:pPr>
      <w:r w:rsidRPr="00FB75E2">
        <w:rPr>
          <w:rStyle w:val="c4"/>
          <w:color w:val="111111"/>
          <w:sz w:val="28"/>
          <w:szCs w:val="28"/>
          <w:lang w:val="uk-UA"/>
        </w:rPr>
        <w:t xml:space="preserve">  10.  </w:t>
      </w:r>
      <w:r w:rsidRPr="00FB75E2">
        <w:rPr>
          <w:rStyle w:val="c4"/>
          <w:color w:val="000000"/>
          <w:sz w:val="28"/>
          <w:szCs w:val="28"/>
          <w:lang w:val="uk-UA"/>
        </w:rPr>
        <w:t>Які негативні наслідки мали ці корупційні діяння?</w:t>
      </w:r>
    </w:p>
    <w:p w:rsidR="00A6063C" w:rsidRPr="00FB75E2" w:rsidRDefault="00A6063C" w:rsidP="00A6063C">
      <w:pPr>
        <w:pStyle w:val="c0"/>
        <w:spacing w:beforeAutospacing="0" w:after="0" w:afterAutospacing="0"/>
        <w:jc w:val="both"/>
        <w:textAlignment w:val="baseline"/>
        <w:rPr>
          <w:rStyle w:val="c4"/>
          <w:color w:val="000000"/>
          <w:sz w:val="28"/>
          <w:szCs w:val="28"/>
          <w:lang w:val="uk-UA"/>
        </w:rPr>
      </w:pPr>
      <w:r w:rsidRPr="00FB75E2">
        <w:rPr>
          <w:rStyle w:val="c4"/>
          <w:color w:val="000000"/>
          <w:sz w:val="28"/>
          <w:szCs w:val="28"/>
          <w:lang w:val="uk-UA"/>
        </w:rPr>
        <w:tab/>
        <w:t>А. Стрес.</w:t>
      </w:r>
    </w:p>
    <w:p w:rsidR="00A6063C" w:rsidRPr="00FB75E2" w:rsidRDefault="00A6063C" w:rsidP="00A6063C">
      <w:pPr>
        <w:pStyle w:val="c0"/>
        <w:spacing w:beforeAutospacing="0" w:after="0" w:afterAutospacing="0"/>
        <w:jc w:val="both"/>
        <w:textAlignment w:val="baseline"/>
        <w:rPr>
          <w:sz w:val="28"/>
          <w:szCs w:val="28"/>
          <w:lang w:val="uk-UA"/>
        </w:rPr>
      </w:pPr>
      <w:r w:rsidRPr="00FB75E2">
        <w:rPr>
          <w:rStyle w:val="c4"/>
          <w:color w:val="000000"/>
          <w:sz w:val="28"/>
          <w:szCs w:val="28"/>
          <w:lang w:val="uk-UA"/>
        </w:rPr>
        <w:tab/>
        <w:t>Б. Витрата додаткових кошт.</w:t>
      </w:r>
    </w:p>
    <w:p w:rsidR="00A6063C" w:rsidRPr="00FB75E2" w:rsidRDefault="00A6063C" w:rsidP="00A6063C">
      <w:pPr>
        <w:pStyle w:val="c0"/>
        <w:spacing w:beforeAutospacing="0" w:after="0" w:afterAutospacing="0"/>
        <w:ind w:firstLine="708"/>
        <w:jc w:val="both"/>
        <w:textAlignment w:val="baseline"/>
        <w:rPr>
          <w:sz w:val="28"/>
          <w:szCs w:val="28"/>
        </w:rPr>
      </w:pPr>
      <w:r w:rsidRPr="00FB75E2">
        <w:rPr>
          <w:rStyle w:val="c4"/>
          <w:color w:val="111111"/>
          <w:sz w:val="28"/>
          <w:szCs w:val="28"/>
          <w:lang w:val="uk-UA"/>
        </w:rPr>
        <w:t>В. Втрата довіри до викладача, розчарування.</w:t>
      </w:r>
    </w:p>
    <w:p w:rsidR="00A6063C" w:rsidRPr="00FB75E2" w:rsidRDefault="00A6063C" w:rsidP="00A6063C">
      <w:pPr>
        <w:pStyle w:val="c0"/>
        <w:spacing w:beforeAutospacing="0" w:after="0" w:afterAutospacing="0"/>
        <w:jc w:val="both"/>
        <w:textAlignment w:val="baseline"/>
        <w:rPr>
          <w:sz w:val="28"/>
          <w:szCs w:val="28"/>
        </w:rPr>
      </w:pPr>
      <w:r w:rsidRPr="00FB75E2">
        <w:rPr>
          <w:rStyle w:val="c4"/>
          <w:color w:val="000000"/>
          <w:sz w:val="28"/>
          <w:szCs w:val="28"/>
          <w:lang w:val="uk-UA"/>
        </w:rPr>
        <w:tab/>
        <w:t>Г. Зниження якості освіти.</w:t>
      </w:r>
    </w:p>
    <w:p w:rsidR="00A6063C" w:rsidRPr="00FB75E2" w:rsidRDefault="00A6063C" w:rsidP="00A6063C">
      <w:pPr>
        <w:pStyle w:val="c0"/>
        <w:spacing w:beforeAutospacing="0" w:after="0" w:afterAutospacing="0"/>
        <w:jc w:val="both"/>
        <w:textAlignment w:val="baseline"/>
        <w:rPr>
          <w:rStyle w:val="c4"/>
          <w:color w:val="000000"/>
          <w:sz w:val="28"/>
          <w:szCs w:val="28"/>
          <w:lang w:val="uk-UA"/>
        </w:rPr>
      </w:pPr>
      <w:r w:rsidRPr="00FB75E2">
        <w:rPr>
          <w:rStyle w:val="c4"/>
          <w:color w:val="000000"/>
          <w:sz w:val="28"/>
          <w:szCs w:val="28"/>
          <w:lang w:val="uk-UA"/>
        </w:rPr>
        <w:tab/>
        <w:t>Д. Свій варі</w:t>
      </w:r>
      <w:r w:rsidR="009E7DD0">
        <w:rPr>
          <w:rStyle w:val="c4"/>
          <w:color w:val="000000"/>
          <w:sz w:val="28"/>
          <w:szCs w:val="28"/>
          <w:lang w:val="uk-UA"/>
        </w:rPr>
        <w:t>ант ________________________</w:t>
      </w:r>
      <w:r w:rsidRPr="00FB75E2">
        <w:rPr>
          <w:rStyle w:val="c4"/>
          <w:color w:val="000000"/>
          <w:sz w:val="28"/>
          <w:szCs w:val="28"/>
          <w:lang w:val="uk-UA"/>
        </w:rPr>
        <w:t>__________________________.</w:t>
      </w:r>
    </w:p>
    <w:p w:rsidR="00A6063C" w:rsidRPr="00FB75E2" w:rsidRDefault="00A6063C" w:rsidP="00A6063C">
      <w:pPr>
        <w:pStyle w:val="c0"/>
        <w:spacing w:beforeAutospacing="0" w:after="0" w:afterAutospacing="0"/>
        <w:jc w:val="both"/>
        <w:textAlignment w:val="baseline"/>
        <w:rPr>
          <w:rStyle w:val="c4"/>
          <w:color w:val="000000"/>
          <w:sz w:val="28"/>
          <w:szCs w:val="28"/>
          <w:lang w:val="uk-UA"/>
        </w:rPr>
      </w:pPr>
    </w:p>
    <w:p w:rsidR="00A6063C" w:rsidRPr="00FB75E2" w:rsidRDefault="00A6063C" w:rsidP="00A6063C">
      <w:pPr>
        <w:pStyle w:val="c0"/>
        <w:spacing w:beforeAutospacing="0" w:after="0" w:afterAutospacing="0"/>
        <w:jc w:val="both"/>
        <w:textAlignment w:val="baseline"/>
        <w:rPr>
          <w:rStyle w:val="c4"/>
          <w:color w:val="000000"/>
          <w:sz w:val="28"/>
          <w:szCs w:val="28"/>
          <w:lang w:val="uk-UA"/>
        </w:rPr>
      </w:pPr>
      <w:r w:rsidRPr="00FB75E2">
        <w:rPr>
          <w:rStyle w:val="c4"/>
          <w:color w:val="000000"/>
          <w:sz w:val="28"/>
          <w:szCs w:val="28"/>
          <w:lang w:val="uk-UA"/>
        </w:rPr>
        <w:t xml:space="preserve">       11. Чи потрібно протидіяти корупції у ЗВО?</w:t>
      </w:r>
    </w:p>
    <w:p w:rsidR="00A6063C" w:rsidRPr="00FB75E2" w:rsidRDefault="00A6063C" w:rsidP="00A6063C">
      <w:pPr>
        <w:pStyle w:val="c0"/>
        <w:spacing w:beforeAutospacing="0" w:after="0" w:afterAutospacing="0"/>
        <w:jc w:val="both"/>
        <w:textAlignment w:val="baseline"/>
        <w:rPr>
          <w:rStyle w:val="c4"/>
          <w:color w:val="000000"/>
          <w:sz w:val="28"/>
          <w:szCs w:val="28"/>
          <w:lang w:val="uk-UA"/>
        </w:rPr>
      </w:pPr>
      <w:r w:rsidRPr="00FB75E2">
        <w:rPr>
          <w:rStyle w:val="c4"/>
          <w:color w:val="000000"/>
          <w:sz w:val="28"/>
          <w:szCs w:val="28"/>
          <w:lang w:val="uk-UA"/>
        </w:rPr>
        <w:lastRenderedPageBreak/>
        <w:tab/>
        <w:t>А. Так, потрібно.</w:t>
      </w:r>
    </w:p>
    <w:p w:rsidR="00A6063C" w:rsidRPr="00FB75E2" w:rsidRDefault="00A6063C" w:rsidP="00A6063C">
      <w:pPr>
        <w:pStyle w:val="c0"/>
        <w:spacing w:beforeAutospacing="0" w:after="0" w:afterAutospacing="0"/>
        <w:jc w:val="both"/>
        <w:textAlignment w:val="baseline"/>
        <w:rPr>
          <w:rStyle w:val="c4"/>
          <w:color w:val="000000"/>
          <w:sz w:val="28"/>
          <w:szCs w:val="28"/>
          <w:lang w:val="uk-UA"/>
        </w:rPr>
      </w:pPr>
      <w:r w:rsidRPr="00FB75E2">
        <w:rPr>
          <w:rStyle w:val="c4"/>
          <w:color w:val="000000"/>
          <w:sz w:val="28"/>
          <w:szCs w:val="28"/>
          <w:lang w:val="uk-UA"/>
        </w:rPr>
        <w:tab/>
        <w:t>Б. Ні, не потрібно.</w:t>
      </w:r>
    </w:p>
    <w:p w:rsidR="00A6063C" w:rsidRPr="00FB75E2" w:rsidRDefault="00A6063C" w:rsidP="00A6063C">
      <w:pPr>
        <w:pStyle w:val="c0"/>
        <w:spacing w:beforeAutospacing="0" w:after="0" w:afterAutospacing="0"/>
        <w:jc w:val="both"/>
        <w:textAlignment w:val="baseline"/>
        <w:rPr>
          <w:rStyle w:val="c4"/>
          <w:color w:val="000000"/>
          <w:sz w:val="28"/>
          <w:szCs w:val="28"/>
          <w:lang w:val="uk-UA"/>
        </w:rPr>
      </w:pPr>
      <w:r w:rsidRPr="00FB75E2">
        <w:rPr>
          <w:rStyle w:val="c4"/>
          <w:color w:val="000000"/>
          <w:sz w:val="28"/>
          <w:szCs w:val="28"/>
          <w:lang w:val="uk-UA"/>
        </w:rPr>
        <w:tab/>
        <w:t>В. Так, я готовий (а) до цього.</w:t>
      </w:r>
    </w:p>
    <w:p w:rsidR="00A6063C" w:rsidRPr="00FB75E2" w:rsidRDefault="00A6063C" w:rsidP="00A6063C">
      <w:pPr>
        <w:pStyle w:val="c0"/>
        <w:spacing w:beforeAutospacing="0" w:after="0" w:afterAutospacing="0"/>
        <w:jc w:val="both"/>
        <w:textAlignment w:val="baseline"/>
        <w:rPr>
          <w:color w:val="000000"/>
          <w:sz w:val="28"/>
          <w:szCs w:val="28"/>
          <w:lang w:val="uk-UA"/>
        </w:rPr>
      </w:pPr>
      <w:r w:rsidRPr="00FB75E2">
        <w:rPr>
          <w:rStyle w:val="c4"/>
          <w:color w:val="000000"/>
          <w:sz w:val="28"/>
          <w:szCs w:val="28"/>
          <w:lang w:val="uk-UA"/>
        </w:rPr>
        <w:tab/>
        <w:t>Г. Так, але без моєї участі.</w:t>
      </w:r>
    </w:p>
    <w:p w:rsidR="00A6063C" w:rsidRPr="00FB75E2" w:rsidRDefault="00A6063C" w:rsidP="00A6063C">
      <w:pPr>
        <w:pStyle w:val="c0"/>
        <w:spacing w:beforeAutospacing="0" w:after="0" w:afterAutospacing="0"/>
        <w:jc w:val="both"/>
        <w:textAlignment w:val="baseline"/>
        <w:rPr>
          <w:rStyle w:val="c4"/>
          <w:sz w:val="28"/>
          <w:szCs w:val="28"/>
        </w:rPr>
      </w:pPr>
    </w:p>
    <w:p w:rsidR="00A6063C" w:rsidRPr="00FB75E2" w:rsidRDefault="00A6063C" w:rsidP="00A6063C">
      <w:pPr>
        <w:pStyle w:val="c0"/>
        <w:spacing w:beforeAutospacing="0" w:after="0" w:afterAutospacing="0"/>
        <w:jc w:val="both"/>
        <w:textAlignment w:val="baseline"/>
        <w:rPr>
          <w:sz w:val="28"/>
          <w:szCs w:val="28"/>
        </w:rPr>
      </w:pPr>
      <w:r w:rsidRPr="00FB75E2">
        <w:rPr>
          <w:rStyle w:val="c4"/>
          <w:color w:val="111111"/>
          <w:sz w:val="28"/>
          <w:szCs w:val="28"/>
          <w:lang w:val="uk-UA"/>
        </w:rPr>
        <w:t xml:space="preserve">       12. Які умови Ви вважаєте доречними для викорінення цього явища?</w:t>
      </w:r>
    </w:p>
    <w:p w:rsidR="00A6063C" w:rsidRPr="00FB75E2" w:rsidRDefault="00A6063C" w:rsidP="00A6063C">
      <w:pPr>
        <w:pStyle w:val="c0"/>
        <w:spacing w:beforeAutospacing="0" w:after="0" w:afterAutospacing="0"/>
        <w:ind w:firstLine="708"/>
        <w:jc w:val="both"/>
        <w:textAlignment w:val="baseline"/>
        <w:rPr>
          <w:rStyle w:val="c4"/>
          <w:color w:val="000000"/>
          <w:sz w:val="28"/>
          <w:szCs w:val="28"/>
          <w:lang w:val="uk-UA"/>
        </w:rPr>
      </w:pPr>
      <w:r w:rsidRPr="00FB75E2">
        <w:rPr>
          <w:rStyle w:val="c4"/>
          <w:color w:val="111111"/>
          <w:sz w:val="28"/>
          <w:szCs w:val="28"/>
          <w:lang w:val="uk-UA"/>
        </w:rPr>
        <w:t>А. Гаряча лінія допомоги.</w:t>
      </w:r>
    </w:p>
    <w:p w:rsidR="00A6063C" w:rsidRPr="00FB75E2" w:rsidRDefault="00A6063C" w:rsidP="00A6063C">
      <w:pPr>
        <w:pStyle w:val="c0"/>
        <w:spacing w:beforeAutospacing="0" w:after="0" w:afterAutospacing="0"/>
        <w:ind w:firstLine="708"/>
        <w:jc w:val="both"/>
        <w:textAlignment w:val="baseline"/>
        <w:rPr>
          <w:rStyle w:val="c4"/>
          <w:color w:val="111111"/>
          <w:sz w:val="28"/>
          <w:szCs w:val="28"/>
          <w:lang w:val="uk-UA"/>
        </w:rPr>
      </w:pPr>
      <w:r w:rsidRPr="00FB75E2">
        <w:rPr>
          <w:rStyle w:val="c4"/>
          <w:color w:val="111111"/>
          <w:sz w:val="28"/>
          <w:szCs w:val="28"/>
          <w:lang w:val="uk-UA"/>
        </w:rPr>
        <w:t>Б. Активність студентського самоврядування.</w:t>
      </w:r>
    </w:p>
    <w:p w:rsidR="00A6063C" w:rsidRPr="00FB75E2" w:rsidRDefault="00A6063C" w:rsidP="00A6063C">
      <w:pPr>
        <w:pStyle w:val="c0"/>
        <w:spacing w:beforeAutospacing="0" w:after="0" w:afterAutospacing="0"/>
        <w:ind w:firstLine="708"/>
        <w:jc w:val="both"/>
        <w:textAlignment w:val="baseline"/>
        <w:rPr>
          <w:rStyle w:val="c4"/>
          <w:color w:val="111111"/>
          <w:sz w:val="28"/>
          <w:szCs w:val="28"/>
          <w:lang w:val="uk-UA"/>
        </w:rPr>
      </w:pPr>
      <w:r w:rsidRPr="00FB75E2">
        <w:rPr>
          <w:rStyle w:val="c4"/>
          <w:color w:val="111111"/>
          <w:sz w:val="28"/>
          <w:szCs w:val="28"/>
          <w:lang w:val="uk-UA"/>
        </w:rPr>
        <w:t>В. Підвищення зарплатні.</w:t>
      </w:r>
    </w:p>
    <w:p w:rsidR="00A6063C" w:rsidRPr="00FB75E2" w:rsidRDefault="00A6063C" w:rsidP="00A6063C">
      <w:pPr>
        <w:pStyle w:val="c0"/>
        <w:spacing w:beforeAutospacing="0" w:after="0" w:afterAutospacing="0"/>
        <w:ind w:firstLine="708"/>
        <w:jc w:val="both"/>
        <w:textAlignment w:val="baseline"/>
        <w:rPr>
          <w:rStyle w:val="c4"/>
          <w:color w:val="111111"/>
          <w:sz w:val="28"/>
          <w:szCs w:val="28"/>
          <w:lang w:val="uk-UA"/>
        </w:rPr>
      </w:pPr>
      <w:r w:rsidRPr="00FB75E2">
        <w:rPr>
          <w:rStyle w:val="c4"/>
          <w:color w:val="111111"/>
          <w:sz w:val="28"/>
          <w:szCs w:val="28"/>
          <w:lang w:val="uk-UA"/>
        </w:rPr>
        <w:t>Г. Підбір викладачів за моральними якостями.</w:t>
      </w:r>
    </w:p>
    <w:p w:rsidR="00A6063C" w:rsidRPr="00FB75E2" w:rsidRDefault="00A6063C" w:rsidP="00A6063C">
      <w:pPr>
        <w:pStyle w:val="c0"/>
        <w:spacing w:beforeAutospacing="0" w:after="0" w:afterAutospacing="0"/>
        <w:ind w:firstLine="708"/>
        <w:jc w:val="both"/>
        <w:textAlignment w:val="baseline"/>
        <w:rPr>
          <w:sz w:val="28"/>
          <w:szCs w:val="28"/>
          <w:lang w:val="uk-UA"/>
        </w:rPr>
      </w:pPr>
      <w:r w:rsidRPr="00FB75E2">
        <w:rPr>
          <w:rStyle w:val="c4"/>
          <w:color w:val="111111"/>
          <w:sz w:val="28"/>
          <w:szCs w:val="28"/>
          <w:lang w:val="uk-UA"/>
        </w:rPr>
        <w:t>Д. Прозорий контроль за учасниками навчального процесу.</w:t>
      </w:r>
    </w:p>
    <w:p w:rsidR="00A6063C" w:rsidRPr="00FB75E2" w:rsidRDefault="00A6063C" w:rsidP="00A6063C">
      <w:pPr>
        <w:pStyle w:val="c0"/>
        <w:spacing w:beforeAutospacing="0" w:after="0" w:afterAutospacing="0"/>
        <w:ind w:firstLine="708"/>
        <w:jc w:val="both"/>
        <w:textAlignment w:val="baseline"/>
        <w:rPr>
          <w:rStyle w:val="c4"/>
          <w:sz w:val="28"/>
          <w:szCs w:val="28"/>
        </w:rPr>
      </w:pPr>
    </w:p>
    <w:p w:rsidR="00A6063C" w:rsidRPr="00FB75E2" w:rsidRDefault="00A6063C" w:rsidP="00A6063C">
      <w:pPr>
        <w:pStyle w:val="c0"/>
        <w:spacing w:beforeAutospacing="0" w:after="0" w:afterAutospacing="0"/>
        <w:jc w:val="both"/>
        <w:textAlignment w:val="baseline"/>
        <w:rPr>
          <w:sz w:val="28"/>
          <w:szCs w:val="28"/>
          <w:lang w:val="uk-UA"/>
        </w:rPr>
      </w:pPr>
      <w:r w:rsidRPr="00FB75E2">
        <w:rPr>
          <w:rStyle w:val="c4"/>
          <w:color w:val="111111"/>
          <w:sz w:val="28"/>
          <w:szCs w:val="28"/>
          <w:lang w:val="uk-UA"/>
        </w:rPr>
        <w:t xml:space="preserve">       13. Чи знаєте Ви органи, які протидіють корупції у ЗВО?</w:t>
      </w:r>
    </w:p>
    <w:p w:rsidR="00A6063C" w:rsidRPr="00FB75E2" w:rsidRDefault="00A6063C" w:rsidP="00A6063C">
      <w:pPr>
        <w:pStyle w:val="c0"/>
        <w:spacing w:beforeAutospacing="0" w:after="0" w:afterAutospacing="0"/>
        <w:ind w:firstLine="708"/>
        <w:jc w:val="both"/>
        <w:textAlignment w:val="baseline"/>
        <w:rPr>
          <w:sz w:val="28"/>
          <w:szCs w:val="28"/>
          <w:lang w:val="uk-UA"/>
        </w:rPr>
      </w:pPr>
      <w:r w:rsidRPr="00FB75E2">
        <w:rPr>
          <w:rStyle w:val="c4"/>
          <w:color w:val="111111"/>
          <w:sz w:val="28"/>
          <w:szCs w:val="28"/>
          <w:lang w:val="uk-UA"/>
        </w:rPr>
        <w:tab/>
        <w:t>А. Так. Це ___</w:t>
      </w:r>
      <w:r w:rsidR="009E7DD0">
        <w:rPr>
          <w:rStyle w:val="c4"/>
          <w:color w:val="111111"/>
          <w:sz w:val="28"/>
          <w:szCs w:val="28"/>
          <w:lang w:val="uk-UA"/>
        </w:rPr>
        <w:t>________________________________</w:t>
      </w:r>
      <w:r w:rsidRPr="00FB75E2">
        <w:rPr>
          <w:rStyle w:val="c4"/>
          <w:color w:val="111111"/>
          <w:sz w:val="28"/>
          <w:szCs w:val="28"/>
          <w:lang w:val="uk-UA"/>
        </w:rPr>
        <w:t>_______________.</w:t>
      </w:r>
    </w:p>
    <w:p w:rsidR="00A6063C" w:rsidRPr="00FB75E2" w:rsidRDefault="00A6063C" w:rsidP="00A6063C">
      <w:pPr>
        <w:pStyle w:val="c0"/>
        <w:spacing w:beforeAutospacing="0" w:after="0" w:afterAutospacing="0"/>
        <w:ind w:firstLine="708"/>
        <w:jc w:val="both"/>
        <w:textAlignment w:val="baseline"/>
        <w:rPr>
          <w:sz w:val="28"/>
          <w:szCs w:val="28"/>
          <w:lang w:val="uk-UA"/>
        </w:rPr>
      </w:pPr>
      <w:r w:rsidRPr="00FB75E2">
        <w:rPr>
          <w:rStyle w:val="c4"/>
          <w:color w:val="111111"/>
          <w:sz w:val="28"/>
          <w:szCs w:val="28"/>
          <w:lang w:val="uk-UA"/>
        </w:rPr>
        <w:tab/>
        <w:t>Б. Ні.</w:t>
      </w:r>
    </w:p>
    <w:p w:rsidR="00A6063C" w:rsidRPr="00FB75E2" w:rsidRDefault="00A6063C" w:rsidP="00A6063C">
      <w:pPr>
        <w:jc w:val="both"/>
        <w:rPr>
          <w:rStyle w:val="c4"/>
          <w:sz w:val="28"/>
          <w:szCs w:val="28"/>
          <w:lang w:val="uk-UA"/>
        </w:rPr>
      </w:pPr>
    </w:p>
    <w:p w:rsidR="00A6063C" w:rsidRPr="00FB75E2" w:rsidRDefault="00A6063C" w:rsidP="00A6063C">
      <w:pPr>
        <w:jc w:val="both"/>
        <w:rPr>
          <w:color w:val="111111"/>
          <w:sz w:val="28"/>
          <w:szCs w:val="28"/>
        </w:rPr>
      </w:pPr>
      <w:r w:rsidRPr="00FB75E2">
        <w:rPr>
          <w:color w:val="111111"/>
          <w:sz w:val="28"/>
          <w:szCs w:val="28"/>
          <w:lang w:val="uk-UA"/>
        </w:rPr>
        <w:t xml:space="preserve">      14. Які органи чи організації, на ваш погляд, повинні запобігати корупції у ЗВО?</w:t>
      </w:r>
    </w:p>
    <w:p w:rsidR="00A6063C" w:rsidRPr="00FB75E2" w:rsidRDefault="00A6063C" w:rsidP="00A6063C">
      <w:pPr>
        <w:ind w:left="708" w:firstLine="708"/>
        <w:jc w:val="both"/>
        <w:rPr>
          <w:color w:val="111111"/>
          <w:sz w:val="28"/>
          <w:szCs w:val="28"/>
        </w:rPr>
      </w:pPr>
      <w:r w:rsidRPr="00FB75E2">
        <w:rPr>
          <w:color w:val="111111"/>
          <w:sz w:val="28"/>
          <w:szCs w:val="28"/>
          <w:lang w:val="uk-UA"/>
        </w:rPr>
        <w:t xml:space="preserve">А. </w:t>
      </w:r>
      <w:r w:rsidRPr="00FB75E2">
        <w:rPr>
          <w:color w:val="000000"/>
          <w:sz w:val="28"/>
          <w:szCs w:val="28"/>
          <w:lang w:val="uk-UA"/>
        </w:rPr>
        <w:t>Правоохоронні (національна поліція, СБУ, прокуратура).</w:t>
      </w:r>
    </w:p>
    <w:p w:rsidR="00A6063C" w:rsidRPr="00FB75E2" w:rsidRDefault="00A6063C" w:rsidP="00A6063C">
      <w:pPr>
        <w:ind w:left="708" w:firstLine="708"/>
        <w:jc w:val="both"/>
        <w:rPr>
          <w:color w:val="111111"/>
          <w:sz w:val="28"/>
          <w:szCs w:val="28"/>
        </w:rPr>
      </w:pPr>
      <w:r w:rsidRPr="00FB75E2">
        <w:rPr>
          <w:color w:val="111111"/>
          <w:sz w:val="28"/>
          <w:szCs w:val="28"/>
          <w:lang w:val="uk-UA"/>
        </w:rPr>
        <w:t>Б. Молодіжні організації.</w:t>
      </w:r>
    </w:p>
    <w:p w:rsidR="00A6063C" w:rsidRPr="00FB75E2" w:rsidRDefault="00A6063C" w:rsidP="00A6063C">
      <w:pPr>
        <w:ind w:left="708" w:firstLine="708"/>
        <w:jc w:val="both"/>
        <w:rPr>
          <w:color w:val="111111"/>
          <w:sz w:val="28"/>
          <w:szCs w:val="28"/>
          <w:lang w:val="uk-UA"/>
        </w:rPr>
      </w:pPr>
      <w:r w:rsidRPr="00FB75E2">
        <w:rPr>
          <w:color w:val="111111"/>
          <w:sz w:val="28"/>
          <w:szCs w:val="28"/>
          <w:lang w:val="uk-UA"/>
        </w:rPr>
        <w:t xml:space="preserve">В. </w:t>
      </w:r>
      <w:r w:rsidR="00802FC1">
        <w:rPr>
          <w:color w:val="111111"/>
          <w:sz w:val="28"/>
          <w:szCs w:val="28"/>
          <w:lang w:val="uk-UA"/>
        </w:rPr>
        <w:t>М</w:t>
      </w:r>
      <w:r w:rsidRPr="00FB75E2">
        <w:rPr>
          <w:color w:val="111111"/>
          <w:sz w:val="28"/>
          <w:szCs w:val="28"/>
          <w:lang w:val="uk-UA"/>
        </w:rPr>
        <w:t>ісцеві органи влади.</w:t>
      </w:r>
    </w:p>
    <w:p w:rsidR="00A6063C" w:rsidRPr="00FB75E2" w:rsidRDefault="00A6063C" w:rsidP="00A6063C">
      <w:pPr>
        <w:ind w:left="708" w:firstLine="708"/>
        <w:jc w:val="both"/>
        <w:rPr>
          <w:color w:val="111111"/>
          <w:sz w:val="28"/>
          <w:szCs w:val="28"/>
        </w:rPr>
      </w:pPr>
      <w:r w:rsidRPr="00FB75E2">
        <w:rPr>
          <w:color w:val="111111"/>
          <w:sz w:val="28"/>
          <w:szCs w:val="28"/>
          <w:lang w:val="uk-UA"/>
        </w:rPr>
        <w:t>Г.  МОН та адміністрація закладу.</w:t>
      </w:r>
    </w:p>
    <w:p w:rsidR="00A6063C" w:rsidRDefault="00A6063C" w:rsidP="00A6063C">
      <w:pPr>
        <w:rPr>
          <w:color w:val="111111"/>
          <w:sz w:val="28"/>
          <w:szCs w:val="28"/>
          <w:lang w:val="uk-UA"/>
        </w:rPr>
      </w:pPr>
      <w:r w:rsidRPr="00FB75E2">
        <w:rPr>
          <w:color w:val="111111"/>
          <w:sz w:val="28"/>
          <w:szCs w:val="28"/>
          <w:lang w:val="uk-UA"/>
        </w:rPr>
        <w:t xml:space="preserve">       15. Які з них мають бути найбільш рішучими та активними? </w:t>
      </w:r>
    </w:p>
    <w:p w:rsidR="009E7DD0" w:rsidRPr="00FB75E2" w:rsidRDefault="009E7DD0" w:rsidP="00A6063C">
      <w:pPr>
        <w:rPr>
          <w:color w:val="111111"/>
          <w:sz w:val="28"/>
          <w:szCs w:val="28"/>
          <w:lang w:val="uk-UA"/>
        </w:rPr>
      </w:pPr>
    </w:p>
    <w:p w:rsidR="00A6063C" w:rsidRPr="00FB75E2" w:rsidRDefault="00A6063C" w:rsidP="00A6063C">
      <w:pPr>
        <w:ind w:firstLine="708"/>
        <w:rPr>
          <w:color w:val="111111"/>
          <w:sz w:val="28"/>
          <w:szCs w:val="28"/>
          <w:lang w:val="uk-UA"/>
        </w:rPr>
      </w:pPr>
      <w:r w:rsidRPr="00FB75E2">
        <w:rPr>
          <w:color w:val="111111"/>
          <w:sz w:val="28"/>
          <w:szCs w:val="28"/>
          <w:lang w:val="uk-UA"/>
        </w:rPr>
        <w:t>___________</w:t>
      </w:r>
      <w:r w:rsidR="009E7DD0">
        <w:rPr>
          <w:color w:val="111111"/>
          <w:sz w:val="28"/>
          <w:szCs w:val="28"/>
          <w:lang w:val="uk-UA"/>
        </w:rPr>
        <w:t>_____________________</w:t>
      </w:r>
      <w:r w:rsidRPr="00FB75E2">
        <w:rPr>
          <w:color w:val="111111"/>
          <w:sz w:val="28"/>
          <w:szCs w:val="28"/>
          <w:lang w:val="uk-UA"/>
        </w:rPr>
        <w:t>_________________________________.</w:t>
      </w:r>
    </w:p>
    <w:p w:rsidR="00A6063C" w:rsidRPr="00FB75E2" w:rsidRDefault="00A6063C" w:rsidP="00A6063C">
      <w:pPr>
        <w:jc w:val="both"/>
        <w:rPr>
          <w:color w:val="111111"/>
          <w:sz w:val="28"/>
          <w:szCs w:val="28"/>
          <w:lang w:val="uk-UA"/>
        </w:rPr>
      </w:pPr>
      <w:r w:rsidRPr="00FB75E2">
        <w:rPr>
          <w:color w:val="111111"/>
          <w:sz w:val="28"/>
          <w:szCs w:val="28"/>
          <w:lang w:val="uk-UA"/>
        </w:rPr>
        <w:t xml:space="preserve">      16. До якого органу, на ваш погляд, потрібно звертатися для протидії корупції у ЗВО? </w:t>
      </w:r>
    </w:p>
    <w:p w:rsidR="00A6063C" w:rsidRPr="00FB75E2" w:rsidRDefault="00A6063C" w:rsidP="00A6063C">
      <w:pPr>
        <w:ind w:firstLine="708"/>
        <w:jc w:val="both"/>
        <w:rPr>
          <w:color w:val="111111"/>
          <w:sz w:val="28"/>
          <w:szCs w:val="28"/>
          <w:lang w:val="uk-UA"/>
        </w:rPr>
      </w:pPr>
      <w:r w:rsidRPr="00FB75E2">
        <w:rPr>
          <w:color w:val="111111"/>
          <w:sz w:val="28"/>
          <w:szCs w:val="28"/>
          <w:lang w:val="uk-UA"/>
        </w:rPr>
        <w:t>__________</w:t>
      </w:r>
      <w:r w:rsidR="009E7DD0">
        <w:rPr>
          <w:color w:val="111111"/>
          <w:sz w:val="28"/>
          <w:szCs w:val="28"/>
          <w:lang w:val="uk-UA"/>
        </w:rPr>
        <w:t>___________________________</w:t>
      </w:r>
      <w:r w:rsidR="008F68AE" w:rsidRPr="00FB75E2">
        <w:rPr>
          <w:color w:val="111111"/>
          <w:sz w:val="28"/>
          <w:szCs w:val="28"/>
          <w:lang w:val="uk-UA"/>
        </w:rPr>
        <w:t>____________________________.</w:t>
      </w:r>
      <w:r w:rsidRPr="00FB75E2">
        <w:rPr>
          <w:color w:val="111111"/>
          <w:sz w:val="28"/>
          <w:szCs w:val="28"/>
          <w:lang w:val="uk-UA"/>
        </w:rPr>
        <w:t xml:space="preserve"> </w:t>
      </w:r>
    </w:p>
    <w:p w:rsidR="009E7DD0" w:rsidRDefault="00A6063C" w:rsidP="00A6063C">
      <w:pPr>
        <w:jc w:val="both"/>
        <w:rPr>
          <w:color w:val="111111"/>
          <w:sz w:val="28"/>
          <w:szCs w:val="28"/>
          <w:lang w:val="uk-UA"/>
        </w:rPr>
      </w:pPr>
      <w:r w:rsidRPr="00FB75E2">
        <w:rPr>
          <w:color w:val="111111"/>
          <w:sz w:val="28"/>
          <w:szCs w:val="28"/>
          <w:lang w:val="uk-UA"/>
        </w:rPr>
        <w:t xml:space="preserve">       </w:t>
      </w:r>
    </w:p>
    <w:p w:rsidR="00A6063C" w:rsidRPr="00FB75E2" w:rsidRDefault="009E7DD0" w:rsidP="00A6063C">
      <w:pPr>
        <w:jc w:val="both"/>
        <w:rPr>
          <w:color w:val="111111"/>
          <w:sz w:val="28"/>
          <w:szCs w:val="28"/>
        </w:rPr>
      </w:pPr>
      <w:r>
        <w:rPr>
          <w:color w:val="111111"/>
          <w:sz w:val="28"/>
          <w:szCs w:val="28"/>
          <w:lang w:val="uk-UA"/>
        </w:rPr>
        <w:t xml:space="preserve">      </w:t>
      </w:r>
      <w:r w:rsidR="00A6063C" w:rsidRPr="00FB75E2">
        <w:rPr>
          <w:color w:val="111111"/>
          <w:sz w:val="28"/>
          <w:szCs w:val="28"/>
          <w:lang w:val="uk-UA"/>
        </w:rPr>
        <w:t>17. Чи зверталися Ви чи ваші друзі, знайомі до таких органів?</w:t>
      </w:r>
    </w:p>
    <w:p w:rsidR="00A6063C" w:rsidRPr="00FB75E2" w:rsidRDefault="00A6063C" w:rsidP="00A6063C">
      <w:pPr>
        <w:ind w:left="708" w:firstLine="708"/>
        <w:jc w:val="both"/>
        <w:rPr>
          <w:color w:val="111111"/>
          <w:sz w:val="28"/>
          <w:szCs w:val="28"/>
        </w:rPr>
      </w:pPr>
      <w:r w:rsidRPr="00FB75E2">
        <w:rPr>
          <w:color w:val="111111"/>
          <w:sz w:val="28"/>
          <w:szCs w:val="28"/>
          <w:lang w:val="uk-UA"/>
        </w:rPr>
        <w:t>А.</w:t>
      </w:r>
      <w:r w:rsidRPr="00FB75E2">
        <w:rPr>
          <w:color w:val="000000"/>
          <w:sz w:val="28"/>
          <w:szCs w:val="28"/>
          <w:lang w:val="uk-UA"/>
        </w:rPr>
        <w:t xml:space="preserve"> Так.</w:t>
      </w:r>
    </w:p>
    <w:p w:rsidR="00A6063C" w:rsidRDefault="00A6063C" w:rsidP="00A6063C">
      <w:pPr>
        <w:ind w:left="708" w:firstLine="708"/>
        <w:jc w:val="both"/>
        <w:rPr>
          <w:color w:val="111111"/>
          <w:sz w:val="28"/>
          <w:szCs w:val="28"/>
          <w:lang w:val="uk-UA"/>
        </w:rPr>
      </w:pPr>
      <w:r w:rsidRPr="00FB75E2">
        <w:rPr>
          <w:color w:val="111111"/>
          <w:sz w:val="28"/>
          <w:szCs w:val="28"/>
          <w:lang w:val="uk-UA"/>
        </w:rPr>
        <w:t>Б.  Ні.</w:t>
      </w:r>
    </w:p>
    <w:p w:rsidR="009E7DD0" w:rsidRPr="00FB75E2" w:rsidRDefault="009E7DD0" w:rsidP="00A6063C">
      <w:pPr>
        <w:ind w:left="708" w:firstLine="708"/>
        <w:jc w:val="both"/>
        <w:rPr>
          <w:color w:val="111111"/>
          <w:sz w:val="28"/>
          <w:szCs w:val="28"/>
        </w:rPr>
      </w:pPr>
    </w:p>
    <w:p w:rsidR="00A6063C" w:rsidRDefault="00A6063C" w:rsidP="00A6063C">
      <w:pPr>
        <w:pBdr>
          <w:bottom w:val="single" w:sz="8" w:space="2" w:color="000001"/>
        </w:pBdr>
        <w:ind w:firstLine="708"/>
        <w:rPr>
          <w:color w:val="111111"/>
          <w:sz w:val="28"/>
          <w:szCs w:val="28"/>
          <w:lang w:val="uk-UA"/>
        </w:rPr>
      </w:pPr>
      <w:r w:rsidRPr="00FB75E2">
        <w:rPr>
          <w:color w:val="111111"/>
          <w:sz w:val="28"/>
          <w:szCs w:val="28"/>
          <w:lang w:val="uk-UA"/>
        </w:rPr>
        <w:t>18. Скільки разів за один навчальний рік Ви чи ваші знайомі, друзі були учасниками проявів корупції у закладі вищої освіти? _______________________________________________.</w:t>
      </w:r>
    </w:p>
    <w:p w:rsidR="009E7DD0" w:rsidRPr="00FB75E2" w:rsidRDefault="009E7DD0" w:rsidP="00A6063C">
      <w:pPr>
        <w:pBdr>
          <w:bottom w:val="single" w:sz="8" w:space="2" w:color="000001"/>
        </w:pBdr>
        <w:ind w:firstLine="708"/>
        <w:rPr>
          <w:color w:val="111111"/>
          <w:sz w:val="28"/>
          <w:szCs w:val="28"/>
          <w:lang w:val="uk-UA"/>
        </w:rPr>
      </w:pPr>
    </w:p>
    <w:p w:rsidR="00A6063C" w:rsidRPr="00FB75E2" w:rsidRDefault="00A6063C" w:rsidP="00A6063C">
      <w:pPr>
        <w:pBdr>
          <w:bottom w:val="single" w:sz="8" w:space="2" w:color="000001"/>
        </w:pBdr>
        <w:ind w:firstLine="708"/>
        <w:rPr>
          <w:color w:val="111111"/>
          <w:sz w:val="28"/>
          <w:szCs w:val="28"/>
          <w:lang w:val="uk-UA"/>
        </w:rPr>
      </w:pPr>
      <w:r w:rsidRPr="00FB75E2">
        <w:rPr>
          <w:color w:val="111111"/>
          <w:sz w:val="28"/>
          <w:szCs w:val="28"/>
          <w:lang w:val="uk-UA"/>
        </w:rPr>
        <w:t>19. Правопорушником є той, хто:</w:t>
      </w:r>
    </w:p>
    <w:p w:rsidR="00A6063C" w:rsidRPr="00FB75E2" w:rsidRDefault="00A6063C" w:rsidP="00A6063C">
      <w:pPr>
        <w:pBdr>
          <w:bottom w:val="single" w:sz="8" w:space="2" w:color="000001"/>
        </w:pBdr>
        <w:ind w:firstLine="708"/>
        <w:rPr>
          <w:color w:val="111111"/>
          <w:sz w:val="28"/>
          <w:szCs w:val="28"/>
          <w:lang w:val="uk-UA"/>
        </w:rPr>
      </w:pPr>
      <w:r w:rsidRPr="00FB75E2">
        <w:rPr>
          <w:color w:val="111111"/>
          <w:sz w:val="28"/>
          <w:szCs w:val="28"/>
          <w:lang w:val="uk-UA"/>
        </w:rPr>
        <w:t xml:space="preserve"> </w:t>
      </w:r>
      <w:r w:rsidRPr="00FB75E2">
        <w:rPr>
          <w:color w:val="111111"/>
          <w:sz w:val="28"/>
          <w:szCs w:val="28"/>
          <w:lang w:val="uk-UA"/>
        </w:rPr>
        <w:tab/>
        <w:t>А. Ініціює корупційні діяння.</w:t>
      </w:r>
    </w:p>
    <w:p w:rsidR="00A6063C" w:rsidRPr="00FB75E2" w:rsidRDefault="00A6063C" w:rsidP="00A6063C">
      <w:pPr>
        <w:pBdr>
          <w:bottom w:val="single" w:sz="8" w:space="2" w:color="000001"/>
        </w:pBdr>
        <w:ind w:firstLine="708"/>
        <w:rPr>
          <w:color w:val="111111"/>
          <w:sz w:val="28"/>
          <w:szCs w:val="28"/>
          <w:lang w:val="uk-UA"/>
        </w:rPr>
      </w:pPr>
      <w:r w:rsidRPr="00FB75E2">
        <w:rPr>
          <w:color w:val="111111"/>
          <w:sz w:val="28"/>
          <w:szCs w:val="28"/>
          <w:lang w:val="uk-UA"/>
        </w:rPr>
        <w:tab/>
        <w:t>Б. Посередник у корупційних діяннях.</w:t>
      </w:r>
    </w:p>
    <w:p w:rsidR="00A6063C" w:rsidRDefault="00A6063C" w:rsidP="00A6063C">
      <w:pPr>
        <w:pBdr>
          <w:bottom w:val="single" w:sz="8" w:space="2" w:color="000001"/>
        </w:pBdr>
        <w:ind w:firstLine="708"/>
        <w:rPr>
          <w:color w:val="111111"/>
          <w:sz w:val="28"/>
          <w:szCs w:val="28"/>
          <w:lang w:val="uk-UA"/>
        </w:rPr>
      </w:pPr>
      <w:r w:rsidRPr="00FB75E2">
        <w:rPr>
          <w:color w:val="111111"/>
          <w:sz w:val="28"/>
          <w:szCs w:val="28"/>
          <w:lang w:val="uk-UA"/>
        </w:rPr>
        <w:tab/>
        <w:t>В. Погоджується на корупційні діяння.</w:t>
      </w:r>
    </w:p>
    <w:p w:rsidR="009E7DD0" w:rsidRPr="00FB75E2" w:rsidRDefault="009E7DD0" w:rsidP="00A6063C">
      <w:pPr>
        <w:pBdr>
          <w:bottom w:val="single" w:sz="8" w:space="2" w:color="000001"/>
        </w:pBdr>
        <w:ind w:firstLine="708"/>
        <w:rPr>
          <w:color w:val="111111"/>
          <w:sz w:val="28"/>
          <w:szCs w:val="28"/>
          <w:lang w:val="uk-UA"/>
        </w:rPr>
      </w:pPr>
    </w:p>
    <w:p w:rsidR="001E6477" w:rsidRDefault="00A6063C" w:rsidP="009E7DD0">
      <w:pPr>
        <w:pBdr>
          <w:bottom w:val="single" w:sz="8" w:space="2" w:color="000001"/>
        </w:pBdr>
        <w:jc w:val="both"/>
        <w:rPr>
          <w:color w:val="111111"/>
          <w:sz w:val="28"/>
          <w:szCs w:val="28"/>
          <w:lang w:val="uk-UA"/>
        </w:rPr>
      </w:pPr>
      <w:r w:rsidRPr="00FB75E2">
        <w:rPr>
          <w:color w:val="111111"/>
          <w:sz w:val="28"/>
          <w:szCs w:val="28"/>
          <w:lang w:val="uk-UA"/>
        </w:rPr>
        <w:t xml:space="preserve">  </w:t>
      </w:r>
      <w:r w:rsidRPr="00FB75E2">
        <w:rPr>
          <w:color w:val="111111"/>
          <w:sz w:val="28"/>
          <w:szCs w:val="28"/>
          <w:lang w:val="uk-UA"/>
        </w:rPr>
        <w:tab/>
        <w:t>20. Чи вважаєте Ви тему опитування актуальною для сьогодення і чому?</w:t>
      </w:r>
    </w:p>
    <w:p w:rsidR="0054791B" w:rsidRPr="008F2CDC" w:rsidRDefault="0054791B" w:rsidP="009E7DD0">
      <w:pPr>
        <w:pBdr>
          <w:bottom w:val="single" w:sz="8" w:space="2" w:color="000001"/>
        </w:pBdr>
        <w:jc w:val="both"/>
        <w:rPr>
          <w:color w:val="111111"/>
          <w:sz w:val="28"/>
          <w:szCs w:val="28"/>
        </w:rPr>
      </w:pPr>
    </w:p>
    <w:p w:rsidR="0054791B" w:rsidRDefault="0054791B" w:rsidP="0054791B">
      <w:pPr>
        <w:spacing w:line="360" w:lineRule="auto"/>
        <w:jc w:val="center"/>
        <w:rPr>
          <w:b/>
          <w:color w:val="000000"/>
          <w:sz w:val="28"/>
          <w:szCs w:val="28"/>
          <w:lang w:val="en-US"/>
        </w:rPr>
      </w:pPr>
      <w:r>
        <w:rPr>
          <w:b/>
          <w:color w:val="000000"/>
          <w:sz w:val="28"/>
          <w:szCs w:val="28"/>
          <w:lang w:val="en-US"/>
        </w:rPr>
        <w:lastRenderedPageBreak/>
        <w:t>ABSTRACT</w:t>
      </w:r>
    </w:p>
    <w:p w:rsidR="0054791B" w:rsidRPr="00465F9F" w:rsidRDefault="0054791B" w:rsidP="0054791B">
      <w:pPr>
        <w:spacing w:line="360" w:lineRule="auto"/>
        <w:rPr>
          <w:b/>
          <w:color w:val="000000"/>
          <w:sz w:val="28"/>
          <w:szCs w:val="28"/>
          <w:lang w:val="en-US"/>
        </w:rPr>
      </w:pPr>
      <w:r>
        <w:rPr>
          <w:b/>
          <w:color w:val="000000"/>
          <w:sz w:val="28"/>
          <w:szCs w:val="28"/>
          <w:lang w:val="en-US"/>
        </w:rPr>
        <w:tab/>
      </w:r>
      <w:proofErr w:type="gramStart"/>
      <w:r w:rsidRPr="00465F9F">
        <w:rPr>
          <w:b/>
          <w:color w:val="000000"/>
          <w:sz w:val="28"/>
          <w:szCs w:val="28"/>
          <w:lang w:val="en-US"/>
        </w:rPr>
        <w:t>Panchenko T.V. Prevention of manifestations of signs of corruption in higher education institutions.</w:t>
      </w:r>
      <w:proofErr w:type="gramEnd"/>
      <w:r w:rsidRPr="00465F9F">
        <w:rPr>
          <w:b/>
          <w:color w:val="000000"/>
          <w:sz w:val="28"/>
          <w:szCs w:val="28"/>
          <w:lang w:val="en-US"/>
        </w:rPr>
        <w:t xml:space="preserve"> - Qualifying scientific work on the rights of manuscripts.</w:t>
      </w:r>
    </w:p>
    <w:p w:rsidR="0054791B" w:rsidRPr="00465F9F" w:rsidRDefault="0054791B" w:rsidP="0054791B">
      <w:pPr>
        <w:spacing w:line="360" w:lineRule="auto"/>
        <w:jc w:val="both"/>
        <w:rPr>
          <w:color w:val="000000"/>
          <w:sz w:val="28"/>
          <w:szCs w:val="28"/>
          <w:lang w:val="en-US"/>
        </w:rPr>
      </w:pPr>
      <w:r w:rsidRPr="000B6296">
        <w:rPr>
          <w:color w:val="000000"/>
          <w:sz w:val="28"/>
          <w:szCs w:val="28"/>
          <w:lang w:val="en-US"/>
        </w:rPr>
        <w:tab/>
      </w:r>
      <w:proofErr w:type="gramStart"/>
      <w:r w:rsidRPr="00465F9F">
        <w:rPr>
          <w:color w:val="000000"/>
          <w:sz w:val="28"/>
          <w:szCs w:val="28"/>
          <w:lang w:val="en-US"/>
        </w:rPr>
        <w:t>Diploma work of the student of the second year of the Master's program of full-time study of specialty 011 "Educational, pedagogical sciences".</w:t>
      </w:r>
      <w:proofErr w:type="gramEnd"/>
      <w:r w:rsidRPr="00465F9F">
        <w:rPr>
          <w:color w:val="000000"/>
          <w:sz w:val="28"/>
          <w:szCs w:val="28"/>
          <w:lang w:val="en-US"/>
        </w:rPr>
        <w:t xml:space="preserve"> - Odessa National University named after I.I. Mechnikov. - Odessa, 2018.</w:t>
      </w:r>
    </w:p>
    <w:p w:rsidR="0054791B" w:rsidRPr="00465F9F" w:rsidRDefault="0054791B" w:rsidP="0054791B">
      <w:pPr>
        <w:spacing w:line="360" w:lineRule="auto"/>
        <w:jc w:val="both"/>
        <w:rPr>
          <w:color w:val="000000"/>
          <w:sz w:val="28"/>
          <w:szCs w:val="28"/>
          <w:lang w:val="en-US"/>
        </w:rPr>
      </w:pPr>
      <w:r w:rsidRPr="00465F9F">
        <w:rPr>
          <w:color w:val="000000"/>
          <w:sz w:val="28"/>
          <w:szCs w:val="28"/>
          <w:lang w:val="en-US"/>
        </w:rPr>
        <w:tab/>
        <w:t>Scientific work consists of introduction, two sections, conclusions, list of used sources, application. The content of the ma</w:t>
      </w:r>
      <w:r>
        <w:rPr>
          <w:color w:val="000000"/>
          <w:sz w:val="28"/>
          <w:szCs w:val="28"/>
          <w:lang w:val="en-US"/>
        </w:rPr>
        <w:t>ster's thesis is presented on 8</w:t>
      </w:r>
      <w:r w:rsidR="00AC2A99">
        <w:rPr>
          <w:color w:val="000000"/>
          <w:sz w:val="28"/>
          <w:szCs w:val="28"/>
          <w:lang w:val="uk-UA"/>
        </w:rPr>
        <w:t>2</w:t>
      </w:r>
      <w:r w:rsidRPr="00465F9F">
        <w:rPr>
          <w:color w:val="000000"/>
          <w:sz w:val="28"/>
          <w:szCs w:val="28"/>
          <w:lang w:val="en-US"/>
        </w:rPr>
        <w:t xml:space="preserve"> </w:t>
      </w:r>
      <w:proofErr w:type="gramStart"/>
      <w:r w:rsidRPr="00465F9F">
        <w:rPr>
          <w:color w:val="000000"/>
          <w:sz w:val="28"/>
          <w:szCs w:val="28"/>
          <w:lang w:val="en-US"/>
        </w:rPr>
        <w:t>pages,</w:t>
      </w:r>
      <w:proofErr w:type="gramEnd"/>
      <w:r w:rsidRPr="00465F9F">
        <w:rPr>
          <w:color w:val="000000"/>
          <w:sz w:val="28"/>
          <w:szCs w:val="28"/>
          <w:lang w:val="en-US"/>
        </w:rPr>
        <w:t xml:space="preserve"> the list of used sources includes 5</w:t>
      </w:r>
      <w:r w:rsidR="00DF41EE">
        <w:rPr>
          <w:color w:val="000000"/>
          <w:sz w:val="28"/>
          <w:szCs w:val="28"/>
          <w:lang w:val="uk-UA"/>
        </w:rPr>
        <w:t>8</w:t>
      </w:r>
      <w:r w:rsidRPr="00465F9F">
        <w:rPr>
          <w:color w:val="000000"/>
          <w:sz w:val="28"/>
          <w:szCs w:val="28"/>
          <w:lang w:val="en-US"/>
        </w:rPr>
        <w:t xml:space="preserve"> titles.</w:t>
      </w:r>
    </w:p>
    <w:p w:rsidR="0054791B" w:rsidRPr="005700C7" w:rsidRDefault="0054791B" w:rsidP="0054791B">
      <w:pPr>
        <w:pStyle w:val="HTML"/>
        <w:shd w:val="clear" w:color="auto" w:fill="FFFFFF"/>
        <w:spacing w:line="360" w:lineRule="auto"/>
        <w:jc w:val="both"/>
        <w:rPr>
          <w:rFonts w:ascii="Times New Roman" w:hAnsi="Times New Roman" w:cs="Times New Roman"/>
          <w:sz w:val="28"/>
          <w:szCs w:val="28"/>
          <w:lang w:val="uk-UA"/>
        </w:rPr>
      </w:pPr>
      <w:r w:rsidRPr="000B6296">
        <w:rPr>
          <w:color w:val="000000"/>
          <w:sz w:val="28"/>
          <w:szCs w:val="28"/>
          <w:lang w:val="en-US"/>
        </w:rPr>
        <w:tab/>
      </w:r>
      <w:r w:rsidRPr="001B74DC">
        <w:rPr>
          <w:rFonts w:ascii="Times New Roman" w:hAnsi="Times New Roman" w:cs="Times New Roman"/>
          <w:sz w:val="28"/>
          <w:szCs w:val="28"/>
          <w:lang w:val="en-US"/>
        </w:rPr>
        <w:t>The thesis is a theoretical and experimental study of the problem of organizational and pedagogical foundations of prevention of corruption in higher education institutions.</w:t>
      </w:r>
    </w:p>
    <w:p w:rsidR="0054791B" w:rsidRPr="00465F9F" w:rsidRDefault="0054791B" w:rsidP="0054791B">
      <w:pPr>
        <w:spacing w:line="360" w:lineRule="auto"/>
        <w:jc w:val="both"/>
        <w:rPr>
          <w:color w:val="000000"/>
          <w:sz w:val="28"/>
          <w:szCs w:val="28"/>
          <w:lang w:val="en-US"/>
        </w:rPr>
      </w:pPr>
      <w:r w:rsidRPr="005700C7">
        <w:rPr>
          <w:sz w:val="28"/>
          <w:szCs w:val="28"/>
          <w:lang w:val="en-US"/>
        </w:rPr>
        <w:tab/>
        <w:t>The introduction substantiates</w:t>
      </w:r>
      <w:r w:rsidRPr="00465F9F">
        <w:rPr>
          <w:color w:val="000000"/>
          <w:sz w:val="28"/>
          <w:szCs w:val="28"/>
          <w:lang w:val="en-US"/>
        </w:rPr>
        <w:t xml:space="preserve"> the choice of the topic and its relevance; characterizes the problem, the state of its research; the purpose, task, object and subject of research are formulated; a system of research methods is presented; Information about the publication of the author, structure and volume of the thesis are given.</w:t>
      </w:r>
    </w:p>
    <w:p w:rsidR="0054791B" w:rsidRPr="00465F9F" w:rsidRDefault="0054791B" w:rsidP="0054791B">
      <w:pPr>
        <w:spacing w:line="360" w:lineRule="auto"/>
        <w:jc w:val="both"/>
        <w:rPr>
          <w:color w:val="000000"/>
          <w:sz w:val="28"/>
          <w:szCs w:val="28"/>
          <w:lang w:val="en-US"/>
        </w:rPr>
      </w:pPr>
      <w:r w:rsidRPr="000B6296">
        <w:rPr>
          <w:color w:val="000000"/>
          <w:sz w:val="28"/>
          <w:szCs w:val="28"/>
          <w:lang w:val="en-US"/>
        </w:rPr>
        <w:tab/>
      </w:r>
      <w:r w:rsidRPr="00465F9F">
        <w:rPr>
          <w:color w:val="000000"/>
          <w:sz w:val="28"/>
          <w:szCs w:val="28"/>
          <w:lang w:val="en-US"/>
        </w:rPr>
        <w:t xml:space="preserve">In the first section - "Theoretical principles of the study of the problem of corruption in higher education institutions" - the essence and consequences of corruption in higher education institutions are revealed; </w:t>
      </w:r>
      <w:proofErr w:type="gramStart"/>
      <w:r w:rsidRPr="00465F9F">
        <w:rPr>
          <w:color w:val="000000"/>
          <w:sz w:val="28"/>
          <w:szCs w:val="28"/>
          <w:lang w:val="en-US"/>
        </w:rPr>
        <w:t>The</w:t>
      </w:r>
      <w:proofErr w:type="gramEnd"/>
      <w:r w:rsidRPr="00465F9F">
        <w:rPr>
          <w:color w:val="000000"/>
          <w:sz w:val="28"/>
          <w:szCs w:val="28"/>
          <w:lang w:val="en-US"/>
        </w:rPr>
        <w:t xml:space="preserve"> subjects of the prevention of manifestations of signs of corruption in the high school are distinguished.</w:t>
      </w:r>
    </w:p>
    <w:p w:rsidR="0054791B" w:rsidRDefault="0054791B" w:rsidP="0054791B">
      <w:pPr>
        <w:spacing w:line="360" w:lineRule="auto"/>
        <w:jc w:val="both"/>
        <w:rPr>
          <w:color w:val="000000"/>
          <w:sz w:val="28"/>
          <w:szCs w:val="28"/>
          <w:lang w:val="uk-UA"/>
        </w:rPr>
      </w:pPr>
      <w:r w:rsidRPr="000B6296">
        <w:rPr>
          <w:color w:val="000000"/>
          <w:sz w:val="28"/>
          <w:szCs w:val="28"/>
          <w:lang w:val="en-US"/>
        </w:rPr>
        <w:tab/>
      </w:r>
      <w:r w:rsidRPr="00465F9F">
        <w:rPr>
          <w:color w:val="000000"/>
          <w:sz w:val="28"/>
          <w:szCs w:val="28"/>
          <w:lang w:val="en-US"/>
        </w:rPr>
        <w:t>In the second section - "The content and results of experimental experimental work on prevention of corruption in higher education institutions" - the results of a sociological study on the manifestation of corruption in higher education institutions were substantiated; Methodical recommendations for preventing corruption in higher education institutions were designed.</w:t>
      </w:r>
    </w:p>
    <w:p w:rsidR="0054791B" w:rsidRDefault="0054791B" w:rsidP="0054791B">
      <w:pPr>
        <w:spacing w:line="360" w:lineRule="auto"/>
        <w:jc w:val="both"/>
        <w:rPr>
          <w:sz w:val="28"/>
          <w:szCs w:val="28"/>
          <w:shd w:val="clear" w:color="auto" w:fill="FFFFFF"/>
          <w:lang w:val="en-US"/>
        </w:rPr>
      </w:pPr>
      <w:r w:rsidRPr="005700C7">
        <w:rPr>
          <w:sz w:val="28"/>
          <w:szCs w:val="28"/>
          <w:lang w:val="uk-UA"/>
        </w:rPr>
        <w:tab/>
      </w:r>
      <w:r w:rsidRPr="005700C7">
        <w:rPr>
          <w:sz w:val="28"/>
          <w:szCs w:val="28"/>
          <w:shd w:val="clear" w:color="auto" w:fill="FFFFFF"/>
          <w:lang w:val="en-US"/>
        </w:rPr>
        <w:t>Key words: institution of higher education, corruption, offenses, subjects of prevention of corruption manifestations, consequences of corruption.</w:t>
      </w:r>
    </w:p>
    <w:p w:rsidR="009E7DD0" w:rsidRPr="00B72C2E" w:rsidRDefault="009E7DD0" w:rsidP="0054791B">
      <w:pPr>
        <w:widowControl/>
        <w:suppressAutoHyphens w:val="0"/>
        <w:jc w:val="center"/>
        <w:rPr>
          <w:color w:val="111111"/>
          <w:sz w:val="28"/>
          <w:szCs w:val="28"/>
          <w:lang w:val="en-US"/>
        </w:rPr>
      </w:pPr>
    </w:p>
    <w:sectPr w:rsidR="009E7DD0" w:rsidRPr="00B72C2E" w:rsidSect="00F73797">
      <w:headerReference w:type="default" r:id="rId47"/>
      <w:footerReference w:type="default" r:id="rId48"/>
      <w:pgSz w:w="11906" w:h="16838"/>
      <w:pgMar w:top="1134" w:right="567" w:bottom="1134" w:left="1418" w:header="720" w:footer="720" w:gutter="0"/>
      <w:cols w:space="720"/>
      <w:docGrid w:linePitch="600" w:charSpace="3276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7A06" w:rsidRDefault="00037A06" w:rsidP="00820DC5">
      <w:r>
        <w:separator/>
      </w:r>
    </w:p>
  </w:endnote>
  <w:endnote w:type="continuationSeparator" w:id="0">
    <w:p w:rsidR="00037A06" w:rsidRDefault="00037A06" w:rsidP="00820D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ndale Sans UI">
    <w:altName w:val="Arial Unicode MS"/>
    <w:charset w:val="01"/>
    <w:family w:val="auto"/>
    <w:pitch w:val="variable"/>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Symbol">
    <w:altName w:val="Arial Unicode MS"/>
    <w:panose1 w:val="05010000000000000000"/>
    <w:charset w:val="00"/>
    <w:family w:val="auto"/>
    <w:pitch w:val="variable"/>
    <w:sig w:usb0="800000AF" w:usb1="1001ECEA" w:usb2="00000000" w:usb3="00000000" w:csb0="00000001"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Trebuchet MS">
    <w:panose1 w:val="020B06030202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5989" w:rsidRDefault="00875989" w:rsidP="008B7F2C">
    <w:pPr>
      <w:pStyle w:val="ad"/>
    </w:pPr>
  </w:p>
  <w:p w:rsidR="00875989" w:rsidRDefault="00875989">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7A06" w:rsidRDefault="00037A06" w:rsidP="00820DC5">
      <w:r>
        <w:separator/>
      </w:r>
    </w:p>
  </w:footnote>
  <w:footnote w:type="continuationSeparator" w:id="0">
    <w:p w:rsidR="00037A06" w:rsidRDefault="00037A06" w:rsidP="00820DC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0350233"/>
    </w:sdtPr>
    <w:sdtEndPr/>
    <w:sdtContent>
      <w:p w:rsidR="00875989" w:rsidRDefault="00B640AF">
        <w:pPr>
          <w:pStyle w:val="ab"/>
          <w:jc w:val="right"/>
        </w:pPr>
        <w:r>
          <w:fldChar w:fldCharType="begin"/>
        </w:r>
        <w:r>
          <w:instrText xml:space="preserve"> PAGE   \* MERGEFORMAT </w:instrText>
        </w:r>
        <w:r>
          <w:fldChar w:fldCharType="separate"/>
        </w:r>
        <w:r>
          <w:rPr>
            <w:noProof/>
          </w:rPr>
          <w:t>53</w:t>
        </w:r>
        <w:r>
          <w:rPr>
            <w:noProof/>
          </w:rPr>
          <w:fldChar w:fldCharType="end"/>
        </w:r>
      </w:p>
    </w:sdtContent>
  </w:sdt>
  <w:p w:rsidR="00875989" w:rsidRDefault="00875989">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C8B698AE"/>
    <w:name w:val="WWNum2"/>
    <w:lvl w:ilvl="0">
      <w:start w:val="1"/>
      <w:numFmt w:val="decimal"/>
      <w:lvlText w:val="%1)"/>
      <w:lvlJc w:val="left"/>
      <w:pPr>
        <w:tabs>
          <w:tab w:val="num" w:pos="0"/>
        </w:tabs>
        <w:ind w:left="720" w:hanging="360"/>
      </w:pPr>
      <w:rPr>
        <w:rFonts w:ascii="Times New Roman" w:hAnsi="Times New Roman" w:cs="Times New Roman"/>
        <w:sz w:val="28"/>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1244"/>
        </w:tabs>
        <w:ind w:left="1636" w:hanging="360"/>
      </w:pPr>
      <w:rPr>
        <w:rFonts w:cs="Times New Roman"/>
        <w:color w:val="auto"/>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4680"/>
        </w:tabs>
        <w:ind w:left="360" w:hanging="360"/>
      </w:pPr>
      <w:rPr>
        <w:rFonts w:ascii="Times New Roman" w:eastAsia="Times New Roman" w:hAnsi="Times New Roman"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
    <w:nsid w:val="00000002"/>
    <w:multiLevelType w:val="multilevel"/>
    <w:tmpl w:val="00000002"/>
    <w:name w:val="WWNum4"/>
    <w:lvl w:ilvl="0">
      <w:start w:val="1"/>
      <w:numFmt w:val="decimal"/>
      <w:lvlText w:val="%1."/>
      <w:lvlJc w:val="left"/>
      <w:pPr>
        <w:tabs>
          <w:tab w:val="num" w:pos="0"/>
        </w:tabs>
        <w:ind w:left="720" w:hanging="360"/>
      </w:pPr>
      <w:rPr>
        <w:rFonts w:ascii="Times New Roman" w:eastAsia="Times New Roman" w:hAnsi="Times New Roman" w:cs="Times New Roman"/>
        <w:sz w:val="28"/>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2">
    <w:nsid w:val="00000003"/>
    <w:multiLevelType w:val="multilevel"/>
    <w:tmpl w:val="00000003"/>
    <w:lvl w:ilvl="0">
      <w:start w:val="1"/>
      <w:numFmt w:val="decimal"/>
      <w:lvlText w:val="%1."/>
      <w:lvlJc w:val="left"/>
      <w:pPr>
        <w:tabs>
          <w:tab w:val="num" w:pos="432"/>
        </w:tabs>
        <w:ind w:left="432" w:hanging="432"/>
      </w:pPr>
    </w:lvl>
    <w:lvl w:ilvl="1">
      <w:start w:val="1"/>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nsid w:val="00000004"/>
    <w:multiLevelType w:val="multilevel"/>
    <w:tmpl w:val="00000004"/>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4">
    <w:nsid w:val="0A772C89"/>
    <w:multiLevelType w:val="hybridMultilevel"/>
    <w:tmpl w:val="0588A6A8"/>
    <w:lvl w:ilvl="0" w:tplc="43768378">
      <w:start w:val="2"/>
      <w:numFmt w:val="bullet"/>
      <w:lvlText w:val="-"/>
      <w:lvlJc w:val="left"/>
      <w:pPr>
        <w:ind w:left="1068" w:hanging="360"/>
      </w:pPr>
      <w:rPr>
        <w:rFonts w:ascii="Times New Roman" w:eastAsia="Andale Sans U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
    <w:nsid w:val="0C832541"/>
    <w:multiLevelType w:val="multilevel"/>
    <w:tmpl w:val="AB7097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E545052"/>
    <w:multiLevelType w:val="hybridMultilevel"/>
    <w:tmpl w:val="7D5E1854"/>
    <w:lvl w:ilvl="0" w:tplc="5F66304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13E15A6A"/>
    <w:multiLevelType w:val="hybridMultilevel"/>
    <w:tmpl w:val="C10ECDC0"/>
    <w:lvl w:ilvl="0" w:tplc="0419000D">
      <w:start w:val="1"/>
      <w:numFmt w:val="bullet"/>
      <w:lvlText w:val=""/>
      <w:lvlJc w:val="left"/>
      <w:pPr>
        <w:tabs>
          <w:tab w:val="num" w:pos="1426"/>
        </w:tabs>
        <w:ind w:left="1426" w:hanging="360"/>
      </w:pPr>
      <w:rPr>
        <w:rFonts w:ascii="Wingdings" w:hAnsi="Wingdings" w:hint="default"/>
      </w:rPr>
    </w:lvl>
    <w:lvl w:ilvl="1" w:tplc="04190003" w:tentative="1">
      <w:start w:val="1"/>
      <w:numFmt w:val="bullet"/>
      <w:lvlText w:val="o"/>
      <w:lvlJc w:val="left"/>
      <w:pPr>
        <w:tabs>
          <w:tab w:val="num" w:pos="2146"/>
        </w:tabs>
        <w:ind w:left="2146" w:hanging="360"/>
      </w:pPr>
      <w:rPr>
        <w:rFonts w:ascii="Courier New" w:hAnsi="Courier New" w:cs="Courier New" w:hint="default"/>
      </w:rPr>
    </w:lvl>
    <w:lvl w:ilvl="2" w:tplc="04190005" w:tentative="1">
      <w:start w:val="1"/>
      <w:numFmt w:val="bullet"/>
      <w:lvlText w:val=""/>
      <w:lvlJc w:val="left"/>
      <w:pPr>
        <w:tabs>
          <w:tab w:val="num" w:pos="2866"/>
        </w:tabs>
        <w:ind w:left="2866" w:hanging="360"/>
      </w:pPr>
      <w:rPr>
        <w:rFonts w:ascii="Wingdings" w:hAnsi="Wingdings" w:hint="default"/>
      </w:rPr>
    </w:lvl>
    <w:lvl w:ilvl="3" w:tplc="04190001" w:tentative="1">
      <w:start w:val="1"/>
      <w:numFmt w:val="bullet"/>
      <w:lvlText w:val=""/>
      <w:lvlJc w:val="left"/>
      <w:pPr>
        <w:tabs>
          <w:tab w:val="num" w:pos="3586"/>
        </w:tabs>
        <w:ind w:left="3586" w:hanging="360"/>
      </w:pPr>
      <w:rPr>
        <w:rFonts w:ascii="Symbol" w:hAnsi="Symbol" w:hint="default"/>
      </w:rPr>
    </w:lvl>
    <w:lvl w:ilvl="4" w:tplc="04190003" w:tentative="1">
      <w:start w:val="1"/>
      <w:numFmt w:val="bullet"/>
      <w:lvlText w:val="o"/>
      <w:lvlJc w:val="left"/>
      <w:pPr>
        <w:tabs>
          <w:tab w:val="num" w:pos="4306"/>
        </w:tabs>
        <w:ind w:left="4306" w:hanging="360"/>
      </w:pPr>
      <w:rPr>
        <w:rFonts w:ascii="Courier New" w:hAnsi="Courier New" w:cs="Courier New" w:hint="default"/>
      </w:rPr>
    </w:lvl>
    <w:lvl w:ilvl="5" w:tplc="04190005" w:tentative="1">
      <w:start w:val="1"/>
      <w:numFmt w:val="bullet"/>
      <w:lvlText w:val=""/>
      <w:lvlJc w:val="left"/>
      <w:pPr>
        <w:tabs>
          <w:tab w:val="num" w:pos="5026"/>
        </w:tabs>
        <w:ind w:left="5026" w:hanging="360"/>
      </w:pPr>
      <w:rPr>
        <w:rFonts w:ascii="Wingdings" w:hAnsi="Wingdings" w:hint="default"/>
      </w:rPr>
    </w:lvl>
    <w:lvl w:ilvl="6" w:tplc="04190001" w:tentative="1">
      <w:start w:val="1"/>
      <w:numFmt w:val="bullet"/>
      <w:lvlText w:val=""/>
      <w:lvlJc w:val="left"/>
      <w:pPr>
        <w:tabs>
          <w:tab w:val="num" w:pos="5746"/>
        </w:tabs>
        <w:ind w:left="5746" w:hanging="360"/>
      </w:pPr>
      <w:rPr>
        <w:rFonts w:ascii="Symbol" w:hAnsi="Symbol" w:hint="default"/>
      </w:rPr>
    </w:lvl>
    <w:lvl w:ilvl="7" w:tplc="04190003" w:tentative="1">
      <w:start w:val="1"/>
      <w:numFmt w:val="bullet"/>
      <w:lvlText w:val="o"/>
      <w:lvlJc w:val="left"/>
      <w:pPr>
        <w:tabs>
          <w:tab w:val="num" w:pos="6466"/>
        </w:tabs>
        <w:ind w:left="6466" w:hanging="360"/>
      </w:pPr>
      <w:rPr>
        <w:rFonts w:ascii="Courier New" w:hAnsi="Courier New" w:cs="Courier New" w:hint="default"/>
      </w:rPr>
    </w:lvl>
    <w:lvl w:ilvl="8" w:tplc="04190005" w:tentative="1">
      <w:start w:val="1"/>
      <w:numFmt w:val="bullet"/>
      <w:lvlText w:val=""/>
      <w:lvlJc w:val="left"/>
      <w:pPr>
        <w:tabs>
          <w:tab w:val="num" w:pos="7186"/>
        </w:tabs>
        <w:ind w:left="7186" w:hanging="360"/>
      </w:pPr>
      <w:rPr>
        <w:rFonts w:ascii="Wingdings" w:hAnsi="Wingdings" w:hint="default"/>
      </w:rPr>
    </w:lvl>
  </w:abstractNum>
  <w:abstractNum w:abstractNumId="8">
    <w:nsid w:val="16AE4BF0"/>
    <w:multiLevelType w:val="hybridMultilevel"/>
    <w:tmpl w:val="9A4823A8"/>
    <w:lvl w:ilvl="0" w:tplc="B106CF20">
      <w:start w:val="1"/>
      <w:numFmt w:val="decimal"/>
      <w:lvlText w:val="%1."/>
      <w:lvlJc w:val="left"/>
      <w:pPr>
        <w:ind w:left="1066" w:hanging="360"/>
      </w:pPr>
      <w:rPr>
        <w:rFonts w:hint="default"/>
      </w:rPr>
    </w:lvl>
    <w:lvl w:ilvl="1" w:tplc="04190019" w:tentative="1">
      <w:start w:val="1"/>
      <w:numFmt w:val="lowerLetter"/>
      <w:lvlText w:val="%2."/>
      <w:lvlJc w:val="left"/>
      <w:pPr>
        <w:ind w:left="1786" w:hanging="360"/>
      </w:pPr>
    </w:lvl>
    <w:lvl w:ilvl="2" w:tplc="0419001B" w:tentative="1">
      <w:start w:val="1"/>
      <w:numFmt w:val="lowerRoman"/>
      <w:lvlText w:val="%3."/>
      <w:lvlJc w:val="right"/>
      <w:pPr>
        <w:ind w:left="2506" w:hanging="180"/>
      </w:pPr>
    </w:lvl>
    <w:lvl w:ilvl="3" w:tplc="0419000F" w:tentative="1">
      <w:start w:val="1"/>
      <w:numFmt w:val="decimal"/>
      <w:lvlText w:val="%4."/>
      <w:lvlJc w:val="left"/>
      <w:pPr>
        <w:ind w:left="3226" w:hanging="360"/>
      </w:pPr>
    </w:lvl>
    <w:lvl w:ilvl="4" w:tplc="04190019" w:tentative="1">
      <w:start w:val="1"/>
      <w:numFmt w:val="lowerLetter"/>
      <w:lvlText w:val="%5."/>
      <w:lvlJc w:val="left"/>
      <w:pPr>
        <w:ind w:left="3946" w:hanging="360"/>
      </w:pPr>
    </w:lvl>
    <w:lvl w:ilvl="5" w:tplc="0419001B" w:tentative="1">
      <w:start w:val="1"/>
      <w:numFmt w:val="lowerRoman"/>
      <w:lvlText w:val="%6."/>
      <w:lvlJc w:val="right"/>
      <w:pPr>
        <w:ind w:left="4666" w:hanging="180"/>
      </w:pPr>
    </w:lvl>
    <w:lvl w:ilvl="6" w:tplc="0419000F" w:tentative="1">
      <w:start w:val="1"/>
      <w:numFmt w:val="decimal"/>
      <w:lvlText w:val="%7."/>
      <w:lvlJc w:val="left"/>
      <w:pPr>
        <w:ind w:left="5386" w:hanging="360"/>
      </w:pPr>
    </w:lvl>
    <w:lvl w:ilvl="7" w:tplc="04190019" w:tentative="1">
      <w:start w:val="1"/>
      <w:numFmt w:val="lowerLetter"/>
      <w:lvlText w:val="%8."/>
      <w:lvlJc w:val="left"/>
      <w:pPr>
        <w:ind w:left="6106" w:hanging="360"/>
      </w:pPr>
    </w:lvl>
    <w:lvl w:ilvl="8" w:tplc="0419001B" w:tentative="1">
      <w:start w:val="1"/>
      <w:numFmt w:val="lowerRoman"/>
      <w:lvlText w:val="%9."/>
      <w:lvlJc w:val="right"/>
      <w:pPr>
        <w:ind w:left="6826" w:hanging="180"/>
      </w:pPr>
    </w:lvl>
  </w:abstractNum>
  <w:abstractNum w:abstractNumId="9">
    <w:nsid w:val="19691076"/>
    <w:multiLevelType w:val="hybridMultilevel"/>
    <w:tmpl w:val="64E6444A"/>
    <w:lvl w:ilvl="0" w:tplc="0419000D">
      <w:start w:val="1"/>
      <w:numFmt w:val="bullet"/>
      <w:lvlText w:val=""/>
      <w:lvlJc w:val="left"/>
      <w:pPr>
        <w:tabs>
          <w:tab w:val="num" w:pos="1500"/>
        </w:tabs>
        <w:ind w:left="1500" w:hanging="360"/>
      </w:pPr>
      <w:rPr>
        <w:rFonts w:ascii="Wingdings" w:hAnsi="Wingdings" w:hint="default"/>
      </w:rPr>
    </w:lvl>
    <w:lvl w:ilvl="1" w:tplc="04190003" w:tentative="1">
      <w:start w:val="1"/>
      <w:numFmt w:val="bullet"/>
      <w:lvlText w:val="o"/>
      <w:lvlJc w:val="left"/>
      <w:pPr>
        <w:tabs>
          <w:tab w:val="num" w:pos="2220"/>
        </w:tabs>
        <w:ind w:left="2220" w:hanging="360"/>
      </w:pPr>
      <w:rPr>
        <w:rFonts w:ascii="Courier New" w:hAnsi="Courier New" w:cs="Courier New" w:hint="default"/>
      </w:rPr>
    </w:lvl>
    <w:lvl w:ilvl="2" w:tplc="04190005" w:tentative="1">
      <w:start w:val="1"/>
      <w:numFmt w:val="bullet"/>
      <w:lvlText w:val=""/>
      <w:lvlJc w:val="left"/>
      <w:pPr>
        <w:tabs>
          <w:tab w:val="num" w:pos="2940"/>
        </w:tabs>
        <w:ind w:left="2940" w:hanging="360"/>
      </w:pPr>
      <w:rPr>
        <w:rFonts w:ascii="Wingdings" w:hAnsi="Wingdings" w:hint="default"/>
      </w:rPr>
    </w:lvl>
    <w:lvl w:ilvl="3" w:tplc="04190001" w:tentative="1">
      <w:start w:val="1"/>
      <w:numFmt w:val="bullet"/>
      <w:lvlText w:val=""/>
      <w:lvlJc w:val="left"/>
      <w:pPr>
        <w:tabs>
          <w:tab w:val="num" w:pos="3660"/>
        </w:tabs>
        <w:ind w:left="3660" w:hanging="360"/>
      </w:pPr>
      <w:rPr>
        <w:rFonts w:ascii="Symbol" w:hAnsi="Symbol" w:hint="default"/>
      </w:rPr>
    </w:lvl>
    <w:lvl w:ilvl="4" w:tplc="04190003" w:tentative="1">
      <w:start w:val="1"/>
      <w:numFmt w:val="bullet"/>
      <w:lvlText w:val="o"/>
      <w:lvlJc w:val="left"/>
      <w:pPr>
        <w:tabs>
          <w:tab w:val="num" w:pos="4380"/>
        </w:tabs>
        <w:ind w:left="4380" w:hanging="360"/>
      </w:pPr>
      <w:rPr>
        <w:rFonts w:ascii="Courier New" w:hAnsi="Courier New" w:cs="Courier New" w:hint="default"/>
      </w:rPr>
    </w:lvl>
    <w:lvl w:ilvl="5" w:tplc="04190005" w:tentative="1">
      <w:start w:val="1"/>
      <w:numFmt w:val="bullet"/>
      <w:lvlText w:val=""/>
      <w:lvlJc w:val="left"/>
      <w:pPr>
        <w:tabs>
          <w:tab w:val="num" w:pos="5100"/>
        </w:tabs>
        <w:ind w:left="5100" w:hanging="360"/>
      </w:pPr>
      <w:rPr>
        <w:rFonts w:ascii="Wingdings" w:hAnsi="Wingdings" w:hint="default"/>
      </w:rPr>
    </w:lvl>
    <w:lvl w:ilvl="6" w:tplc="04190001" w:tentative="1">
      <w:start w:val="1"/>
      <w:numFmt w:val="bullet"/>
      <w:lvlText w:val=""/>
      <w:lvlJc w:val="left"/>
      <w:pPr>
        <w:tabs>
          <w:tab w:val="num" w:pos="5820"/>
        </w:tabs>
        <w:ind w:left="5820" w:hanging="360"/>
      </w:pPr>
      <w:rPr>
        <w:rFonts w:ascii="Symbol" w:hAnsi="Symbol" w:hint="default"/>
      </w:rPr>
    </w:lvl>
    <w:lvl w:ilvl="7" w:tplc="04190003" w:tentative="1">
      <w:start w:val="1"/>
      <w:numFmt w:val="bullet"/>
      <w:lvlText w:val="o"/>
      <w:lvlJc w:val="left"/>
      <w:pPr>
        <w:tabs>
          <w:tab w:val="num" w:pos="6540"/>
        </w:tabs>
        <w:ind w:left="6540" w:hanging="360"/>
      </w:pPr>
      <w:rPr>
        <w:rFonts w:ascii="Courier New" w:hAnsi="Courier New" w:cs="Courier New" w:hint="default"/>
      </w:rPr>
    </w:lvl>
    <w:lvl w:ilvl="8" w:tplc="04190005" w:tentative="1">
      <w:start w:val="1"/>
      <w:numFmt w:val="bullet"/>
      <w:lvlText w:val=""/>
      <w:lvlJc w:val="left"/>
      <w:pPr>
        <w:tabs>
          <w:tab w:val="num" w:pos="7260"/>
        </w:tabs>
        <w:ind w:left="7260" w:hanging="360"/>
      </w:pPr>
      <w:rPr>
        <w:rFonts w:ascii="Wingdings" w:hAnsi="Wingdings" w:hint="default"/>
      </w:rPr>
    </w:lvl>
  </w:abstractNum>
  <w:abstractNum w:abstractNumId="10">
    <w:nsid w:val="1AC419E8"/>
    <w:multiLevelType w:val="hybridMultilevel"/>
    <w:tmpl w:val="370A0862"/>
    <w:lvl w:ilvl="0" w:tplc="0419000D">
      <w:start w:val="1"/>
      <w:numFmt w:val="bullet"/>
      <w:lvlText w:val=""/>
      <w:lvlJc w:val="left"/>
      <w:pPr>
        <w:tabs>
          <w:tab w:val="num" w:pos="1428"/>
        </w:tabs>
        <w:ind w:left="1428" w:hanging="360"/>
      </w:pPr>
      <w:rPr>
        <w:rFonts w:ascii="Wingdings" w:hAnsi="Wingdings"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11">
    <w:nsid w:val="1B54231D"/>
    <w:multiLevelType w:val="hybridMultilevel"/>
    <w:tmpl w:val="803862B2"/>
    <w:lvl w:ilvl="0" w:tplc="0419000D">
      <w:start w:val="1"/>
      <w:numFmt w:val="bullet"/>
      <w:lvlText w:val=""/>
      <w:lvlJc w:val="left"/>
      <w:pPr>
        <w:tabs>
          <w:tab w:val="num" w:pos="1774"/>
        </w:tabs>
        <w:ind w:left="1774" w:hanging="360"/>
      </w:pPr>
      <w:rPr>
        <w:rFonts w:ascii="Wingdings" w:hAnsi="Wingdings" w:hint="default"/>
      </w:rPr>
    </w:lvl>
    <w:lvl w:ilvl="1" w:tplc="04190003" w:tentative="1">
      <w:start w:val="1"/>
      <w:numFmt w:val="bullet"/>
      <w:lvlText w:val="o"/>
      <w:lvlJc w:val="left"/>
      <w:pPr>
        <w:tabs>
          <w:tab w:val="num" w:pos="2494"/>
        </w:tabs>
        <w:ind w:left="2494" w:hanging="360"/>
      </w:pPr>
      <w:rPr>
        <w:rFonts w:ascii="Courier New" w:hAnsi="Courier New" w:cs="Courier New" w:hint="default"/>
      </w:rPr>
    </w:lvl>
    <w:lvl w:ilvl="2" w:tplc="04190005" w:tentative="1">
      <w:start w:val="1"/>
      <w:numFmt w:val="bullet"/>
      <w:lvlText w:val=""/>
      <w:lvlJc w:val="left"/>
      <w:pPr>
        <w:tabs>
          <w:tab w:val="num" w:pos="3214"/>
        </w:tabs>
        <w:ind w:left="3214" w:hanging="360"/>
      </w:pPr>
      <w:rPr>
        <w:rFonts w:ascii="Wingdings" w:hAnsi="Wingdings" w:hint="default"/>
      </w:rPr>
    </w:lvl>
    <w:lvl w:ilvl="3" w:tplc="04190001" w:tentative="1">
      <w:start w:val="1"/>
      <w:numFmt w:val="bullet"/>
      <w:lvlText w:val=""/>
      <w:lvlJc w:val="left"/>
      <w:pPr>
        <w:tabs>
          <w:tab w:val="num" w:pos="3934"/>
        </w:tabs>
        <w:ind w:left="3934" w:hanging="360"/>
      </w:pPr>
      <w:rPr>
        <w:rFonts w:ascii="Symbol" w:hAnsi="Symbol" w:hint="default"/>
      </w:rPr>
    </w:lvl>
    <w:lvl w:ilvl="4" w:tplc="04190003" w:tentative="1">
      <w:start w:val="1"/>
      <w:numFmt w:val="bullet"/>
      <w:lvlText w:val="o"/>
      <w:lvlJc w:val="left"/>
      <w:pPr>
        <w:tabs>
          <w:tab w:val="num" w:pos="4654"/>
        </w:tabs>
        <w:ind w:left="4654" w:hanging="360"/>
      </w:pPr>
      <w:rPr>
        <w:rFonts w:ascii="Courier New" w:hAnsi="Courier New" w:cs="Courier New" w:hint="default"/>
      </w:rPr>
    </w:lvl>
    <w:lvl w:ilvl="5" w:tplc="04190005" w:tentative="1">
      <w:start w:val="1"/>
      <w:numFmt w:val="bullet"/>
      <w:lvlText w:val=""/>
      <w:lvlJc w:val="left"/>
      <w:pPr>
        <w:tabs>
          <w:tab w:val="num" w:pos="5374"/>
        </w:tabs>
        <w:ind w:left="5374" w:hanging="360"/>
      </w:pPr>
      <w:rPr>
        <w:rFonts w:ascii="Wingdings" w:hAnsi="Wingdings" w:hint="default"/>
      </w:rPr>
    </w:lvl>
    <w:lvl w:ilvl="6" w:tplc="04190001" w:tentative="1">
      <w:start w:val="1"/>
      <w:numFmt w:val="bullet"/>
      <w:lvlText w:val=""/>
      <w:lvlJc w:val="left"/>
      <w:pPr>
        <w:tabs>
          <w:tab w:val="num" w:pos="6094"/>
        </w:tabs>
        <w:ind w:left="6094" w:hanging="360"/>
      </w:pPr>
      <w:rPr>
        <w:rFonts w:ascii="Symbol" w:hAnsi="Symbol" w:hint="default"/>
      </w:rPr>
    </w:lvl>
    <w:lvl w:ilvl="7" w:tplc="04190003" w:tentative="1">
      <w:start w:val="1"/>
      <w:numFmt w:val="bullet"/>
      <w:lvlText w:val="o"/>
      <w:lvlJc w:val="left"/>
      <w:pPr>
        <w:tabs>
          <w:tab w:val="num" w:pos="6814"/>
        </w:tabs>
        <w:ind w:left="6814" w:hanging="360"/>
      </w:pPr>
      <w:rPr>
        <w:rFonts w:ascii="Courier New" w:hAnsi="Courier New" w:cs="Courier New" w:hint="default"/>
      </w:rPr>
    </w:lvl>
    <w:lvl w:ilvl="8" w:tplc="04190005" w:tentative="1">
      <w:start w:val="1"/>
      <w:numFmt w:val="bullet"/>
      <w:lvlText w:val=""/>
      <w:lvlJc w:val="left"/>
      <w:pPr>
        <w:tabs>
          <w:tab w:val="num" w:pos="7534"/>
        </w:tabs>
        <w:ind w:left="7534" w:hanging="360"/>
      </w:pPr>
      <w:rPr>
        <w:rFonts w:ascii="Wingdings" w:hAnsi="Wingdings" w:hint="default"/>
      </w:rPr>
    </w:lvl>
  </w:abstractNum>
  <w:abstractNum w:abstractNumId="12">
    <w:nsid w:val="1D4F158A"/>
    <w:multiLevelType w:val="hybridMultilevel"/>
    <w:tmpl w:val="6D5244E6"/>
    <w:lvl w:ilvl="0" w:tplc="013CDD44">
      <w:start w:val="1"/>
      <w:numFmt w:val="decimal"/>
      <w:lvlText w:val="%1."/>
      <w:lvlJc w:val="left"/>
      <w:pPr>
        <w:ind w:left="1066" w:hanging="360"/>
      </w:pPr>
      <w:rPr>
        <w:rFonts w:hint="default"/>
      </w:rPr>
    </w:lvl>
    <w:lvl w:ilvl="1" w:tplc="04190019" w:tentative="1">
      <w:start w:val="1"/>
      <w:numFmt w:val="lowerLetter"/>
      <w:lvlText w:val="%2."/>
      <w:lvlJc w:val="left"/>
      <w:pPr>
        <w:ind w:left="1786" w:hanging="360"/>
      </w:pPr>
    </w:lvl>
    <w:lvl w:ilvl="2" w:tplc="0419001B" w:tentative="1">
      <w:start w:val="1"/>
      <w:numFmt w:val="lowerRoman"/>
      <w:lvlText w:val="%3."/>
      <w:lvlJc w:val="right"/>
      <w:pPr>
        <w:ind w:left="2506" w:hanging="180"/>
      </w:pPr>
    </w:lvl>
    <w:lvl w:ilvl="3" w:tplc="0419000F" w:tentative="1">
      <w:start w:val="1"/>
      <w:numFmt w:val="decimal"/>
      <w:lvlText w:val="%4."/>
      <w:lvlJc w:val="left"/>
      <w:pPr>
        <w:ind w:left="3226" w:hanging="360"/>
      </w:pPr>
    </w:lvl>
    <w:lvl w:ilvl="4" w:tplc="04190019" w:tentative="1">
      <w:start w:val="1"/>
      <w:numFmt w:val="lowerLetter"/>
      <w:lvlText w:val="%5."/>
      <w:lvlJc w:val="left"/>
      <w:pPr>
        <w:ind w:left="3946" w:hanging="360"/>
      </w:pPr>
    </w:lvl>
    <w:lvl w:ilvl="5" w:tplc="0419001B" w:tentative="1">
      <w:start w:val="1"/>
      <w:numFmt w:val="lowerRoman"/>
      <w:lvlText w:val="%6."/>
      <w:lvlJc w:val="right"/>
      <w:pPr>
        <w:ind w:left="4666" w:hanging="180"/>
      </w:pPr>
    </w:lvl>
    <w:lvl w:ilvl="6" w:tplc="0419000F" w:tentative="1">
      <w:start w:val="1"/>
      <w:numFmt w:val="decimal"/>
      <w:lvlText w:val="%7."/>
      <w:lvlJc w:val="left"/>
      <w:pPr>
        <w:ind w:left="5386" w:hanging="360"/>
      </w:pPr>
    </w:lvl>
    <w:lvl w:ilvl="7" w:tplc="04190019" w:tentative="1">
      <w:start w:val="1"/>
      <w:numFmt w:val="lowerLetter"/>
      <w:lvlText w:val="%8."/>
      <w:lvlJc w:val="left"/>
      <w:pPr>
        <w:ind w:left="6106" w:hanging="360"/>
      </w:pPr>
    </w:lvl>
    <w:lvl w:ilvl="8" w:tplc="0419001B" w:tentative="1">
      <w:start w:val="1"/>
      <w:numFmt w:val="lowerRoman"/>
      <w:lvlText w:val="%9."/>
      <w:lvlJc w:val="right"/>
      <w:pPr>
        <w:ind w:left="6826" w:hanging="180"/>
      </w:pPr>
    </w:lvl>
  </w:abstractNum>
  <w:abstractNum w:abstractNumId="13">
    <w:nsid w:val="26B35754"/>
    <w:multiLevelType w:val="multilevel"/>
    <w:tmpl w:val="DBF4C48C"/>
    <w:lvl w:ilvl="0">
      <w:start w:val="1"/>
      <w:numFmt w:val="decimal"/>
      <w:lvlText w:val="%1."/>
      <w:lvlJc w:val="left"/>
      <w:pPr>
        <w:ind w:left="432" w:hanging="432"/>
      </w:pPr>
      <w:rPr>
        <w:rFonts w:hint="default"/>
        <w:b/>
        <w:color w:val="000000"/>
        <w:sz w:val="28"/>
      </w:rPr>
    </w:lvl>
    <w:lvl w:ilvl="1">
      <w:start w:val="1"/>
      <w:numFmt w:val="decimal"/>
      <w:lvlText w:val="%1.%2."/>
      <w:lvlJc w:val="left"/>
      <w:pPr>
        <w:ind w:left="432" w:hanging="432"/>
      </w:pPr>
      <w:rPr>
        <w:rFonts w:hint="default"/>
        <w:b/>
        <w:color w:val="000000"/>
        <w:sz w:val="32"/>
        <w:szCs w:val="32"/>
      </w:rPr>
    </w:lvl>
    <w:lvl w:ilvl="2">
      <w:start w:val="1"/>
      <w:numFmt w:val="decimal"/>
      <w:lvlText w:val="%1.%2.%3."/>
      <w:lvlJc w:val="left"/>
      <w:pPr>
        <w:ind w:left="720" w:hanging="720"/>
      </w:pPr>
      <w:rPr>
        <w:rFonts w:hint="default"/>
        <w:b/>
        <w:color w:val="000000"/>
        <w:sz w:val="28"/>
      </w:rPr>
    </w:lvl>
    <w:lvl w:ilvl="3">
      <w:start w:val="1"/>
      <w:numFmt w:val="decimal"/>
      <w:lvlText w:val="%1.%2.%3.%4."/>
      <w:lvlJc w:val="left"/>
      <w:pPr>
        <w:ind w:left="720" w:hanging="720"/>
      </w:pPr>
      <w:rPr>
        <w:rFonts w:hint="default"/>
        <w:b/>
        <w:color w:val="000000"/>
        <w:sz w:val="28"/>
      </w:rPr>
    </w:lvl>
    <w:lvl w:ilvl="4">
      <w:start w:val="1"/>
      <w:numFmt w:val="decimal"/>
      <w:lvlText w:val="%1.%2.%3.%4.%5."/>
      <w:lvlJc w:val="left"/>
      <w:pPr>
        <w:ind w:left="1080" w:hanging="1080"/>
      </w:pPr>
      <w:rPr>
        <w:rFonts w:hint="default"/>
        <w:b/>
        <w:color w:val="000000"/>
        <w:sz w:val="28"/>
      </w:rPr>
    </w:lvl>
    <w:lvl w:ilvl="5">
      <w:start w:val="1"/>
      <w:numFmt w:val="decimal"/>
      <w:lvlText w:val="%1.%2.%3.%4.%5.%6."/>
      <w:lvlJc w:val="left"/>
      <w:pPr>
        <w:ind w:left="1080" w:hanging="1080"/>
      </w:pPr>
      <w:rPr>
        <w:rFonts w:hint="default"/>
        <w:b/>
        <w:color w:val="000000"/>
        <w:sz w:val="28"/>
      </w:rPr>
    </w:lvl>
    <w:lvl w:ilvl="6">
      <w:start w:val="1"/>
      <w:numFmt w:val="decimal"/>
      <w:lvlText w:val="%1.%2.%3.%4.%5.%6.%7."/>
      <w:lvlJc w:val="left"/>
      <w:pPr>
        <w:ind w:left="1440" w:hanging="1440"/>
      </w:pPr>
      <w:rPr>
        <w:rFonts w:hint="default"/>
        <w:b/>
        <w:color w:val="000000"/>
        <w:sz w:val="28"/>
      </w:rPr>
    </w:lvl>
    <w:lvl w:ilvl="7">
      <w:start w:val="1"/>
      <w:numFmt w:val="decimal"/>
      <w:lvlText w:val="%1.%2.%3.%4.%5.%6.%7.%8."/>
      <w:lvlJc w:val="left"/>
      <w:pPr>
        <w:ind w:left="1440" w:hanging="1440"/>
      </w:pPr>
      <w:rPr>
        <w:rFonts w:hint="default"/>
        <w:b/>
        <w:color w:val="000000"/>
        <w:sz w:val="28"/>
      </w:rPr>
    </w:lvl>
    <w:lvl w:ilvl="8">
      <w:start w:val="1"/>
      <w:numFmt w:val="decimal"/>
      <w:lvlText w:val="%1.%2.%3.%4.%5.%6.%7.%8.%9."/>
      <w:lvlJc w:val="left"/>
      <w:pPr>
        <w:ind w:left="1800" w:hanging="1800"/>
      </w:pPr>
      <w:rPr>
        <w:rFonts w:hint="default"/>
        <w:b/>
        <w:color w:val="000000"/>
        <w:sz w:val="28"/>
      </w:rPr>
    </w:lvl>
  </w:abstractNum>
  <w:abstractNum w:abstractNumId="14">
    <w:nsid w:val="26EF47BA"/>
    <w:multiLevelType w:val="multilevel"/>
    <w:tmpl w:val="D44E3E0C"/>
    <w:lvl w:ilvl="0">
      <w:start w:val="1"/>
      <w:numFmt w:val="decimal"/>
      <w:lvlText w:val="%1."/>
      <w:lvlJc w:val="left"/>
      <w:pPr>
        <w:ind w:left="480" w:hanging="480"/>
      </w:pPr>
      <w:rPr>
        <w:rFonts w:hint="default"/>
      </w:rPr>
    </w:lvl>
    <w:lvl w:ilvl="1">
      <w:start w:val="1"/>
      <w:numFmt w:val="decimal"/>
      <w:lvlText w:val="%1.%2."/>
      <w:lvlJc w:val="left"/>
      <w:pPr>
        <w:ind w:left="1186" w:hanging="480"/>
      </w:pPr>
      <w:rPr>
        <w:rFonts w:hint="default"/>
      </w:rPr>
    </w:lvl>
    <w:lvl w:ilvl="2">
      <w:start w:val="1"/>
      <w:numFmt w:val="decimal"/>
      <w:lvlText w:val="%1.%2.%3."/>
      <w:lvlJc w:val="left"/>
      <w:pPr>
        <w:ind w:left="2132" w:hanging="720"/>
      </w:pPr>
      <w:rPr>
        <w:rFonts w:hint="default"/>
      </w:rPr>
    </w:lvl>
    <w:lvl w:ilvl="3">
      <w:start w:val="1"/>
      <w:numFmt w:val="decimal"/>
      <w:lvlText w:val="%1.%2.%3.%4."/>
      <w:lvlJc w:val="left"/>
      <w:pPr>
        <w:ind w:left="2838" w:hanging="720"/>
      </w:pPr>
      <w:rPr>
        <w:rFonts w:hint="default"/>
      </w:rPr>
    </w:lvl>
    <w:lvl w:ilvl="4">
      <w:start w:val="1"/>
      <w:numFmt w:val="decimal"/>
      <w:lvlText w:val="%1.%2.%3.%4.%5."/>
      <w:lvlJc w:val="left"/>
      <w:pPr>
        <w:ind w:left="3904" w:hanging="1080"/>
      </w:pPr>
      <w:rPr>
        <w:rFonts w:hint="default"/>
      </w:rPr>
    </w:lvl>
    <w:lvl w:ilvl="5">
      <w:start w:val="1"/>
      <w:numFmt w:val="decimal"/>
      <w:lvlText w:val="%1.%2.%3.%4.%5.%6."/>
      <w:lvlJc w:val="left"/>
      <w:pPr>
        <w:ind w:left="4610" w:hanging="1080"/>
      </w:pPr>
      <w:rPr>
        <w:rFonts w:hint="default"/>
      </w:rPr>
    </w:lvl>
    <w:lvl w:ilvl="6">
      <w:start w:val="1"/>
      <w:numFmt w:val="decimal"/>
      <w:lvlText w:val="%1.%2.%3.%4.%5.%6.%7."/>
      <w:lvlJc w:val="left"/>
      <w:pPr>
        <w:ind w:left="5676" w:hanging="1440"/>
      </w:pPr>
      <w:rPr>
        <w:rFonts w:hint="default"/>
      </w:rPr>
    </w:lvl>
    <w:lvl w:ilvl="7">
      <w:start w:val="1"/>
      <w:numFmt w:val="decimal"/>
      <w:lvlText w:val="%1.%2.%3.%4.%5.%6.%7.%8."/>
      <w:lvlJc w:val="left"/>
      <w:pPr>
        <w:ind w:left="6382" w:hanging="1440"/>
      </w:pPr>
      <w:rPr>
        <w:rFonts w:hint="default"/>
      </w:rPr>
    </w:lvl>
    <w:lvl w:ilvl="8">
      <w:start w:val="1"/>
      <w:numFmt w:val="decimal"/>
      <w:lvlText w:val="%1.%2.%3.%4.%5.%6.%7.%8.%9."/>
      <w:lvlJc w:val="left"/>
      <w:pPr>
        <w:ind w:left="7448" w:hanging="1800"/>
      </w:pPr>
      <w:rPr>
        <w:rFonts w:hint="default"/>
      </w:rPr>
    </w:lvl>
  </w:abstractNum>
  <w:abstractNum w:abstractNumId="15">
    <w:nsid w:val="27A3627E"/>
    <w:multiLevelType w:val="hybridMultilevel"/>
    <w:tmpl w:val="97B2F2FE"/>
    <w:lvl w:ilvl="0" w:tplc="0419000D">
      <w:start w:val="1"/>
      <w:numFmt w:val="bullet"/>
      <w:lvlText w:val=""/>
      <w:lvlJc w:val="left"/>
      <w:pPr>
        <w:tabs>
          <w:tab w:val="num" w:pos="1426"/>
        </w:tabs>
        <w:ind w:left="1426" w:hanging="360"/>
      </w:pPr>
      <w:rPr>
        <w:rFonts w:ascii="Wingdings" w:hAnsi="Wingdings" w:hint="default"/>
      </w:rPr>
    </w:lvl>
    <w:lvl w:ilvl="1" w:tplc="04190003" w:tentative="1">
      <w:start w:val="1"/>
      <w:numFmt w:val="bullet"/>
      <w:lvlText w:val="o"/>
      <w:lvlJc w:val="left"/>
      <w:pPr>
        <w:tabs>
          <w:tab w:val="num" w:pos="2146"/>
        </w:tabs>
        <w:ind w:left="2146" w:hanging="360"/>
      </w:pPr>
      <w:rPr>
        <w:rFonts w:ascii="Courier New" w:hAnsi="Courier New" w:cs="Courier New" w:hint="default"/>
      </w:rPr>
    </w:lvl>
    <w:lvl w:ilvl="2" w:tplc="04190005" w:tentative="1">
      <w:start w:val="1"/>
      <w:numFmt w:val="bullet"/>
      <w:lvlText w:val=""/>
      <w:lvlJc w:val="left"/>
      <w:pPr>
        <w:tabs>
          <w:tab w:val="num" w:pos="2866"/>
        </w:tabs>
        <w:ind w:left="2866" w:hanging="360"/>
      </w:pPr>
      <w:rPr>
        <w:rFonts w:ascii="Wingdings" w:hAnsi="Wingdings" w:hint="default"/>
      </w:rPr>
    </w:lvl>
    <w:lvl w:ilvl="3" w:tplc="04190001" w:tentative="1">
      <w:start w:val="1"/>
      <w:numFmt w:val="bullet"/>
      <w:lvlText w:val=""/>
      <w:lvlJc w:val="left"/>
      <w:pPr>
        <w:tabs>
          <w:tab w:val="num" w:pos="3586"/>
        </w:tabs>
        <w:ind w:left="3586" w:hanging="360"/>
      </w:pPr>
      <w:rPr>
        <w:rFonts w:ascii="Symbol" w:hAnsi="Symbol" w:hint="default"/>
      </w:rPr>
    </w:lvl>
    <w:lvl w:ilvl="4" w:tplc="04190003" w:tentative="1">
      <w:start w:val="1"/>
      <w:numFmt w:val="bullet"/>
      <w:lvlText w:val="o"/>
      <w:lvlJc w:val="left"/>
      <w:pPr>
        <w:tabs>
          <w:tab w:val="num" w:pos="4306"/>
        </w:tabs>
        <w:ind w:left="4306" w:hanging="360"/>
      </w:pPr>
      <w:rPr>
        <w:rFonts w:ascii="Courier New" w:hAnsi="Courier New" w:cs="Courier New" w:hint="default"/>
      </w:rPr>
    </w:lvl>
    <w:lvl w:ilvl="5" w:tplc="04190005" w:tentative="1">
      <w:start w:val="1"/>
      <w:numFmt w:val="bullet"/>
      <w:lvlText w:val=""/>
      <w:lvlJc w:val="left"/>
      <w:pPr>
        <w:tabs>
          <w:tab w:val="num" w:pos="5026"/>
        </w:tabs>
        <w:ind w:left="5026" w:hanging="360"/>
      </w:pPr>
      <w:rPr>
        <w:rFonts w:ascii="Wingdings" w:hAnsi="Wingdings" w:hint="default"/>
      </w:rPr>
    </w:lvl>
    <w:lvl w:ilvl="6" w:tplc="04190001" w:tentative="1">
      <w:start w:val="1"/>
      <w:numFmt w:val="bullet"/>
      <w:lvlText w:val=""/>
      <w:lvlJc w:val="left"/>
      <w:pPr>
        <w:tabs>
          <w:tab w:val="num" w:pos="5746"/>
        </w:tabs>
        <w:ind w:left="5746" w:hanging="360"/>
      </w:pPr>
      <w:rPr>
        <w:rFonts w:ascii="Symbol" w:hAnsi="Symbol" w:hint="default"/>
      </w:rPr>
    </w:lvl>
    <w:lvl w:ilvl="7" w:tplc="04190003" w:tentative="1">
      <w:start w:val="1"/>
      <w:numFmt w:val="bullet"/>
      <w:lvlText w:val="o"/>
      <w:lvlJc w:val="left"/>
      <w:pPr>
        <w:tabs>
          <w:tab w:val="num" w:pos="6466"/>
        </w:tabs>
        <w:ind w:left="6466" w:hanging="360"/>
      </w:pPr>
      <w:rPr>
        <w:rFonts w:ascii="Courier New" w:hAnsi="Courier New" w:cs="Courier New" w:hint="default"/>
      </w:rPr>
    </w:lvl>
    <w:lvl w:ilvl="8" w:tplc="04190005" w:tentative="1">
      <w:start w:val="1"/>
      <w:numFmt w:val="bullet"/>
      <w:lvlText w:val=""/>
      <w:lvlJc w:val="left"/>
      <w:pPr>
        <w:tabs>
          <w:tab w:val="num" w:pos="7186"/>
        </w:tabs>
        <w:ind w:left="7186" w:hanging="360"/>
      </w:pPr>
      <w:rPr>
        <w:rFonts w:ascii="Wingdings" w:hAnsi="Wingdings" w:hint="default"/>
      </w:rPr>
    </w:lvl>
  </w:abstractNum>
  <w:abstractNum w:abstractNumId="16">
    <w:nsid w:val="2C1E41A9"/>
    <w:multiLevelType w:val="hybridMultilevel"/>
    <w:tmpl w:val="7CCAC37E"/>
    <w:lvl w:ilvl="0" w:tplc="32B2608C">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2CC8221A"/>
    <w:multiLevelType w:val="multilevel"/>
    <w:tmpl w:val="F932A5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2ED31D83"/>
    <w:multiLevelType w:val="multilevel"/>
    <w:tmpl w:val="13421712"/>
    <w:lvl w:ilvl="0">
      <w:start w:val="1"/>
      <w:numFmt w:val="decimal"/>
      <w:lvlText w:val="%1."/>
      <w:lvlJc w:val="left"/>
      <w:pPr>
        <w:ind w:left="405" w:hanging="405"/>
      </w:pPr>
      <w:rPr>
        <w:rFonts w:hint="default"/>
      </w:rPr>
    </w:lvl>
    <w:lvl w:ilvl="1">
      <w:start w:val="1"/>
      <w:numFmt w:val="decimal"/>
      <w:lvlText w:val="%1.%2."/>
      <w:lvlJc w:val="left"/>
      <w:pPr>
        <w:ind w:left="1482" w:hanging="405"/>
      </w:pPr>
      <w:rPr>
        <w:rFonts w:hint="default"/>
      </w:rPr>
    </w:lvl>
    <w:lvl w:ilvl="2">
      <w:start w:val="1"/>
      <w:numFmt w:val="decimal"/>
      <w:lvlText w:val="%1.%2.%3."/>
      <w:lvlJc w:val="left"/>
      <w:pPr>
        <w:ind w:left="2874" w:hanging="720"/>
      </w:pPr>
      <w:rPr>
        <w:rFonts w:hint="default"/>
      </w:rPr>
    </w:lvl>
    <w:lvl w:ilvl="3">
      <w:start w:val="1"/>
      <w:numFmt w:val="decimal"/>
      <w:lvlText w:val="%1.%2.%3.%4."/>
      <w:lvlJc w:val="left"/>
      <w:pPr>
        <w:ind w:left="3951" w:hanging="720"/>
      </w:pPr>
      <w:rPr>
        <w:rFonts w:hint="default"/>
      </w:rPr>
    </w:lvl>
    <w:lvl w:ilvl="4">
      <w:start w:val="1"/>
      <w:numFmt w:val="decimal"/>
      <w:lvlText w:val="%1.%2.%3.%4.%5."/>
      <w:lvlJc w:val="left"/>
      <w:pPr>
        <w:ind w:left="5388" w:hanging="1080"/>
      </w:pPr>
      <w:rPr>
        <w:rFonts w:hint="default"/>
      </w:rPr>
    </w:lvl>
    <w:lvl w:ilvl="5">
      <w:start w:val="1"/>
      <w:numFmt w:val="decimal"/>
      <w:lvlText w:val="%1.%2.%3.%4.%5.%6."/>
      <w:lvlJc w:val="left"/>
      <w:pPr>
        <w:ind w:left="6465" w:hanging="1080"/>
      </w:pPr>
      <w:rPr>
        <w:rFonts w:hint="default"/>
      </w:rPr>
    </w:lvl>
    <w:lvl w:ilvl="6">
      <w:start w:val="1"/>
      <w:numFmt w:val="decimal"/>
      <w:lvlText w:val="%1.%2.%3.%4.%5.%6.%7."/>
      <w:lvlJc w:val="left"/>
      <w:pPr>
        <w:ind w:left="7902" w:hanging="144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416" w:hanging="1800"/>
      </w:pPr>
      <w:rPr>
        <w:rFonts w:hint="default"/>
      </w:rPr>
    </w:lvl>
  </w:abstractNum>
  <w:abstractNum w:abstractNumId="19">
    <w:nsid w:val="33DF3A33"/>
    <w:multiLevelType w:val="multilevel"/>
    <w:tmpl w:val="0FF233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5D26750"/>
    <w:multiLevelType w:val="multilevel"/>
    <w:tmpl w:val="13421712"/>
    <w:lvl w:ilvl="0">
      <w:start w:val="1"/>
      <w:numFmt w:val="decimal"/>
      <w:lvlText w:val="%1."/>
      <w:lvlJc w:val="left"/>
      <w:pPr>
        <w:ind w:left="405" w:hanging="405"/>
      </w:pPr>
      <w:rPr>
        <w:rFonts w:hint="default"/>
      </w:rPr>
    </w:lvl>
    <w:lvl w:ilvl="1">
      <w:start w:val="1"/>
      <w:numFmt w:val="decimal"/>
      <w:lvlText w:val="%1.%2."/>
      <w:lvlJc w:val="left"/>
      <w:pPr>
        <w:ind w:left="1482" w:hanging="405"/>
      </w:pPr>
      <w:rPr>
        <w:rFonts w:hint="default"/>
      </w:rPr>
    </w:lvl>
    <w:lvl w:ilvl="2">
      <w:start w:val="1"/>
      <w:numFmt w:val="decimal"/>
      <w:lvlText w:val="%1.%2.%3."/>
      <w:lvlJc w:val="left"/>
      <w:pPr>
        <w:ind w:left="2874" w:hanging="720"/>
      </w:pPr>
      <w:rPr>
        <w:rFonts w:hint="default"/>
      </w:rPr>
    </w:lvl>
    <w:lvl w:ilvl="3">
      <w:start w:val="1"/>
      <w:numFmt w:val="decimal"/>
      <w:lvlText w:val="%1.%2.%3.%4."/>
      <w:lvlJc w:val="left"/>
      <w:pPr>
        <w:ind w:left="3951" w:hanging="720"/>
      </w:pPr>
      <w:rPr>
        <w:rFonts w:hint="default"/>
      </w:rPr>
    </w:lvl>
    <w:lvl w:ilvl="4">
      <w:start w:val="1"/>
      <w:numFmt w:val="decimal"/>
      <w:lvlText w:val="%1.%2.%3.%4.%5."/>
      <w:lvlJc w:val="left"/>
      <w:pPr>
        <w:ind w:left="5388" w:hanging="1080"/>
      </w:pPr>
      <w:rPr>
        <w:rFonts w:hint="default"/>
      </w:rPr>
    </w:lvl>
    <w:lvl w:ilvl="5">
      <w:start w:val="1"/>
      <w:numFmt w:val="decimal"/>
      <w:lvlText w:val="%1.%2.%3.%4.%5.%6."/>
      <w:lvlJc w:val="left"/>
      <w:pPr>
        <w:ind w:left="6465" w:hanging="1080"/>
      </w:pPr>
      <w:rPr>
        <w:rFonts w:hint="default"/>
      </w:rPr>
    </w:lvl>
    <w:lvl w:ilvl="6">
      <w:start w:val="1"/>
      <w:numFmt w:val="decimal"/>
      <w:lvlText w:val="%1.%2.%3.%4.%5.%6.%7."/>
      <w:lvlJc w:val="left"/>
      <w:pPr>
        <w:ind w:left="7902" w:hanging="144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416" w:hanging="1800"/>
      </w:pPr>
      <w:rPr>
        <w:rFonts w:hint="default"/>
      </w:rPr>
    </w:lvl>
  </w:abstractNum>
  <w:abstractNum w:abstractNumId="21">
    <w:nsid w:val="38844FB8"/>
    <w:multiLevelType w:val="multilevel"/>
    <w:tmpl w:val="259637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nsid w:val="3A337082"/>
    <w:multiLevelType w:val="multilevel"/>
    <w:tmpl w:val="13421712"/>
    <w:lvl w:ilvl="0">
      <w:start w:val="1"/>
      <w:numFmt w:val="decimal"/>
      <w:lvlText w:val="%1."/>
      <w:lvlJc w:val="left"/>
      <w:pPr>
        <w:ind w:left="405" w:hanging="405"/>
      </w:pPr>
      <w:rPr>
        <w:rFonts w:hint="default"/>
      </w:rPr>
    </w:lvl>
    <w:lvl w:ilvl="1">
      <w:start w:val="1"/>
      <w:numFmt w:val="decimal"/>
      <w:lvlText w:val="%1.%2."/>
      <w:lvlJc w:val="left"/>
      <w:pPr>
        <w:ind w:left="1482" w:hanging="405"/>
      </w:pPr>
      <w:rPr>
        <w:rFonts w:hint="default"/>
      </w:rPr>
    </w:lvl>
    <w:lvl w:ilvl="2">
      <w:start w:val="1"/>
      <w:numFmt w:val="decimal"/>
      <w:lvlText w:val="%1.%2.%3."/>
      <w:lvlJc w:val="left"/>
      <w:pPr>
        <w:ind w:left="2874" w:hanging="720"/>
      </w:pPr>
      <w:rPr>
        <w:rFonts w:hint="default"/>
      </w:rPr>
    </w:lvl>
    <w:lvl w:ilvl="3">
      <w:start w:val="1"/>
      <w:numFmt w:val="decimal"/>
      <w:lvlText w:val="%1.%2.%3.%4."/>
      <w:lvlJc w:val="left"/>
      <w:pPr>
        <w:ind w:left="3951" w:hanging="720"/>
      </w:pPr>
      <w:rPr>
        <w:rFonts w:hint="default"/>
      </w:rPr>
    </w:lvl>
    <w:lvl w:ilvl="4">
      <w:start w:val="1"/>
      <w:numFmt w:val="decimal"/>
      <w:lvlText w:val="%1.%2.%3.%4.%5."/>
      <w:lvlJc w:val="left"/>
      <w:pPr>
        <w:ind w:left="5388" w:hanging="1080"/>
      </w:pPr>
      <w:rPr>
        <w:rFonts w:hint="default"/>
      </w:rPr>
    </w:lvl>
    <w:lvl w:ilvl="5">
      <w:start w:val="1"/>
      <w:numFmt w:val="decimal"/>
      <w:lvlText w:val="%1.%2.%3.%4.%5.%6."/>
      <w:lvlJc w:val="left"/>
      <w:pPr>
        <w:ind w:left="6465" w:hanging="1080"/>
      </w:pPr>
      <w:rPr>
        <w:rFonts w:hint="default"/>
      </w:rPr>
    </w:lvl>
    <w:lvl w:ilvl="6">
      <w:start w:val="1"/>
      <w:numFmt w:val="decimal"/>
      <w:lvlText w:val="%1.%2.%3.%4.%5.%6.%7."/>
      <w:lvlJc w:val="left"/>
      <w:pPr>
        <w:ind w:left="7902" w:hanging="144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416" w:hanging="1800"/>
      </w:pPr>
      <w:rPr>
        <w:rFonts w:hint="default"/>
      </w:rPr>
    </w:lvl>
  </w:abstractNum>
  <w:abstractNum w:abstractNumId="23">
    <w:nsid w:val="3A495383"/>
    <w:multiLevelType w:val="hybridMultilevel"/>
    <w:tmpl w:val="837EF886"/>
    <w:lvl w:ilvl="0" w:tplc="5D40BCE0">
      <w:start w:val="1"/>
      <w:numFmt w:val="decimal"/>
      <w:lvlText w:val="%1."/>
      <w:lvlJc w:val="left"/>
      <w:pPr>
        <w:ind w:left="1066" w:hanging="360"/>
      </w:pPr>
      <w:rPr>
        <w:rFonts w:hint="default"/>
      </w:rPr>
    </w:lvl>
    <w:lvl w:ilvl="1" w:tplc="04190019" w:tentative="1">
      <w:start w:val="1"/>
      <w:numFmt w:val="lowerLetter"/>
      <w:lvlText w:val="%2."/>
      <w:lvlJc w:val="left"/>
      <w:pPr>
        <w:ind w:left="1786" w:hanging="360"/>
      </w:pPr>
    </w:lvl>
    <w:lvl w:ilvl="2" w:tplc="0419001B" w:tentative="1">
      <w:start w:val="1"/>
      <w:numFmt w:val="lowerRoman"/>
      <w:lvlText w:val="%3."/>
      <w:lvlJc w:val="right"/>
      <w:pPr>
        <w:ind w:left="2506" w:hanging="180"/>
      </w:pPr>
    </w:lvl>
    <w:lvl w:ilvl="3" w:tplc="0419000F" w:tentative="1">
      <w:start w:val="1"/>
      <w:numFmt w:val="decimal"/>
      <w:lvlText w:val="%4."/>
      <w:lvlJc w:val="left"/>
      <w:pPr>
        <w:ind w:left="3226" w:hanging="360"/>
      </w:pPr>
    </w:lvl>
    <w:lvl w:ilvl="4" w:tplc="04190019" w:tentative="1">
      <w:start w:val="1"/>
      <w:numFmt w:val="lowerLetter"/>
      <w:lvlText w:val="%5."/>
      <w:lvlJc w:val="left"/>
      <w:pPr>
        <w:ind w:left="3946" w:hanging="360"/>
      </w:pPr>
    </w:lvl>
    <w:lvl w:ilvl="5" w:tplc="0419001B" w:tentative="1">
      <w:start w:val="1"/>
      <w:numFmt w:val="lowerRoman"/>
      <w:lvlText w:val="%6."/>
      <w:lvlJc w:val="right"/>
      <w:pPr>
        <w:ind w:left="4666" w:hanging="180"/>
      </w:pPr>
    </w:lvl>
    <w:lvl w:ilvl="6" w:tplc="0419000F" w:tentative="1">
      <w:start w:val="1"/>
      <w:numFmt w:val="decimal"/>
      <w:lvlText w:val="%7."/>
      <w:lvlJc w:val="left"/>
      <w:pPr>
        <w:ind w:left="5386" w:hanging="360"/>
      </w:pPr>
    </w:lvl>
    <w:lvl w:ilvl="7" w:tplc="04190019" w:tentative="1">
      <w:start w:val="1"/>
      <w:numFmt w:val="lowerLetter"/>
      <w:lvlText w:val="%8."/>
      <w:lvlJc w:val="left"/>
      <w:pPr>
        <w:ind w:left="6106" w:hanging="360"/>
      </w:pPr>
    </w:lvl>
    <w:lvl w:ilvl="8" w:tplc="0419001B" w:tentative="1">
      <w:start w:val="1"/>
      <w:numFmt w:val="lowerRoman"/>
      <w:lvlText w:val="%9."/>
      <w:lvlJc w:val="right"/>
      <w:pPr>
        <w:ind w:left="6826" w:hanging="180"/>
      </w:pPr>
    </w:lvl>
  </w:abstractNum>
  <w:abstractNum w:abstractNumId="24">
    <w:nsid w:val="3BCA77E7"/>
    <w:multiLevelType w:val="hybridMultilevel"/>
    <w:tmpl w:val="422AC024"/>
    <w:lvl w:ilvl="0" w:tplc="0419000D">
      <w:start w:val="1"/>
      <w:numFmt w:val="bullet"/>
      <w:lvlText w:val=""/>
      <w:lvlJc w:val="left"/>
      <w:pPr>
        <w:tabs>
          <w:tab w:val="num" w:pos="1428"/>
        </w:tabs>
        <w:ind w:left="1428" w:hanging="360"/>
      </w:pPr>
      <w:rPr>
        <w:rFonts w:ascii="Wingdings" w:hAnsi="Wingdings"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25">
    <w:nsid w:val="3E3A019C"/>
    <w:multiLevelType w:val="multilevel"/>
    <w:tmpl w:val="5CFEE8EC"/>
    <w:lvl w:ilvl="0">
      <w:start w:val="1"/>
      <w:numFmt w:val="decimal"/>
      <w:lvlText w:val="%1."/>
      <w:lvlJc w:val="left"/>
      <w:pPr>
        <w:ind w:left="720" w:hanging="360"/>
      </w:pPr>
      <w:rPr>
        <w:rFonts w:cs="Times New Roman"/>
        <w:sz w:val="28"/>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6">
    <w:nsid w:val="3F8C3148"/>
    <w:multiLevelType w:val="hybridMultilevel"/>
    <w:tmpl w:val="CC5699F6"/>
    <w:lvl w:ilvl="0" w:tplc="0419000D">
      <w:start w:val="1"/>
      <w:numFmt w:val="bullet"/>
      <w:lvlText w:val=""/>
      <w:lvlJc w:val="left"/>
      <w:pPr>
        <w:tabs>
          <w:tab w:val="num" w:pos="4584"/>
        </w:tabs>
        <w:ind w:left="4584" w:hanging="360"/>
      </w:pPr>
      <w:rPr>
        <w:rFonts w:ascii="Wingdings" w:hAnsi="Wingdings" w:hint="default"/>
      </w:rPr>
    </w:lvl>
    <w:lvl w:ilvl="1" w:tplc="04190003" w:tentative="1">
      <w:start w:val="1"/>
      <w:numFmt w:val="bullet"/>
      <w:lvlText w:val="o"/>
      <w:lvlJc w:val="left"/>
      <w:pPr>
        <w:tabs>
          <w:tab w:val="num" w:pos="5304"/>
        </w:tabs>
        <w:ind w:left="5304" w:hanging="360"/>
      </w:pPr>
      <w:rPr>
        <w:rFonts w:ascii="Courier New" w:hAnsi="Courier New" w:cs="Courier New" w:hint="default"/>
      </w:rPr>
    </w:lvl>
    <w:lvl w:ilvl="2" w:tplc="04190005" w:tentative="1">
      <w:start w:val="1"/>
      <w:numFmt w:val="bullet"/>
      <w:lvlText w:val=""/>
      <w:lvlJc w:val="left"/>
      <w:pPr>
        <w:tabs>
          <w:tab w:val="num" w:pos="6024"/>
        </w:tabs>
        <w:ind w:left="6024" w:hanging="360"/>
      </w:pPr>
      <w:rPr>
        <w:rFonts w:ascii="Wingdings" w:hAnsi="Wingdings" w:hint="default"/>
      </w:rPr>
    </w:lvl>
    <w:lvl w:ilvl="3" w:tplc="04190001" w:tentative="1">
      <w:start w:val="1"/>
      <w:numFmt w:val="bullet"/>
      <w:lvlText w:val=""/>
      <w:lvlJc w:val="left"/>
      <w:pPr>
        <w:tabs>
          <w:tab w:val="num" w:pos="6744"/>
        </w:tabs>
        <w:ind w:left="6744" w:hanging="360"/>
      </w:pPr>
      <w:rPr>
        <w:rFonts w:ascii="Symbol" w:hAnsi="Symbol" w:hint="default"/>
      </w:rPr>
    </w:lvl>
    <w:lvl w:ilvl="4" w:tplc="04190003" w:tentative="1">
      <w:start w:val="1"/>
      <w:numFmt w:val="bullet"/>
      <w:lvlText w:val="o"/>
      <w:lvlJc w:val="left"/>
      <w:pPr>
        <w:tabs>
          <w:tab w:val="num" w:pos="7464"/>
        </w:tabs>
        <w:ind w:left="7464" w:hanging="360"/>
      </w:pPr>
      <w:rPr>
        <w:rFonts w:ascii="Courier New" w:hAnsi="Courier New" w:cs="Courier New" w:hint="default"/>
      </w:rPr>
    </w:lvl>
    <w:lvl w:ilvl="5" w:tplc="04190005" w:tentative="1">
      <w:start w:val="1"/>
      <w:numFmt w:val="bullet"/>
      <w:lvlText w:val=""/>
      <w:lvlJc w:val="left"/>
      <w:pPr>
        <w:tabs>
          <w:tab w:val="num" w:pos="8184"/>
        </w:tabs>
        <w:ind w:left="8184" w:hanging="360"/>
      </w:pPr>
      <w:rPr>
        <w:rFonts w:ascii="Wingdings" w:hAnsi="Wingdings" w:hint="default"/>
      </w:rPr>
    </w:lvl>
    <w:lvl w:ilvl="6" w:tplc="04190001" w:tentative="1">
      <w:start w:val="1"/>
      <w:numFmt w:val="bullet"/>
      <w:lvlText w:val=""/>
      <w:lvlJc w:val="left"/>
      <w:pPr>
        <w:tabs>
          <w:tab w:val="num" w:pos="8904"/>
        </w:tabs>
        <w:ind w:left="8904" w:hanging="360"/>
      </w:pPr>
      <w:rPr>
        <w:rFonts w:ascii="Symbol" w:hAnsi="Symbol" w:hint="default"/>
      </w:rPr>
    </w:lvl>
    <w:lvl w:ilvl="7" w:tplc="04190003" w:tentative="1">
      <w:start w:val="1"/>
      <w:numFmt w:val="bullet"/>
      <w:lvlText w:val="o"/>
      <w:lvlJc w:val="left"/>
      <w:pPr>
        <w:tabs>
          <w:tab w:val="num" w:pos="9624"/>
        </w:tabs>
        <w:ind w:left="9624" w:hanging="360"/>
      </w:pPr>
      <w:rPr>
        <w:rFonts w:ascii="Courier New" w:hAnsi="Courier New" w:cs="Courier New" w:hint="default"/>
      </w:rPr>
    </w:lvl>
    <w:lvl w:ilvl="8" w:tplc="04190005" w:tentative="1">
      <w:start w:val="1"/>
      <w:numFmt w:val="bullet"/>
      <w:lvlText w:val=""/>
      <w:lvlJc w:val="left"/>
      <w:pPr>
        <w:tabs>
          <w:tab w:val="num" w:pos="10344"/>
        </w:tabs>
        <w:ind w:left="10344" w:hanging="360"/>
      </w:pPr>
      <w:rPr>
        <w:rFonts w:ascii="Wingdings" w:hAnsi="Wingdings" w:hint="default"/>
      </w:rPr>
    </w:lvl>
  </w:abstractNum>
  <w:abstractNum w:abstractNumId="27">
    <w:nsid w:val="40484349"/>
    <w:multiLevelType w:val="hybridMultilevel"/>
    <w:tmpl w:val="10A4E3F8"/>
    <w:lvl w:ilvl="0" w:tplc="F37C73D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nsid w:val="481C21EA"/>
    <w:multiLevelType w:val="hybridMultilevel"/>
    <w:tmpl w:val="88A6AA08"/>
    <w:lvl w:ilvl="0" w:tplc="ACCEC5D8">
      <w:start w:val="1"/>
      <w:numFmt w:val="decimal"/>
      <w:lvlText w:val="%1."/>
      <w:lvlJc w:val="left"/>
      <w:pPr>
        <w:ind w:left="1066" w:hanging="360"/>
      </w:pPr>
      <w:rPr>
        <w:rFonts w:hint="default"/>
      </w:rPr>
    </w:lvl>
    <w:lvl w:ilvl="1" w:tplc="04190019" w:tentative="1">
      <w:start w:val="1"/>
      <w:numFmt w:val="lowerLetter"/>
      <w:lvlText w:val="%2."/>
      <w:lvlJc w:val="left"/>
      <w:pPr>
        <w:ind w:left="1786" w:hanging="360"/>
      </w:pPr>
    </w:lvl>
    <w:lvl w:ilvl="2" w:tplc="0419001B" w:tentative="1">
      <w:start w:val="1"/>
      <w:numFmt w:val="lowerRoman"/>
      <w:lvlText w:val="%3."/>
      <w:lvlJc w:val="right"/>
      <w:pPr>
        <w:ind w:left="2506" w:hanging="180"/>
      </w:pPr>
    </w:lvl>
    <w:lvl w:ilvl="3" w:tplc="0419000F" w:tentative="1">
      <w:start w:val="1"/>
      <w:numFmt w:val="decimal"/>
      <w:lvlText w:val="%4."/>
      <w:lvlJc w:val="left"/>
      <w:pPr>
        <w:ind w:left="3226" w:hanging="360"/>
      </w:pPr>
    </w:lvl>
    <w:lvl w:ilvl="4" w:tplc="04190019" w:tentative="1">
      <w:start w:val="1"/>
      <w:numFmt w:val="lowerLetter"/>
      <w:lvlText w:val="%5."/>
      <w:lvlJc w:val="left"/>
      <w:pPr>
        <w:ind w:left="3946" w:hanging="360"/>
      </w:pPr>
    </w:lvl>
    <w:lvl w:ilvl="5" w:tplc="0419001B" w:tentative="1">
      <w:start w:val="1"/>
      <w:numFmt w:val="lowerRoman"/>
      <w:lvlText w:val="%6."/>
      <w:lvlJc w:val="right"/>
      <w:pPr>
        <w:ind w:left="4666" w:hanging="180"/>
      </w:pPr>
    </w:lvl>
    <w:lvl w:ilvl="6" w:tplc="0419000F" w:tentative="1">
      <w:start w:val="1"/>
      <w:numFmt w:val="decimal"/>
      <w:lvlText w:val="%7."/>
      <w:lvlJc w:val="left"/>
      <w:pPr>
        <w:ind w:left="5386" w:hanging="360"/>
      </w:pPr>
    </w:lvl>
    <w:lvl w:ilvl="7" w:tplc="04190019" w:tentative="1">
      <w:start w:val="1"/>
      <w:numFmt w:val="lowerLetter"/>
      <w:lvlText w:val="%8."/>
      <w:lvlJc w:val="left"/>
      <w:pPr>
        <w:ind w:left="6106" w:hanging="360"/>
      </w:pPr>
    </w:lvl>
    <w:lvl w:ilvl="8" w:tplc="0419001B" w:tentative="1">
      <w:start w:val="1"/>
      <w:numFmt w:val="lowerRoman"/>
      <w:lvlText w:val="%9."/>
      <w:lvlJc w:val="right"/>
      <w:pPr>
        <w:ind w:left="6826" w:hanging="180"/>
      </w:pPr>
    </w:lvl>
  </w:abstractNum>
  <w:abstractNum w:abstractNumId="29">
    <w:nsid w:val="4A4A4312"/>
    <w:multiLevelType w:val="multilevel"/>
    <w:tmpl w:val="B77CA9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nsid w:val="4BA00B71"/>
    <w:multiLevelType w:val="multilevel"/>
    <w:tmpl w:val="5C92DD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nsid w:val="4BC178F7"/>
    <w:multiLevelType w:val="hybridMultilevel"/>
    <w:tmpl w:val="2368B18A"/>
    <w:lvl w:ilvl="0" w:tplc="91283810">
      <w:start w:val="6"/>
      <w:numFmt w:val="bullet"/>
      <w:lvlText w:val="-"/>
      <w:lvlJc w:val="left"/>
      <w:pPr>
        <w:ind w:left="1066" w:hanging="360"/>
      </w:pPr>
      <w:rPr>
        <w:rFonts w:ascii="Times New Roman" w:eastAsia="Andale Sans UI" w:hAnsi="Times New Roman" w:cs="Times New Roman" w:hint="default"/>
      </w:rPr>
    </w:lvl>
    <w:lvl w:ilvl="1" w:tplc="04190003" w:tentative="1">
      <w:start w:val="1"/>
      <w:numFmt w:val="bullet"/>
      <w:lvlText w:val="o"/>
      <w:lvlJc w:val="left"/>
      <w:pPr>
        <w:ind w:left="1786" w:hanging="360"/>
      </w:pPr>
      <w:rPr>
        <w:rFonts w:ascii="Courier New" w:hAnsi="Courier New" w:cs="Courier New" w:hint="default"/>
      </w:rPr>
    </w:lvl>
    <w:lvl w:ilvl="2" w:tplc="04190005" w:tentative="1">
      <w:start w:val="1"/>
      <w:numFmt w:val="bullet"/>
      <w:lvlText w:val=""/>
      <w:lvlJc w:val="left"/>
      <w:pPr>
        <w:ind w:left="2506" w:hanging="360"/>
      </w:pPr>
      <w:rPr>
        <w:rFonts w:ascii="Wingdings" w:hAnsi="Wingdings" w:hint="default"/>
      </w:rPr>
    </w:lvl>
    <w:lvl w:ilvl="3" w:tplc="04190001" w:tentative="1">
      <w:start w:val="1"/>
      <w:numFmt w:val="bullet"/>
      <w:lvlText w:val=""/>
      <w:lvlJc w:val="left"/>
      <w:pPr>
        <w:ind w:left="3226" w:hanging="360"/>
      </w:pPr>
      <w:rPr>
        <w:rFonts w:ascii="Symbol" w:hAnsi="Symbol" w:hint="default"/>
      </w:rPr>
    </w:lvl>
    <w:lvl w:ilvl="4" w:tplc="04190003" w:tentative="1">
      <w:start w:val="1"/>
      <w:numFmt w:val="bullet"/>
      <w:lvlText w:val="o"/>
      <w:lvlJc w:val="left"/>
      <w:pPr>
        <w:ind w:left="3946" w:hanging="360"/>
      </w:pPr>
      <w:rPr>
        <w:rFonts w:ascii="Courier New" w:hAnsi="Courier New" w:cs="Courier New" w:hint="default"/>
      </w:rPr>
    </w:lvl>
    <w:lvl w:ilvl="5" w:tplc="04190005" w:tentative="1">
      <w:start w:val="1"/>
      <w:numFmt w:val="bullet"/>
      <w:lvlText w:val=""/>
      <w:lvlJc w:val="left"/>
      <w:pPr>
        <w:ind w:left="4666" w:hanging="360"/>
      </w:pPr>
      <w:rPr>
        <w:rFonts w:ascii="Wingdings" w:hAnsi="Wingdings" w:hint="default"/>
      </w:rPr>
    </w:lvl>
    <w:lvl w:ilvl="6" w:tplc="04190001" w:tentative="1">
      <w:start w:val="1"/>
      <w:numFmt w:val="bullet"/>
      <w:lvlText w:val=""/>
      <w:lvlJc w:val="left"/>
      <w:pPr>
        <w:ind w:left="5386" w:hanging="360"/>
      </w:pPr>
      <w:rPr>
        <w:rFonts w:ascii="Symbol" w:hAnsi="Symbol" w:hint="default"/>
      </w:rPr>
    </w:lvl>
    <w:lvl w:ilvl="7" w:tplc="04190003" w:tentative="1">
      <w:start w:val="1"/>
      <w:numFmt w:val="bullet"/>
      <w:lvlText w:val="o"/>
      <w:lvlJc w:val="left"/>
      <w:pPr>
        <w:ind w:left="6106" w:hanging="360"/>
      </w:pPr>
      <w:rPr>
        <w:rFonts w:ascii="Courier New" w:hAnsi="Courier New" w:cs="Courier New" w:hint="default"/>
      </w:rPr>
    </w:lvl>
    <w:lvl w:ilvl="8" w:tplc="04190005" w:tentative="1">
      <w:start w:val="1"/>
      <w:numFmt w:val="bullet"/>
      <w:lvlText w:val=""/>
      <w:lvlJc w:val="left"/>
      <w:pPr>
        <w:ind w:left="6826" w:hanging="360"/>
      </w:pPr>
      <w:rPr>
        <w:rFonts w:ascii="Wingdings" w:hAnsi="Wingdings" w:hint="default"/>
      </w:rPr>
    </w:lvl>
  </w:abstractNum>
  <w:abstractNum w:abstractNumId="32">
    <w:nsid w:val="4CAF0EDF"/>
    <w:multiLevelType w:val="hybridMultilevel"/>
    <w:tmpl w:val="93EE9562"/>
    <w:lvl w:ilvl="0" w:tplc="6096B33A">
      <w:start w:val="1"/>
      <w:numFmt w:val="decimal"/>
      <w:lvlText w:val="%1."/>
      <w:lvlJc w:val="left"/>
      <w:pPr>
        <w:ind w:left="1068" w:hanging="360"/>
      </w:pPr>
      <w:rPr>
        <w:rFonts w:hint="default"/>
        <w:i w:val="0"/>
        <w:color w:val="000000"/>
        <w:sz w:val="28"/>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3">
    <w:nsid w:val="4EB4047D"/>
    <w:multiLevelType w:val="hybridMultilevel"/>
    <w:tmpl w:val="CE368D04"/>
    <w:lvl w:ilvl="0" w:tplc="0BD07772">
      <w:start w:val="2"/>
      <w:numFmt w:val="bullet"/>
      <w:lvlText w:val="-"/>
      <w:lvlJc w:val="left"/>
      <w:pPr>
        <w:ind w:left="1066" w:hanging="360"/>
      </w:pPr>
      <w:rPr>
        <w:rFonts w:ascii="Times New Roman" w:eastAsia="Andale Sans UI" w:hAnsi="Times New Roman" w:cs="Times New Roman" w:hint="default"/>
      </w:rPr>
    </w:lvl>
    <w:lvl w:ilvl="1" w:tplc="04190003" w:tentative="1">
      <w:start w:val="1"/>
      <w:numFmt w:val="bullet"/>
      <w:lvlText w:val="o"/>
      <w:lvlJc w:val="left"/>
      <w:pPr>
        <w:ind w:left="1786" w:hanging="360"/>
      </w:pPr>
      <w:rPr>
        <w:rFonts w:ascii="Courier New" w:hAnsi="Courier New" w:cs="Courier New" w:hint="default"/>
      </w:rPr>
    </w:lvl>
    <w:lvl w:ilvl="2" w:tplc="04190005" w:tentative="1">
      <w:start w:val="1"/>
      <w:numFmt w:val="bullet"/>
      <w:lvlText w:val=""/>
      <w:lvlJc w:val="left"/>
      <w:pPr>
        <w:ind w:left="2506" w:hanging="360"/>
      </w:pPr>
      <w:rPr>
        <w:rFonts w:ascii="Wingdings" w:hAnsi="Wingdings" w:hint="default"/>
      </w:rPr>
    </w:lvl>
    <w:lvl w:ilvl="3" w:tplc="04190001" w:tentative="1">
      <w:start w:val="1"/>
      <w:numFmt w:val="bullet"/>
      <w:lvlText w:val=""/>
      <w:lvlJc w:val="left"/>
      <w:pPr>
        <w:ind w:left="3226" w:hanging="360"/>
      </w:pPr>
      <w:rPr>
        <w:rFonts w:ascii="Symbol" w:hAnsi="Symbol" w:hint="default"/>
      </w:rPr>
    </w:lvl>
    <w:lvl w:ilvl="4" w:tplc="04190003" w:tentative="1">
      <w:start w:val="1"/>
      <w:numFmt w:val="bullet"/>
      <w:lvlText w:val="o"/>
      <w:lvlJc w:val="left"/>
      <w:pPr>
        <w:ind w:left="3946" w:hanging="360"/>
      </w:pPr>
      <w:rPr>
        <w:rFonts w:ascii="Courier New" w:hAnsi="Courier New" w:cs="Courier New" w:hint="default"/>
      </w:rPr>
    </w:lvl>
    <w:lvl w:ilvl="5" w:tplc="04190005" w:tentative="1">
      <w:start w:val="1"/>
      <w:numFmt w:val="bullet"/>
      <w:lvlText w:val=""/>
      <w:lvlJc w:val="left"/>
      <w:pPr>
        <w:ind w:left="4666" w:hanging="360"/>
      </w:pPr>
      <w:rPr>
        <w:rFonts w:ascii="Wingdings" w:hAnsi="Wingdings" w:hint="default"/>
      </w:rPr>
    </w:lvl>
    <w:lvl w:ilvl="6" w:tplc="04190001" w:tentative="1">
      <w:start w:val="1"/>
      <w:numFmt w:val="bullet"/>
      <w:lvlText w:val=""/>
      <w:lvlJc w:val="left"/>
      <w:pPr>
        <w:ind w:left="5386" w:hanging="360"/>
      </w:pPr>
      <w:rPr>
        <w:rFonts w:ascii="Symbol" w:hAnsi="Symbol" w:hint="default"/>
      </w:rPr>
    </w:lvl>
    <w:lvl w:ilvl="7" w:tplc="04190003" w:tentative="1">
      <w:start w:val="1"/>
      <w:numFmt w:val="bullet"/>
      <w:lvlText w:val="o"/>
      <w:lvlJc w:val="left"/>
      <w:pPr>
        <w:ind w:left="6106" w:hanging="360"/>
      </w:pPr>
      <w:rPr>
        <w:rFonts w:ascii="Courier New" w:hAnsi="Courier New" w:cs="Courier New" w:hint="default"/>
      </w:rPr>
    </w:lvl>
    <w:lvl w:ilvl="8" w:tplc="04190005" w:tentative="1">
      <w:start w:val="1"/>
      <w:numFmt w:val="bullet"/>
      <w:lvlText w:val=""/>
      <w:lvlJc w:val="left"/>
      <w:pPr>
        <w:ind w:left="6826" w:hanging="360"/>
      </w:pPr>
      <w:rPr>
        <w:rFonts w:ascii="Wingdings" w:hAnsi="Wingdings" w:hint="default"/>
      </w:rPr>
    </w:lvl>
  </w:abstractNum>
  <w:abstractNum w:abstractNumId="34">
    <w:nsid w:val="534078B5"/>
    <w:multiLevelType w:val="multilevel"/>
    <w:tmpl w:val="0076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582307EB"/>
    <w:multiLevelType w:val="hybridMultilevel"/>
    <w:tmpl w:val="F2DC64C0"/>
    <w:lvl w:ilvl="0" w:tplc="013CDD44">
      <w:start w:val="1"/>
      <w:numFmt w:val="decimal"/>
      <w:lvlText w:val="%1."/>
      <w:lvlJc w:val="left"/>
      <w:pPr>
        <w:ind w:left="1066" w:hanging="360"/>
      </w:pPr>
      <w:rPr>
        <w:rFonts w:hint="default"/>
      </w:rPr>
    </w:lvl>
    <w:lvl w:ilvl="1" w:tplc="04190019" w:tentative="1">
      <w:start w:val="1"/>
      <w:numFmt w:val="lowerLetter"/>
      <w:lvlText w:val="%2."/>
      <w:lvlJc w:val="left"/>
      <w:pPr>
        <w:ind w:left="1786" w:hanging="360"/>
      </w:pPr>
    </w:lvl>
    <w:lvl w:ilvl="2" w:tplc="0419001B" w:tentative="1">
      <w:start w:val="1"/>
      <w:numFmt w:val="lowerRoman"/>
      <w:lvlText w:val="%3."/>
      <w:lvlJc w:val="right"/>
      <w:pPr>
        <w:ind w:left="2506" w:hanging="180"/>
      </w:pPr>
    </w:lvl>
    <w:lvl w:ilvl="3" w:tplc="0419000F" w:tentative="1">
      <w:start w:val="1"/>
      <w:numFmt w:val="decimal"/>
      <w:lvlText w:val="%4."/>
      <w:lvlJc w:val="left"/>
      <w:pPr>
        <w:ind w:left="3226" w:hanging="360"/>
      </w:pPr>
    </w:lvl>
    <w:lvl w:ilvl="4" w:tplc="04190019" w:tentative="1">
      <w:start w:val="1"/>
      <w:numFmt w:val="lowerLetter"/>
      <w:lvlText w:val="%5."/>
      <w:lvlJc w:val="left"/>
      <w:pPr>
        <w:ind w:left="3946" w:hanging="360"/>
      </w:pPr>
    </w:lvl>
    <w:lvl w:ilvl="5" w:tplc="0419001B" w:tentative="1">
      <w:start w:val="1"/>
      <w:numFmt w:val="lowerRoman"/>
      <w:lvlText w:val="%6."/>
      <w:lvlJc w:val="right"/>
      <w:pPr>
        <w:ind w:left="4666" w:hanging="180"/>
      </w:pPr>
    </w:lvl>
    <w:lvl w:ilvl="6" w:tplc="0419000F" w:tentative="1">
      <w:start w:val="1"/>
      <w:numFmt w:val="decimal"/>
      <w:lvlText w:val="%7."/>
      <w:lvlJc w:val="left"/>
      <w:pPr>
        <w:ind w:left="5386" w:hanging="360"/>
      </w:pPr>
    </w:lvl>
    <w:lvl w:ilvl="7" w:tplc="04190019" w:tentative="1">
      <w:start w:val="1"/>
      <w:numFmt w:val="lowerLetter"/>
      <w:lvlText w:val="%8."/>
      <w:lvlJc w:val="left"/>
      <w:pPr>
        <w:ind w:left="6106" w:hanging="360"/>
      </w:pPr>
    </w:lvl>
    <w:lvl w:ilvl="8" w:tplc="0419001B" w:tentative="1">
      <w:start w:val="1"/>
      <w:numFmt w:val="lowerRoman"/>
      <w:lvlText w:val="%9."/>
      <w:lvlJc w:val="right"/>
      <w:pPr>
        <w:ind w:left="6826" w:hanging="180"/>
      </w:pPr>
    </w:lvl>
  </w:abstractNum>
  <w:abstractNum w:abstractNumId="36">
    <w:nsid w:val="5F4C26A0"/>
    <w:multiLevelType w:val="hybridMultilevel"/>
    <w:tmpl w:val="EF5666DE"/>
    <w:lvl w:ilvl="0" w:tplc="0419000D">
      <w:start w:val="1"/>
      <w:numFmt w:val="bullet"/>
      <w:lvlText w:val=""/>
      <w:lvlJc w:val="left"/>
      <w:pPr>
        <w:tabs>
          <w:tab w:val="num" w:pos="1428"/>
        </w:tabs>
        <w:ind w:left="1428" w:hanging="360"/>
      </w:pPr>
      <w:rPr>
        <w:rFonts w:ascii="Wingdings" w:hAnsi="Wingdings"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37">
    <w:nsid w:val="62F21CB4"/>
    <w:multiLevelType w:val="multilevel"/>
    <w:tmpl w:val="AB685F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65D8497C"/>
    <w:multiLevelType w:val="hybridMultilevel"/>
    <w:tmpl w:val="9CA633F4"/>
    <w:lvl w:ilvl="0" w:tplc="8D6844E6">
      <w:start w:val="1"/>
      <w:numFmt w:val="decimal"/>
      <w:lvlText w:val="%1."/>
      <w:lvlJc w:val="left"/>
      <w:pPr>
        <w:ind w:left="1066" w:hanging="360"/>
      </w:pPr>
      <w:rPr>
        <w:rFonts w:hint="default"/>
      </w:rPr>
    </w:lvl>
    <w:lvl w:ilvl="1" w:tplc="04190019" w:tentative="1">
      <w:start w:val="1"/>
      <w:numFmt w:val="lowerLetter"/>
      <w:lvlText w:val="%2."/>
      <w:lvlJc w:val="left"/>
      <w:pPr>
        <w:ind w:left="1786" w:hanging="360"/>
      </w:pPr>
    </w:lvl>
    <w:lvl w:ilvl="2" w:tplc="0419001B" w:tentative="1">
      <w:start w:val="1"/>
      <w:numFmt w:val="lowerRoman"/>
      <w:lvlText w:val="%3."/>
      <w:lvlJc w:val="right"/>
      <w:pPr>
        <w:ind w:left="2506" w:hanging="180"/>
      </w:pPr>
    </w:lvl>
    <w:lvl w:ilvl="3" w:tplc="0419000F" w:tentative="1">
      <w:start w:val="1"/>
      <w:numFmt w:val="decimal"/>
      <w:lvlText w:val="%4."/>
      <w:lvlJc w:val="left"/>
      <w:pPr>
        <w:ind w:left="3226" w:hanging="360"/>
      </w:pPr>
    </w:lvl>
    <w:lvl w:ilvl="4" w:tplc="04190019" w:tentative="1">
      <w:start w:val="1"/>
      <w:numFmt w:val="lowerLetter"/>
      <w:lvlText w:val="%5."/>
      <w:lvlJc w:val="left"/>
      <w:pPr>
        <w:ind w:left="3946" w:hanging="360"/>
      </w:pPr>
    </w:lvl>
    <w:lvl w:ilvl="5" w:tplc="0419001B" w:tentative="1">
      <w:start w:val="1"/>
      <w:numFmt w:val="lowerRoman"/>
      <w:lvlText w:val="%6."/>
      <w:lvlJc w:val="right"/>
      <w:pPr>
        <w:ind w:left="4666" w:hanging="180"/>
      </w:pPr>
    </w:lvl>
    <w:lvl w:ilvl="6" w:tplc="0419000F" w:tentative="1">
      <w:start w:val="1"/>
      <w:numFmt w:val="decimal"/>
      <w:lvlText w:val="%7."/>
      <w:lvlJc w:val="left"/>
      <w:pPr>
        <w:ind w:left="5386" w:hanging="360"/>
      </w:pPr>
    </w:lvl>
    <w:lvl w:ilvl="7" w:tplc="04190019" w:tentative="1">
      <w:start w:val="1"/>
      <w:numFmt w:val="lowerLetter"/>
      <w:lvlText w:val="%8."/>
      <w:lvlJc w:val="left"/>
      <w:pPr>
        <w:ind w:left="6106" w:hanging="360"/>
      </w:pPr>
    </w:lvl>
    <w:lvl w:ilvl="8" w:tplc="0419001B" w:tentative="1">
      <w:start w:val="1"/>
      <w:numFmt w:val="lowerRoman"/>
      <w:lvlText w:val="%9."/>
      <w:lvlJc w:val="right"/>
      <w:pPr>
        <w:ind w:left="6826" w:hanging="180"/>
      </w:pPr>
    </w:lvl>
  </w:abstractNum>
  <w:abstractNum w:abstractNumId="39">
    <w:nsid w:val="67491D3B"/>
    <w:multiLevelType w:val="hybridMultilevel"/>
    <w:tmpl w:val="3C446C98"/>
    <w:lvl w:ilvl="0" w:tplc="0419000D">
      <w:start w:val="1"/>
      <w:numFmt w:val="bullet"/>
      <w:lvlText w:val=""/>
      <w:lvlJc w:val="left"/>
      <w:pPr>
        <w:tabs>
          <w:tab w:val="num" w:pos="1500"/>
        </w:tabs>
        <w:ind w:left="1500" w:hanging="360"/>
      </w:pPr>
      <w:rPr>
        <w:rFonts w:ascii="Wingdings" w:hAnsi="Wingdings" w:hint="default"/>
      </w:rPr>
    </w:lvl>
    <w:lvl w:ilvl="1" w:tplc="04190003" w:tentative="1">
      <w:start w:val="1"/>
      <w:numFmt w:val="bullet"/>
      <w:lvlText w:val="o"/>
      <w:lvlJc w:val="left"/>
      <w:pPr>
        <w:tabs>
          <w:tab w:val="num" w:pos="2220"/>
        </w:tabs>
        <w:ind w:left="2220" w:hanging="360"/>
      </w:pPr>
      <w:rPr>
        <w:rFonts w:ascii="Courier New" w:hAnsi="Courier New" w:cs="Courier New" w:hint="default"/>
      </w:rPr>
    </w:lvl>
    <w:lvl w:ilvl="2" w:tplc="04190005" w:tentative="1">
      <w:start w:val="1"/>
      <w:numFmt w:val="bullet"/>
      <w:lvlText w:val=""/>
      <w:lvlJc w:val="left"/>
      <w:pPr>
        <w:tabs>
          <w:tab w:val="num" w:pos="2940"/>
        </w:tabs>
        <w:ind w:left="2940" w:hanging="360"/>
      </w:pPr>
      <w:rPr>
        <w:rFonts w:ascii="Wingdings" w:hAnsi="Wingdings" w:hint="default"/>
      </w:rPr>
    </w:lvl>
    <w:lvl w:ilvl="3" w:tplc="04190001" w:tentative="1">
      <w:start w:val="1"/>
      <w:numFmt w:val="bullet"/>
      <w:lvlText w:val=""/>
      <w:lvlJc w:val="left"/>
      <w:pPr>
        <w:tabs>
          <w:tab w:val="num" w:pos="3660"/>
        </w:tabs>
        <w:ind w:left="3660" w:hanging="360"/>
      </w:pPr>
      <w:rPr>
        <w:rFonts w:ascii="Symbol" w:hAnsi="Symbol" w:hint="default"/>
      </w:rPr>
    </w:lvl>
    <w:lvl w:ilvl="4" w:tplc="04190003" w:tentative="1">
      <w:start w:val="1"/>
      <w:numFmt w:val="bullet"/>
      <w:lvlText w:val="o"/>
      <w:lvlJc w:val="left"/>
      <w:pPr>
        <w:tabs>
          <w:tab w:val="num" w:pos="4380"/>
        </w:tabs>
        <w:ind w:left="4380" w:hanging="360"/>
      </w:pPr>
      <w:rPr>
        <w:rFonts w:ascii="Courier New" w:hAnsi="Courier New" w:cs="Courier New" w:hint="default"/>
      </w:rPr>
    </w:lvl>
    <w:lvl w:ilvl="5" w:tplc="04190005" w:tentative="1">
      <w:start w:val="1"/>
      <w:numFmt w:val="bullet"/>
      <w:lvlText w:val=""/>
      <w:lvlJc w:val="left"/>
      <w:pPr>
        <w:tabs>
          <w:tab w:val="num" w:pos="5100"/>
        </w:tabs>
        <w:ind w:left="5100" w:hanging="360"/>
      </w:pPr>
      <w:rPr>
        <w:rFonts w:ascii="Wingdings" w:hAnsi="Wingdings" w:hint="default"/>
      </w:rPr>
    </w:lvl>
    <w:lvl w:ilvl="6" w:tplc="04190001" w:tentative="1">
      <w:start w:val="1"/>
      <w:numFmt w:val="bullet"/>
      <w:lvlText w:val=""/>
      <w:lvlJc w:val="left"/>
      <w:pPr>
        <w:tabs>
          <w:tab w:val="num" w:pos="5820"/>
        </w:tabs>
        <w:ind w:left="5820" w:hanging="360"/>
      </w:pPr>
      <w:rPr>
        <w:rFonts w:ascii="Symbol" w:hAnsi="Symbol" w:hint="default"/>
      </w:rPr>
    </w:lvl>
    <w:lvl w:ilvl="7" w:tplc="04190003" w:tentative="1">
      <w:start w:val="1"/>
      <w:numFmt w:val="bullet"/>
      <w:lvlText w:val="o"/>
      <w:lvlJc w:val="left"/>
      <w:pPr>
        <w:tabs>
          <w:tab w:val="num" w:pos="6540"/>
        </w:tabs>
        <w:ind w:left="6540" w:hanging="360"/>
      </w:pPr>
      <w:rPr>
        <w:rFonts w:ascii="Courier New" w:hAnsi="Courier New" w:cs="Courier New" w:hint="default"/>
      </w:rPr>
    </w:lvl>
    <w:lvl w:ilvl="8" w:tplc="04190005" w:tentative="1">
      <w:start w:val="1"/>
      <w:numFmt w:val="bullet"/>
      <w:lvlText w:val=""/>
      <w:lvlJc w:val="left"/>
      <w:pPr>
        <w:tabs>
          <w:tab w:val="num" w:pos="7260"/>
        </w:tabs>
        <w:ind w:left="7260" w:hanging="360"/>
      </w:pPr>
      <w:rPr>
        <w:rFonts w:ascii="Wingdings" w:hAnsi="Wingdings" w:hint="default"/>
      </w:rPr>
    </w:lvl>
  </w:abstractNum>
  <w:abstractNum w:abstractNumId="40">
    <w:nsid w:val="6AC83730"/>
    <w:multiLevelType w:val="hybridMultilevel"/>
    <w:tmpl w:val="B2FE3722"/>
    <w:lvl w:ilvl="0" w:tplc="0419000D">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1">
    <w:nsid w:val="717D21D0"/>
    <w:multiLevelType w:val="hybridMultilevel"/>
    <w:tmpl w:val="BB0411D4"/>
    <w:lvl w:ilvl="0" w:tplc="E398D4B4">
      <w:start w:val="1"/>
      <w:numFmt w:val="decimal"/>
      <w:lvlText w:val="%1."/>
      <w:lvlJc w:val="left"/>
      <w:pPr>
        <w:ind w:left="960" w:hanging="600"/>
      </w:pPr>
      <w:rPr>
        <w:rFonts w:cs="Times New Roman" w:hint="default"/>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74ED056C"/>
    <w:multiLevelType w:val="hybridMultilevel"/>
    <w:tmpl w:val="5B8CA7DA"/>
    <w:lvl w:ilvl="0" w:tplc="0038DB38">
      <w:start w:val="1"/>
      <w:numFmt w:val="decimal"/>
      <w:lvlText w:val="%1."/>
      <w:lvlJc w:val="left"/>
      <w:pPr>
        <w:ind w:left="1068" w:hanging="360"/>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3">
    <w:nsid w:val="77FA7A38"/>
    <w:multiLevelType w:val="multilevel"/>
    <w:tmpl w:val="073844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7A893041"/>
    <w:multiLevelType w:val="hybridMultilevel"/>
    <w:tmpl w:val="A4C2477E"/>
    <w:lvl w:ilvl="0" w:tplc="FD98572C">
      <w:start w:val="6"/>
      <w:numFmt w:val="bullet"/>
      <w:lvlText w:val="–"/>
      <w:lvlJc w:val="left"/>
      <w:pPr>
        <w:ind w:left="1066" w:hanging="360"/>
      </w:pPr>
      <w:rPr>
        <w:rFonts w:ascii="Times New Roman" w:eastAsia="Andale Sans UI" w:hAnsi="Times New Roman" w:cs="Times New Roman" w:hint="default"/>
      </w:rPr>
    </w:lvl>
    <w:lvl w:ilvl="1" w:tplc="04190003" w:tentative="1">
      <w:start w:val="1"/>
      <w:numFmt w:val="bullet"/>
      <w:lvlText w:val="o"/>
      <w:lvlJc w:val="left"/>
      <w:pPr>
        <w:ind w:left="1786" w:hanging="360"/>
      </w:pPr>
      <w:rPr>
        <w:rFonts w:ascii="Courier New" w:hAnsi="Courier New" w:cs="Courier New" w:hint="default"/>
      </w:rPr>
    </w:lvl>
    <w:lvl w:ilvl="2" w:tplc="04190005" w:tentative="1">
      <w:start w:val="1"/>
      <w:numFmt w:val="bullet"/>
      <w:lvlText w:val=""/>
      <w:lvlJc w:val="left"/>
      <w:pPr>
        <w:ind w:left="2506" w:hanging="360"/>
      </w:pPr>
      <w:rPr>
        <w:rFonts w:ascii="Wingdings" w:hAnsi="Wingdings" w:hint="default"/>
      </w:rPr>
    </w:lvl>
    <w:lvl w:ilvl="3" w:tplc="04190001" w:tentative="1">
      <w:start w:val="1"/>
      <w:numFmt w:val="bullet"/>
      <w:lvlText w:val=""/>
      <w:lvlJc w:val="left"/>
      <w:pPr>
        <w:ind w:left="3226" w:hanging="360"/>
      </w:pPr>
      <w:rPr>
        <w:rFonts w:ascii="Symbol" w:hAnsi="Symbol" w:hint="default"/>
      </w:rPr>
    </w:lvl>
    <w:lvl w:ilvl="4" w:tplc="04190003" w:tentative="1">
      <w:start w:val="1"/>
      <w:numFmt w:val="bullet"/>
      <w:lvlText w:val="o"/>
      <w:lvlJc w:val="left"/>
      <w:pPr>
        <w:ind w:left="3946" w:hanging="360"/>
      </w:pPr>
      <w:rPr>
        <w:rFonts w:ascii="Courier New" w:hAnsi="Courier New" w:cs="Courier New" w:hint="default"/>
      </w:rPr>
    </w:lvl>
    <w:lvl w:ilvl="5" w:tplc="04190005" w:tentative="1">
      <w:start w:val="1"/>
      <w:numFmt w:val="bullet"/>
      <w:lvlText w:val=""/>
      <w:lvlJc w:val="left"/>
      <w:pPr>
        <w:ind w:left="4666" w:hanging="360"/>
      </w:pPr>
      <w:rPr>
        <w:rFonts w:ascii="Wingdings" w:hAnsi="Wingdings" w:hint="default"/>
      </w:rPr>
    </w:lvl>
    <w:lvl w:ilvl="6" w:tplc="04190001" w:tentative="1">
      <w:start w:val="1"/>
      <w:numFmt w:val="bullet"/>
      <w:lvlText w:val=""/>
      <w:lvlJc w:val="left"/>
      <w:pPr>
        <w:ind w:left="5386" w:hanging="360"/>
      </w:pPr>
      <w:rPr>
        <w:rFonts w:ascii="Symbol" w:hAnsi="Symbol" w:hint="default"/>
      </w:rPr>
    </w:lvl>
    <w:lvl w:ilvl="7" w:tplc="04190003" w:tentative="1">
      <w:start w:val="1"/>
      <w:numFmt w:val="bullet"/>
      <w:lvlText w:val="o"/>
      <w:lvlJc w:val="left"/>
      <w:pPr>
        <w:ind w:left="6106" w:hanging="360"/>
      </w:pPr>
      <w:rPr>
        <w:rFonts w:ascii="Courier New" w:hAnsi="Courier New" w:cs="Courier New" w:hint="default"/>
      </w:rPr>
    </w:lvl>
    <w:lvl w:ilvl="8" w:tplc="04190005" w:tentative="1">
      <w:start w:val="1"/>
      <w:numFmt w:val="bullet"/>
      <w:lvlText w:val=""/>
      <w:lvlJc w:val="left"/>
      <w:pPr>
        <w:ind w:left="6826" w:hanging="360"/>
      </w:pPr>
      <w:rPr>
        <w:rFonts w:ascii="Wingdings" w:hAnsi="Wingdings" w:hint="default"/>
      </w:rPr>
    </w:lvl>
  </w:abstractNum>
  <w:abstractNum w:abstractNumId="45">
    <w:nsid w:val="7C5644D5"/>
    <w:multiLevelType w:val="hybridMultilevel"/>
    <w:tmpl w:val="01323E68"/>
    <w:lvl w:ilvl="0" w:tplc="5F2C6DDC">
      <w:start w:val="1"/>
      <w:numFmt w:val="bullet"/>
      <w:lvlText w:val="-"/>
      <w:lvlJc w:val="left"/>
      <w:pPr>
        <w:ind w:left="880" w:hanging="360"/>
      </w:pPr>
      <w:rPr>
        <w:rFonts w:ascii="Times New Roman" w:eastAsia="Andale Sans UI" w:hAnsi="Times New Roman" w:cs="Times New Roman" w:hint="default"/>
      </w:rPr>
    </w:lvl>
    <w:lvl w:ilvl="1" w:tplc="04190003">
      <w:start w:val="1"/>
      <w:numFmt w:val="bullet"/>
      <w:lvlText w:val="o"/>
      <w:lvlJc w:val="left"/>
      <w:pPr>
        <w:ind w:left="1600" w:hanging="360"/>
      </w:pPr>
      <w:rPr>
        <w:rFonts w:ascii="Courier New" w:hAnsi="Courier New" w:cs="Courier New" w:hint="default"/>
      </w:rPr>
    </w:lvl>
    <w:lvl w:ilvl="2" w:tplc="04190005" w:tentative="1">
      <w:start w:val="1"/>
      <w:numFmt w:val="bullet"/>
      <w:lvlText w:val=""/>
      <w:lvlJc w:val="left"/>
      <w:pPr>
        <w:ind w:left="2320" w:hanging="360"/>
      </w:pPr>
      <w:rPr>
        <w:rFonts w:ascii="Wingdings" w:hAnsi="Wingdings" w:hint="default"/>
      </w:rPr>
    </w:lvl>
    <w:lvl w:ilvl="3" w:tplc="04190001" w:tentative="1">
      <w:start w:val="1"/>
      <w:numFmt w:val="bullet"/>
      <w:lvlText w:val=""/>
      <w:lvlJc w:val="left"/>
      <w:pPr>
        <w:ind w:left="3040" w:hanging="360"/>
      </w:pPr>
      <w:rPr>
        <w:rFonts w:ascii="Symbol" w:hAnsi="Symbol" w:hint="default"/>
      </w:rPr>
    </w:lvl>
    <w:lvl w:ilvl="4" w:tplc="04190003" w:tentative="1">
      <w:start w:val="1"/>
      <w:numFmt w:val="bullet"/>
      <w:lvlText w:val="o"/>
      <w:lvlJc w:val="left"/>
      <w:pPr>
        <w:ind w:left="3760" w:hanging="360"/>
      </w:pPr>
      <w:rPr>
        <w:rFonts w:ascii="Courier New" w:hAnsi="Courier New" w:cs="Courier New" w:hint="default"/>
      </w:rPr>
    </w:lvl>
    <w:lvl w:ilvl="5" w:tplc="04190005" w:tentative="1">
      <w:start w:val="1"/>
      <w:numFmt w:val="bullet"/>
      <w:lvlText w:val=""/>
      <w:lvlJc w:val="left"/>
      <w:pPr>
        <w:ind w:left="4480" w:hanging="360"/>
      </w:pPr>
      <w:rPr>
        <w:rFonts w:ascii="Wingdings" w:hAnsi="Wingdings" w:hint="default"/>
      </w:rPr>
    </w:lvl>
    <w:lvl w:ilvl="6" w:tplc="04190001" w:tentative="1">
      <w:start w:val="1"/>
      <w:numFmt w:val="bullet"/>
      <w:lvlText w:val=""/>
      <w:lvlJc w:val="left"/>
      <w:pPr>
        <w:ind w:left="5200" w:hanging="360"/>
      </w:pPr>
      <w:rPr>
        <w:rFonts w:ascii="Symbol" w:hAnsi="Symbol" w:hint="default"/>
      </w:rPr>
    </w:lvl>
    <w:lvl w:ilvl="7" w:tplc="04190003" w:tentative="1">
      <w:start w:val="1"/>
      <w:numFmt w:val="bullet"/>
      <w:lvlText w:val="o"/>
      <w:lvlJc w:val="left"/>
      <w:pPr>
        <w:ind w:left="5920" w:hanging="360"/>
      </w:pPr>
      <w:rPr>
        <w:rFonts w:ascii="Courier New" w:hAnsi="Courier New" w:cs="Courier New" w:hint="default"/>
      </w:rPr>
    </w:lvl>
    <w:lvl w:ilvl="8" w:tplc="04190005" w:tentative="1">
      <w:start w:val="1"/>
      <w:numFmt w:val="bullet"/>
      <w:lvlText w:val=""/>
      <w:lvlJc w:val="left"/>
      <w:pPr>
        <w:ind w:left="6640" w:hanging="360"/>
      </w:pPr>
      <w:rPr>
        <w:rFonts w:ascii="Wingdings" w:hAnsi="Wingdings" w:hint="default"/>
      </w:rPr>
    </w:lvl>
  </w:abstractNum>
  <w:abstractNum w:abstractNumId="46">
    <w:nsid w:val="7C6457B2"/>
    <w:multiLevelType w:val="hybridMultilevel"/>
    <w:tmpl w:val="F2DC64C0"/>
    <w:lvl w:ilvl="0" w:tplc="013CDD44">
      <w:start w:val="1"/>
      <w:numFmt w:val="decimal"/>
      <w:lvlText w:val="%1."/>
      <w:lvlJc w:val="left"/>
      <w:pPr>
        <w:ind w:left="1066" w:hanging="360"/>
      </w:pPr>
      <w:rPr>
        <w:rFonts w:hint="default"/>
      </w:rPr>
    </w:lvl>
    <w:lvl w:ilvl="1" w:tplc="04190019" w:tentative="1">
      <w:start w:val="1"/>
      <w:numFmt w:val="lowerLetter"/>
      <w:lvlText w:val="%2."/>
      <w:lvlJc w:val="left"/>
      <w:pPr>
        <w:ind w:left="1786" w:hanging="360"/>
      </w:pPr>
    </w:lvl>
    <w:lvl w:ilvl="2" w:tplc="0419001B" w:tentative="1">
      <w:start w:val="1"/>
      <w:numFmt w:val="lowerRoman"/>
      <w:lvlText w:val="%3."/>
      <w:lvlJc w:val="right"/>
      <w:pPr>
        <w:ind w:left="2506" w:hanging="180"/>
      </w:pPr>
    </w:lvl>
    <w:lvl w:ilvl="3" w:tplc="0419000F" w:tentative="1">
      <w:start w:val="1"/>
      <w:numFmt w:val="decimal"/>
      <w:lvlText w:val="%4."/>
      <w:lvlJc w:val="left"/>
      <w:pPr>
        <w:ind w:left="3226" w:hanging="360"/>
      </w:pPr>
    </w:lvl>
    <w:lvl w:ilvl="4" w:tplc="04190019" w:tentative="1">
      <w:start w:val="1"/>
      <w:numFmt w:val="lowerLetter"/>
      <w:lvlText w:val="%5."/>
      <w:lvlJc w:val="left"/>
      <w:pPr>
        <w:ind w:left="3946" w:hanging="360"/>
      </w:pPr>
    </w:lvl>
    <w:lvl w:ilvl="5" w:tplc="0419001B" w:tentative="1">
      <w:start w:val="1"/>
      <w:numFmt w:val="lowerRoman"/>
      <w:lvlText w:val="%6."/>
      <w:lvlJc w:val="right"/>
      <w:pPr>
        <w:ind w:left="4666" w:hanging="180"/>
      </w:pPr>
    </w:lvl>
    <w:lvl w:ilvl="6" w:tplc="0419000F" w:tentative="1">
      <w:start w:val="1"/>
      <w:numFmt w:val="decimal"/>
      <w:lvlText w:val="%7."/>
      <w:lvlJc w:val="left"/>
      <w:pPr>
        <w:ind w:left="5386" w:hanging="360"/>
      </w:pPr>
    </w:lvl>
    <w:lvl w:ilvl="7" w:tplc="04190019" w:tentative="1">
      <w:start w:val="1"/>
      <w:numFmt w:val="lowerLetter"/>
      <w:lvlText w:val="%8."/>
      <w:lvlJc w:val="left"/>
      <w:pPr>
        <w:ind w:left="6106" w:hanging="360"/>
      </w:pPr>
    </w:lvl>
    <w:lvl w:ilvl="8" w:tplc="0419001B" w:tentative="1">
      <w:start w:val="1"/>
      <w:numFmt w:val="lowerRoman"/>
      <w:lvlText w:val="%9."/>
      <w:lvlJc w:val="right"/>
      <w:pPr>
        <w:ind w:left="6826" w:hanging="180"/>
      </w:pPr>
    </w:lvl>
  </w:abstractNum>
  <w:num w:numId="1">
    <w:abstractNumId w:val="0"/>
  </w:num>
  <w:num w:numId="2">
    <w:abstractNumId w:val="1"/>
  </w:num>
  <w:num w:numId="3">
    <w:abstractNumId w:val="2"/>
  </w:num>
  <w:num w:numId="4">
    <w:abstractNumId w:val="3"/>
  </w:num>
  <w:num w:numId="5">
    <w:abstractNumId w:val="20"/>
  </w:num>
  <w:num w:numId="6">
    <w:abstractNumId w:val="18"/>
  </w:num>
  <w:num w:numId="7">
    <w:abstractNumId w:val="45"/>
  </w:num>
  <w:num w:numId="8">
    <w:abstractNumId w:val="22"/>
  </w:num>
  <w:num w:numId="9">
    <w:abstractNumId w:val="39"/>
  </w:num>
  <w:num w:numId="10">
    <w:abstractNumId w:val="9"/>
  </w:num>
  <w:num w:numId="11">
    <w:abstractNumId w:val="10"/>
  </w:num>
  <w:num w:numId="12">
    <w:abstractNumId w:val="15"/>
  </w:num>
  <w:num w:numId="13">
    <w:abstractNumId w:val="7"/>
  </w:num>
  <w:num w:numId="14">
    <w:abstractNumId w:val="24"/>
  </w:num>
  <w:num w:numId="15">
    <w:abstractNumId w:val="36"/>
  </w:num>
  <w:num w:numId="16">
    <w:abstractNumId w:val="26"/>
  </w:num>
  <w:num w:numId="17">
    <w:abstractNumId w:val="11"/>
  </w:num>
  <w:num w:numId="18">
    <w:abstractNumId w:val="40"/>
  </w:num>
  <w:num w:numId="19">
    <w:abstractNumId w:val="4"/>
  </w:num>
  <w:num w:numId="20">
    <w:abstractNumId w:val="33"/>
  </w:num>
  <w:num w:numId="21">
    <w:abstractNumId w:val="21"/>
  </w:num>
  <w:num w:numId="22">
    <w:abstractNumId w:val="37"/>
  </w:num>
  <w:num w:numId="23">
    <w:abstractNumId w:val="34"/>
  </w:num>
  <w:num w:numId="24">
    <w:abstractNumId w:val="43"/>
  </w:num>
  <w:num w:numId="25">
    <w:abstractNumId w:val="19"/>
  </w:num>
  <w:num w:numId="26">
    <w:abstractNumId w:val="30"/>
  </w:num>
  <w:num w:numId="27">
    <w:abstractNumId w:val="31"/>
  </w:num>
  <w:num w:numId="28">
    <w:abstractNumId w:val="44"/>
  </w:num>
  <w:num w:numId="29">
    <w:abstractNumId w:val="14"/>
  </w:num>
  <w:num w:numId="30">
    <w:abstractNumId w:val="42"/>
  </w:num>
  <w:num w:numId="31">
    <w:abstractNumId w:val="13"/>
  </w:num>
  <w:num w:numId="32">
    <w:abstractNumId w:val="32"/>
  </w:num>
  <w:num w:numId="33">
    <w:abstractNumId w:val="16"/>
  </w:num>
  <w:num w:numId="34">
    <w:abstractNumId w:val="8"/>
  </w:num>
  <w:num w:numId="35">
    <w:abstractNumId w:val="23"/>
  </w:num>
  <w:num w:numId="36">
    <w:abstractNumId w:val="35"/>
  </w:num>
  <w:num w:numId="37">
    <w:abstractNumId w:val="28"/>
  </w:num>
  <w:num w:numId="38">
    <w:abstractNumId w:val="25"/>
  </w:num>
  <w:num w:numId="39">
    <w:abstractNumId w:val="46"/>
  </w:num>
  <w:num w:numId="40">
    <w:abstractNumId w:val="12"/>
  </w:num>
  <w:num w:numId="41">
    <w:abstractNumId w:val="5"/>
  </w:num>
  <w:num w:numId="42">
    <w:abstractNumId w:val="29"/>
  </w:num>
  <w:num w:numId="43">
    <w:abstractNumId w:val="17"/>
  </w:num>
  <w:num w:numId="44">
    <w:abstractNumId w:val="27"/>
  </w:num>
  <w:num w:numId="45">
    <w:abstractNumId w:val="6"/>
  </w:num>
  <w:num w:numId="46">
    <w:abstractNumId w:val="41"/>
  </w:num>
  <w:num w:numId="47">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displayBackgroundShape/>
  <w:embedSystemFonts/>
  <w:proofState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6"/>
  <w:hyphenationZone w:val="425"/>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561A"/>
    <w:rsid w:val="00000854"/>
    <w:rsid w:val="0000113E"/>
    <w:rsid w:val="0000137E"/>
    <w:rsid w:val="0000674E"/>
    <w:rsid w:val="0000732F"/>
    <w:rsid w:val="00010BE5"/>
    <w:rsid w:val="000113FE"/>
    <w:rsid w:val="00011B8F"/>
    <w:rsid w:val="000128AB"/>
    <w:rsid w:val="000149FB"/>
    <w:rsid w:val="000155C7"/>
    <w:rsid w:val="00016D68"/>
    <w:rsid w:val="00017821"/>
    <w:rsid w:val="00020F35"/>
    <w:rsid w:val="00022AB0"/>
    <w:rsid w:val="00025723"/>
    <w:rsid w:val="000316CF"/>
    <w:rsid w:val="000340C3"/>
    <w:rsid w:val="000344CF"/>
    <w:rsid w:val="00037A06"/>
    <w:rsid w:val="000416A9"/>
    <w:rsid w:val="00053195"/>
    <w:rsid w:val="00056D91"/>
    <w:rsid w:val="00062860"/>
    <w:rsid w:val="00062CD0"/>
    <w:rsid w:val="0006382E"/>
    <w:rsid w:val="00064094"/>
    <w:rsid w:val="00064E2E"/>
    <w:rsid w:val="0006545F"/>
    <w:rsid w:val="000655B3"/>
    <w:rsid w:val="00065A38"/>
    <w:rsid w:val="0007134C"/>
    <w:rsid w:val="00074D7E"/>
    <w:rsid w:val="00075B19"/>
    <w:rsid w:val="00077BCD"/>
    <w:rsid w:val="0008343F"/>
    <w:rsid w:val="00083AA5"/>
    <w:rsid w:val="00085C06"/>
    <w:rsid w:val="000903D6"/>
    <w:rsid w:val="00091F71"/>
    <w:rsid w:val="00092CA8"/>
    <w:rsid w:val="000960E3"/>
    <w:rsid w:val="000A6247"/>
    <w:rsid w:val="000A65D5"/>
    <w:rsid w:val="000A682A"/>
    <w:rsid w:val="000A7670"/>
    <w:rsid w:val="000B1E6E"/>
    <w:rsid w:val="000B3F30"/>
    <w:rsid w:val="000B5E70"/>
    <w:rsid w:val="000B5F6B"/>
    <w:rsid w:val="000B6296"/>
    <w:rsid w:val="000C0857"/>
    <w:rsid w:val="000C2B1D"/>
    <w:rsid w:val="000C4EB1"/>
    <w:rsid w:val="000C70A6"/>
    <w:rsid w:val="000C78A0"/>
    <w:rsid w:val="000D1083"/>
    <w:rsid w:val="000D2D07"/>
    <w:rsid w:val="000D376D"/>
    <w:rsid w:val="000E01B8"/>
    <w:rsid w:val="000E1E97"/>
    <w:rsid w:val="000F093C"/>
    <w:rsid w:val="000F21F7"/>
    <w:rsid w:val="000F31C0"/>
    <w:rsid w:val="000F31CC"/>
    <w:rsid w:val="000F5DF1"/>
    <w:rsid w:val="0010011A"/>
    <w:rsid w:val="00100230"/>
    <w:rsid w:val="00102458"/>
    <w:rsid w:val="001035D7"/>
    <w:rsid w:val="00103EFD"/>
    <w:rsid w:val="00104FBE"/>
    <w:rsid w:val="00110E20"/>
    <w:rsid w:val="0011135B"/>
    <w:rsid w:val="00113CE4"/>
    <w:rsid w:val="00124352"/>
    <w:rsid w:val="00126853"/>
    <w:rsid w:val="00130834"/>
    <w:rsid w:val="00131227"/>
    <w:rsid w:val="00132299"/>
    <w:rsid w:val="00132332"/>
    <w:rsid w:val="00135626"/>
    <w:rsid w:val="00136926"/>
    <w:rsid w:val="001375BF"/>
    <w:rsid w:val="0014129B"/>
    <w:rsid w:val="00141C83"/>
    <w:rsid w:val="001446C5"/>
    <w:rsid w:val="00147F15"/>
    <w:rsid w:val="00151B21"/>
    <w:rsid w:val="001539CB"/>
    <w:rsid w:val="00156F15"/>
    <w:rsid w:val="0016210F"/>
    <w:rsid w:val="001661A1"/>
    <w:rsid w:val="00166319"/>
    <w:rsid w:val="00172025"/>
    <w:rsid w:val="0017228E"/>
    <w:rsid w:val="00173703"/>
    <w:rsid w:val="00173A44"/>
    <w:rsid w:val="00173F02"/>
    <w:rsid w:val="0018115D"/>
    <w:rsid w:val="00183713"/>
    <w:rsid w:val="00193D9C"/>
    <w:rsid w:val="00197157"/>
    <w:rsid w:val="00197669"/>
    <w:rsid w:val="001A08DC"/>
    <w:rsid w:val="001A1A7B"/>
    <w:rsid w:val="001A2388"/>
    <w:rsid w:val="001A453F"/>
    <w:rsid w:val="001A4738"/>
    <w:rsid w:val="001A4F69"/>
    <w:rsid w:val="001A51CC"/>
    <w:rsid w:val="001A60E3"/>
    <w:rsid w:val="001B1169"/>
    <w:rsid w:val="001B12E6"/>
    <w:rsid w:val="001B2BE7"/>
    <w:rsid w:val="001B6BAA"/>
    <w:rsid w:val="001B74DC"/>
    <w:rsid w:val="001C0C86"/>
    <w:rsid w:val="001C1558"/>
    <w:rsid w:val="001C285A"/>
    <w:rsid w:val="001C7DE9"/>
    <w:rsid w:val="001D032F"/>
    <w:rsid w:val="001D0615"/>
    <w:rsid w:val="001D141E"/>
    <w:rsid w:val="001D1644"/>
    <w:rsid w:val="001D529A"/>
    <w:rsid w:val="001E55D6"/>
    <w:rsid w:val="001E5DAD"/>
    <w:rsid w:val="001E6477"/>
    <w:rsid w:val="001E749D"/>
    <w:rsid w:val="001F166F"/>
    <w:rsid w:val="001F2AF5"/>
    <w:rsid w:val="001F5691"/>
    <w:rsid w:val="00200EE9"/>
    <w:rsid w:val="00201C25"/>
    <w:rsid w:val="002023BE"/>
    <w:rsid w:val="002111F0"/>
    <w:rsid w:val="002144DE"/>
    <w:rsid w:val="002168E6"/>
    <w:rsid w:val="002232D6"/>
    <w:rsid w:val="002249E8"/>
    <w:rsid w:val="0023108F"/>
    <w:rsid w:val="00231282"/>
    <w:rsid w:val="00233E46"/>
    <w:rsid w:val="00233EF4"/>
    <w:rsid w:val="002351B5"/>
    <w:rsid w:val="00235400"/>
    <w:rsid w:val="002369F6"/>
    <w:rsid w:val="00236D6D"/>
    <w:rsid w:val="002409BD"/>
    <w:rsid w:val="00241525"/>
    <w:rsid w:val="00241818"/>
    <w:rsid w:val="0024546D"/>
    <w:rsid w:val="00246483"/>
    <w:rsid w:val="00250D53"/>
    <w:rsid w:val="002529D7"/>
    <w:rsid w:val="00255A3B"/>
    <w:rsid w:val="0025665B"/>
    <w:rsid w:val="0025737E"/>
    <w:rsid w:val="002615B9"/>
    <w:rsid w:val="00264FE4"/>
    <w:rsid w:val="00265DCB"/>
    <w:rsid w:val="00266CE3"/>
    <w:rsid w:val="00270673"/>
    <w:rsid w:val="0027293A"/>
    <w:rsid w:val="00277824"/>
    <w:rsid w:val="00277DB6"/>
    <w:rsid w:val="00281908"/>
    <w:rsid w:val="002834C0"/>
    <w:rsid w:val="0028699C"/>
    <w:rsid w:val="00287F1E"/>
    <w:rsid w:val="0029367A"/>
    <w:rsid w:val="00293D93"/>
    <w:rsid w:val="002943AD"/>
    <w:rsid w:val="002953B9"/>
    <w:rsid w:val="00295D9D"/>
    <w:rsid w:val="0029644A"/>
    <w:rsid w:val="00296451"/>
    <w:rsid w:val="00297A99"/>
    <w:rsid w:val="00297F35"/>
    <w:rsid w:val="002A3A5C"/>
    <w:rsid w:val="002B15EC"/>
    <w:rsid w:val="002D24D3"/>
    <w:rsid w:val="002D41AF"/>
    <w:rsid w:val="002D6D3A"/>
    <w:rsid w:val="002D7FFE"/>
    <w:rsid w:val="002E02E6"/>
    <w:rsid w:val="002E46BA"/>
    <w:rsid w:val="002E4A98"/>
    <w:rsid w:val="002E6F69"/>
    <w:rsid w:val="002F1B11"/>
    <w:rsid w:val="002F3786"/>
    <w:rsid w:val="002F41E5"/>
    <w:rsid w:val="002F69ED"/>
    <w:rsid w:val="002F76B7"/>
    <w:rsid w:val="002F7964"/>
    <w:rsid w:val="00302E7C"/>
    <w:rsid w:val="00303E5A"/>
    <w:rsid w:val="00305E51"/>
    <w:rsid w:val="003131BD"/>
    <w:rsid w:val="00322D85"/>
    <w:rsid w:val="00324883"/>
    <w:rsid w:val="00326F6A"/>
    <w:rsid w:val="0033129E"/>
    <w:rsid w:val="003322A2"/>
    <w:rsid w:val="00336388"/>
    <w:rsid w:val="00340844"/>
    <w:rsid w:val="003424B1"/>
    <w:rsid w:val="00343B6B"/>
    <w:rsid w:val="003449CE"/>
    <w:rsid w:val="00344B51"/>
    <w:rsid w:val="003464B7"/>
    <w:rsid w:val="003527E5"/>
    <w:rsid w:val="0035502B"/>
    <w:rsid w:val="003554F0"/>
    <w:rsid w:val="0035561A"/>
    <w:rsid w:val="00357B60"/>
    <w:rsid w:val="00366C3B"/>
    <w:rsid w:val="0036759F"/>
    <w:rsid w:val="00370F56"/>
    <w:rsid w:val="00372F7F"/>
    <w:rsid w:val="003757F9"/>
    <w:rsid w:val="0037673A"/>
    <w:rsid w:val="00376EF7"/>
    <w:rsid w:val="003820CB"/>
    <w:rsid w:val="0038498E"/>
    <w:rsid w:val="00385156"/>
    <w:rsid w:val="003915E2"/>
    <w:rsid w:val="00395C1B"/>
    <w:rsid w:val="003A04C5"/>
    <w:rsid w:val="003A3BAB"/>
    <w:rsid w:val="003A3FCA"/>
    <w:rsid w:val="003A6639"/>
    <w:rsid w:val="003A6AAE"/>
    <w:rsid w:val="003C0504"/>
    <w:rsid w:val="003C1415"/>
    <w:rsid w:val="003C4262"/>
    <w:rsid w:val="003C50B7"/>
    <w:rsid w:val="003C79A1"/>
    <w:rsid w:val="003D33B5"/>
    <w:rsid w:val="003D7132"/>
    <w:rsid w:val="003E11AB"/>
    <w:rsid w:val="003E43D5"/>
    <w:rsid w:val="003E5ACC"/>
    <w:rsid w:val="003E778B"/>
    <w:rsid w:val="003E7BE3"/>
    <w:rsid w:val="003F126C"/>
    <w:rsid w:val="003F4F9D"/>
    <w:rsid w:val="003F672E"/>
    <w:rsid w:val="003F71FC"/>
    <w:rsid w:val="00400194"/>
    <w:rsid w:val="004034AA"/>
    <w:rsid w:val="00403513"/>
    <w:rsid w:val="00405D06"/>
    <w:rsid w:val="0041521F"/>
    <w:rsid w:val="00420746"/>
    <w:rsid w:val="00421B3D"/>
    <w:rsid w:val="00423F7C"/>
    <w:rsid w:val="00424237"/>
    <w:rsid w:val="0042456A"/>
    <w:rsid w:val="00424F54"/>
    <w:rsid w:val="00427553"/>
    <w:rsid w:val="00427D27"/>
    <w:rsid w:val="00427F1C"/>
    <w:rsid w:val="004312D4"/>
    <w:rsid w:val="00432366"/>
    <w:rsid w:val="004378CD"/>
    <w:rsid w:val="0044066B"/>
    <w:rsid w:val="00443A3F"/>
    <w:rsid w:val="004440AE"/>
    <w:rsid w:val="00445674"/>
    <w:rsid w:val="004456AF"/>
    <w:rsid w:val="00447133"/>
    <w:rsid w:val="004503CA"/>
    <w:rsid w:val="004535EA"/>
    <w:rsid w:val="00456BD1"/>
    <w:rsid w:val="0046011D"/>
    <w:rsid w:val="00462AA1"/>
    <w:rsid w:val="00464776"/>
    <w:rsid w:val="00465F9F"/>
    <w:rsid w:val="00466115"/>
    <w:rsid w:val="0046618A"/>
    <w:rsid w:val="00471B46"/>
    <w:rsid w:val="00472997"/>
    <w:rsid w:val="004733C0"/>
    <w:rsid w:val="004875A1"/>
    <w:rsid w:val="0049062C"/>
    <w:rsid w:val="00492BF1"/>
    <w:rsid w:val="00495112"/>
    <w:rsid w:val="004977B3"/>
    <w:rsid w:val="004A1DDC"/>
    <w:rsid w:val="004A3190"/>
    <w:rsid w:val="004A38CD"/>
    <w:rsid w:val="004A69B5"/>
    <w:rsid w:val="004A70F3"/>
    <w:rsid w:val="004B0388"/>
    <w:rsid w:val="004B1C30"/>
    <w:rsid w:val="004B27C4"/>
    <w:rsid w:val="004B3CE7"/>
    <w:rsid w:val="004C0E75"/>
    <w:rsid w:val="004D39BE"/>
    <w:rsid w:val="004D575D"/>
    <w:rsid w:val="004D7D01"/>
    <w:rsid w:val="004E49B2"/>
    <w:rsid w:val="004E60EC"/>
    <w:rsid w:val="004F0D62"/>
    <w:rsid w:val="004F5EDB"/>
    <w:rsid w:val="004F5F41"/>
    <w:rsid w:val="005068B3"/>
    <w:rsid w:val="00506960"/>
    <w:rsid w:val="0050749D"/>
    <w:rsid w:val="005109D1"/>
    <w:rsid w:val="00512114"/>
    <w:rsid w:val="00512BEC"/>
    <w:rsid w:val="005215CC"/>
    <w:rsid w:val="005231B0"/>
    <w:rsid w:val="00523396"/>
    <w:rsid w:val="005259BC"/>
    <w:rsid w:val="0052773D"/>
    <w:rsid w:val="0053064C"/>
    <w:rsid w:val="00531B6E"/>
    <w:rsid w:val="00541E16"/>
    <w:rsid w:val="00543F54"/>
    <w:rsid w:val="005463A5"/>
    <w:rsid w:val="0054791B"/>
    <w:rsid w:val="005520B0"/>
    <w:rsid w:val="00557048"/>
    <w:rsid w:val="00557F1D"/>
    <w:rsid w:val="0056160E"/>
    <w:rsid w:val="005700C7"/>
    <w:rsid w:val="00570FBD"/>
    <w:rsid w:val="005717E7"/>
    <w:rsid w:val="00571863"/>
    <w:rsid w:val="005722D2"/>
    <w:rsid w:val="005745A5"/>
    <w:rsid w:val="005748E6"/>
    <w:rsid w:val="00575930"/>
    <w:rsid w:val="00580EF7"/>
    <w:rsid w:val="00581C9E"/>
    <w:rsid w:val="00582D5D"/>
    <w:rsid w:val="00582F99"/>
    <w:rsid w:val="00583325"/>
    <w:rsid w:val="00583987"/>
    <w:rsid w:val="00587DD6"/>
    <w:rsid w:val="005921D8"/>
    <w:rsid w:val="00592937"/>
    <w:rsid w:val="005938BE"/>
    <w:rsid w:val="00594525"/>
    <w:rsid w:val="00595235"/>
    <w:rsid w:val="005956E5"/>
    <w:rsid w:val="00595C6D"/>
    <w:rsid w:val="00597F6D"/>
    <w:rsid w:val="005A350F"/>
    <w:rsid w:val="005A5762"/>
    <w:rsid w:val="005A691C"/>
    <w:rsid w:val="005A69F4"/>
    <w:rsid w:val="005B1224"/>
    <w:rsid w:val="005B1860"/>
    <w:rsid w:val="005B75E5"/>
    <w:rsid w:val="005C2F2A"/>
    <w:rsid w:val="005C39C2"/>
    <w:rsid w:val="005C43CF"/>
    <w:rsid w:val="005C61CF"/>
    <w:rsid w:val="005C7B9B"/>
    <w:rsid w:val="005D0B2D"/>
    <w:rsid w:val="005D2164"/>
    <w:rsid w:val="005D4358"/>
    <w:rsid w:val="005D6558"/>
    <w:rsid w:val="005D6948"/>
    <w:rsid w:val="005D6B07"/>
    <w:rsid w:val="005E1760"/>
    <w:rsid w:val="005E1F2A"/>
    <w:rsid w:val="005E2078"/>
    <w:rsid w:val="005E5969"/>
    <w:rsid w:val="005E5E07"/>
    <w:rsid w:val="005F0081"/>
    <w:rsid w:val="005F26F1"/>
    <w:rsid w:val="005F76FF"/>
    <w:rsid w:val="0060121A"/>
    <w:rsid w:val="006061B7"/>
    <w:rsid w:val="00611179"/>
    <w:rsid w:val="00611C88"/>
    <w:rsid w:val="006235A5"/>
    <w:rsid w:val="00631292"/>
    <w:rsid w:val="0063185D"/>
    <w:rsid w:val="00631DE9"/>
    <w:rsid w:val="00632EBB"/>
    <w:rsid w:val="00632F95"/>
    <w:rsid w:val="006343D1"/>
    <w:rsid w:val="006364E2"/>
    <w:rsid w:val="00642320"/>
    <w:rsid w:val="00643522"/>
    <w:rsid w:val="00643C1B"/>
    <w:rsid w:val="00646199"/>
    <w:rsid w:val="0064765F"/>
    <w:rsid w:val="0065026B"/>
    <w:rsid w:val="006511E0"/>
    <w:rsid w:val="00651505"/>
    <w:rsid w:val="00652517"/>
    <w:rsid w:val="00652F27"/>
    <w:rsid w:val="00657CF1"/>
    <w:rsid w:val="00662A6E"/>
    <w:rsid w:val="006744AD"/>
    <w:rsid w:val="00681188"/>
    <w:rsid w:val="006826FF"/>
    <w:rsid w:val="006841C7"/>
    <w:rsid w:val="00693DE9"/>
    <w:rsid w:val="0069424E"/>
    <w:rsid w:val="006954F7"/>
    <w:rsid w:val="00697F70"/>
    <w:rsid w:val="00697F85"/>
    <w:rsid w:val="006A0837"/>
    <w:rsid w:val="006A32F0"/>
    <w:rsid w:val="006A4125"/>
    <w:rsid w:val="006A714F"/>
    <w:rsid w:val="006A76B8"/>
    <w:rsid w:val="006A7983"/>
    <w:rsid w:val="006A7CA7"/>
    <w:rsid w:val="006B3E25"/>
    <w:rsid w:val="006B6384"/>
    <w:rsid w:val="006B65AB"/>
    <w:rsid w:val="006B70AB"/>
    <w:rsid w:val="006B7534"/>
    <w:rsid w:val="006C062A"/>
    <w:rsid w:val="006C1009"/>
    <w:rsid w:val="006C7B68"/>
    <w:rsid w:val="006D276F"/>
    <w:rsid w:val="006D2A33"/>
    <w:rsid w:val="006D49C0"/>
    <w:rsid w:val="006D7E8C"/>
    <w:rsid w:val="006E0B21"/>
    <w:rsid w:val="006E264B"/>
    <w:rsid w:val="006E28C3"/>
    <w:rsid w:val="006E2D64"/>
    <w:rsid w:val="006E6496"/>
    <w:rsid w:val="006E7019"/>
    <w:rsid w:val="006F25D5"/>
    <w:rsid w:val="006F2D38"/>
    <w:rsid w:val="006F340D"/>
    <w:rsid w:val="006F38C0"/>
    <w:rsid w:val="006F4706"/>
    <w:rsid w:val="007025BA"/>
    <w:rsid w:val="0070309C"/>
    <w:rsid w:val="00704524"/>
    <w:rsid w:val="00704989"/>
    <w:rsid w:val="00707D68"/>
    <w:rsid w:val="00710035"/>
    <w:rsid w:val="0071339E"/>
    <w:rsid w:val="0071463E"/>
    <w:rsid w:val="007150E0"/>
    <w:rsid w:val="007159E9"/>
    <w:rsid w:val="0071719C"/>
    <w:rsid w:val="00724BE9"/>
    <w:rsid w:val="00725B8C"/>
    <w:rsid w:val="007267F0"/>
    <w:rsid w:val="007308D7"/>
    <w:rsid w:val="007317E6"/>
    <w:rsid w:val="00733D08"/>
    <w:rsid w:val="00734617"/>
    <w:rsid w:val="00741597"/>
    <w:rsid w:val="007421AC"/>
    <w:rsid w:val="00746C29"/>
    <w:rsid w:val="007503FA"/>
    <w:rsid w:val="00753117"/>
    <w:rsid w:val="00754D01"/>
    <w:rsid w:val="00756C52"/>
    <w:rsid w:val="00756CD0"/>
    <w:rsid w:val="00756E2A"/>
    <w:rsid w:val="00757932"/>
    <w:rsid w:val="007630C9"/>
    <w:rsid w:val="007644A1"/>
    <w:rsid w:val="007674B1"/>
    <w:rsid w:val="00772205"/>
    <w:rsid w:val="00774C13"/>
    <w:rsid w:val="007769B9"/>
    <w:rsid w:val="0077728C"/>
    <w:rsid w:val="00781886"/>
    <w:rsid w:val="00783528"/>
    <w:rsid w:val="0078474A"/>
    <w:rsid w:val="007853D6"/>
    <w:rsid w:val="007858A8"/>
    <w:rsid w:val="00787495"/>
    <w:rsid w:val="00787817"/>
    <w:rsid w:val="00790F22"/>
    <w:rsid w:val="007A1EA2"/>
    <w:rsid w:val="007A2681"/>
    <w:rsid w:val="007A3044"/>
    <w:rsid w:val="007A6897"/>
    <w:rsid w:val="007B46BC"/>
    <w:rsid w:val="007C002A"/>
    <w:rsid w:val="007C4F98"/>
    <w:rsid w:val="007D11D8"/>
    <w:rsid w:val="007D2EDF"/>
    <w:rsid w:val="007D3A56"/>
    <w:rsid w:val="007D45F4"/>
    <w:rsid w:val="007D4D54"/>
    <w:rsid w:val="007D602E"/>
    <w:rsid w:val="007E07F3"/>
    <w:rsid w:val="007E1E0D"/>
    <w:rsid w:val="007E7B70"/>
    <w:rsid w:val="007F2BC7"/>
    <w:rsid w:val="007F339B"/>
    <w:rsid w:val="007F46FF"/>
    <w:rsid w:val="007F4A8A"/>
    <w:rsid w:val="0080297D"/>
    <w:rsid w:val="00802FC1"/>
    <w:rsid w:val="008039E4"/>
    <w:rsid w:val="00810DDC"/>
    <w:rsid w:val="008132A8"/>
    <w:rsid w:val="0081437E"/>
    <w:rsid w:val="00816C9E"/>
    <w:rsid w:val="008176F8"/>
    <w:rsid w:val="0082057A"/>
    <w:rsid w:val="00820DC5"/>
    <w:rsid w:val="00821793"/>
    <w:rsid w:val="00821F48"/>
    <w:rsid w:val="0082515A"/>
    <w:rsid w:val="00826A78"/>
    <w:rsid w:val="00830012"/>
    <w:rsid w:val="0083120F"/>
    <w:rsid w:val="008314E6"/>
    <w:rsid w:val="00831BB7"/>
    <w:rsid w:val="00833223"/>
    <w:rsid w:val="0083387F"/>
    <w:rsid w:val="00833E19"/>
    <w:rsid w:val="008379FF"/>
    <w:rsid w:val="00840ECB"/>
    <w:rsid w:val="00844145"/>
    <w:rsid w:val="00844BAA"/>
    <w:rsid w:val="00847A5F"/>
    <w:rsid w:val="00851D0A"/>
    <w:rsid w:val="008535ED"/>
    <w:rsid w:val="00856841"/>
    <w:rsid w:val="00860F73"/>
    <w:rsid w:val="0086285C"/>
    <w:rsid w:val="0086363C"/>
    <w:rsid w:val="008707C4"/>
    <w:rsid w:val="00871684"/>
    <w:rsid w:val="00875989"/>
    <w:rsid w:val="00881727"/>
    <w:rsid w:val="00881E3C"/>
    <w:rsid w:val="0088224D"/>
    <w:rsid w:val="00882717"/>
    <w:rsid w:val="00883261"/>
    <w:rsid w:val="0088329A"/>
    <w:rsid w:val="00883E75"/>
    <w:rsid w:val="0088433D"/>
    <w:rsid w:val="00886ED3"/>
    <w:rsid w:val="0088756A"/>
    <w:rsid w:val="00893437"/>
    <w:rsid w:val="00893A93"/>
    <w:rsid w:val="00895E2D"/>
    <w:rsid w:val="00896626"/>
    <w:rsid w:val="008974C1"/>
    <w:rsid w:val="008A0A48"/>
    <w:rsid w:val="008A13B7"/>
    <w:rsid w:val="008A18B8"/>
    <w:rsid w:val="008A1FFB"/>
    <w:rsid w:val="008A67FE"/>
    <w:rsid w:val="008B0F21"/>
    <w:rsid w:val="008B2751"/>
    <w:rsid w:val="008B5AB7"/>
    <w:rsid w:val="008B733E"/>
    <w:rsid w:val="008B7439"/>
    <w:rsid w:val="008B76B0"/>
    <w:rsid w:val="008B7F2C"/>
    <w:rsid w:val="008C1FEE"/>
    <w:rsid w:val="008C5753"/>
    <w:rsid w:val="008D01E0"/>
    <w:rsid w:val="008D0A6E"/>
    <w:rsid w:val="008D24E4"/>
    <w:rsid w:val="008D3CA7"/>
    <w:rsid w:val="008D6143"/>
    <w:rsid w:val="008E0B89"/>
    <w:rsid w:val="008E153D"/>
    <w:rsid w:val="008E37AE"/>
    <w:rsid w:val="008E4571"/>
    <w:rsid w:val="008E5EF5"/>
    <w:rsid w:val="008F0F33"/>
    <w:rsid w:val="008F2CDC"/>
    <w:rsid w:val="008F4ADA"/>
    <w:rsid w:val="008F68AE"/>
    <w:rsid w:val="008F7BD8"/>
    <w:rsid w:val="00911C44"/>
    <w:rsid w:val="0091520E"/>
    <w:rsid w:val="00916C37"/>
    <w:rsid w:val="009175FC"/>
    <w:rsid w:val="0092208E"/>
    <w:rsid w:val="00923D2E"/>
    <w:rsid w:val="00924383"/>
    <w:rsid w:val="0092596A"/>
    <w:rsid w:val="009276AA"/>
    <w:rsid w:val="009304BE"/>
    <w:rsid w:val="00930EAF"/>
    <w:rsid w:val="00932533"/>
    <w:rsid w:val="00932E07"/>
    <w:rsid w:val="009352A4"/>
    <w:rsid w:val="00935363"/>
    <w:rsid w:val="00940501"/>
    <w:rsid w:val="00942D1C"/>
    <w:rsid w:val="00944078"/>
    <w:rsid w:val="00946B61"/>
    <w:rsid w:val="00951E28"/>
    <w:rsid w:val="00954BB4"/>
    <w:rsid w:val="0095694C"/>
    <w:rsid w:val="009621C2"/>
    <w:rsid w:val="009647D2"/>
    <w:rsid w:val="00966E24"/>
    <w:rsid w:val="00974135"/>
    <w:rsid w:val="00974B36"/>
    <w:rsid w:val="00975C43"/>
    <w:rsid w:val="00976F64"/>
    <w:rsid w:val="00977C80"/>
    <w:rsid w:val="00980B43"/>
    <w:rsid w:val="009840C8"/>
    <w:rsid w:val="009864AA"/>
    <w:rsid w:val="00987789"/>
    <w:rsid w:val="009906FB"/>
    <w:rsid w:val="00996D5F"/>
    <w:rsid w:val="009A163E"/>
    <w:rsid w:val="009A2849"/>
    <w:rsid w:val="009A42A4"/>
    <w:rsid w:val="009A735B"/>
    <w:rsid w:val="009B5758"/>
    <w:rsid w:val="009C39F8"/>
    <w:rsid w:val="009C4528"/>
    <w:rsid w:val="009C5008"/>
    <w:rsid w:val="009C5972"/>
    <w:rsid w:val="009C7F02"/>
    <w:rsid w:val="009D43FD"/>
    <w:rsid w:val="009D5350"/>
    <w:rsid w:val="009D5952"/>
    <w:rsid w:val="009D73F4"/>
    <w:rsid w:val="009E7DD0"/>
    <w:rsid w:val="009F0819"/>
    <w:rsid w:val="009F0A2D"/>
    <w:rsid w:val="00A01C2D"/>
    <w:rsid w:val="00A05985"/>
    <w:rsid w:val="00A05E82"/>
    <w:rsid w:val="00A07468"/>
    <w:rsid w:val="00A1191F"/>
    <w:rsid w:val="00A11989"/>
    <w:rsid w:val="00A15D74"/>
    <w:rsid w:val="00A2102A"/>
    <w:rsid w:val="00A257F7"/>
    <w:rsid w:val="00A30092"/>
    <w:rsid w:val="00A325C0"/>
    <w:rsid w:val="00A35DB2"/>
    <w:rsid w:val="00A35EE6"/>
    <w:rsid w:val="00A36938"/>
    <w:rsid w:val="00A37122"/>
    <w:rsid w:val="00A4370D"/>
    <w:rsid w:val="00A45FDD"/>
    <w:rsid w:val="00A462D9"/>
    <w:rsid w:val="00A46364"/>
    <w:rsid w:val="00A46EB9"/>
    <w:rsid w:val="00A536C4"/>
    <w:rsid w:val="00A539E7"/>
    <w:rsid w:val="00A562A2"/>
    <w:rsid w:val="00A5652F"/>
    <w:rsid w:val="00A5775B"/>
    <w:rsid w:val="00A6063C"/>
    <w:rsid w:val="00A635F5"/>
    <w:rsid w:val="00A65214"/>
    <w:rsid w:val="00A67049"/>
    <w:rsid w:val="00A67F5F"/>
    <w:rsid w:val="00A7015D"/>
    <w:rsid w:val="00A7166F"/>
    <w:rsid w:val="00A72A79"/>
    <w:rsid w:val="00A7463D"/>
    <w:rsid w:val="00A76B46"/>
    <w:rsid w:val="00A779AB"/>
    <w:rsid w:val="00A85B08"/>
    <w:rsid w:val="00A86298"/>
    <w:rsid w:val="00A87733"/>
    <w:rsid w:val="00A87C1C"/>
    <w:rsid w:val="00A913FC"/>
    <w:rsid w:val="00AA0FA2"/>
    <w:rsid w:val="00AA2809"/>
    <w:rsid w:val="00AA3990"/>
    <w:rsid w:val="00AA5C53"/>
    <w:rsid w:val="00AA7ADA"/>
    <w:rsid w:val="00AA7BBD"/>
    <w:rsid w:val="00AB34A5"/>
    <w:rsid w:val="00AB3C0F"/>
    <w:rsid w:val="00AB5755"/>
    <w:rsid w:val="00AB60C5"/>
    <w:rsid w:val="00AB60E2"/>
    <w:rsid w:val="00AB7D45"/>
    <w:rsid w:val="00AC1C51"/>
    <w:rsid w:val="00AC2A99"/>
    <w:rsid w:val="00AC4C34"/>
    <w:rsid w:val="00AC4C48"/>
    <w:rsid w:val="00AD2F06"/>
    <w:rsid w:val="00AD4148"/>
    <w:rsid w:val="00AD4349"/>
    <w:rsid w:val="00AE0137"/>
    <w:rsid w:val="00AF07C5"/>
    <w:rsid w:val="00AF1DC8"/>
    <w:rsid w:val="00AF3024"/>
    <w:rsid w:val="00AF46C7"/>
    <w:rsid w:val="00AF4C97"/>
    <w:rsid w:val="00AF7C3E"/>
    <w:rsid w:val="00B061DB"/>
    <w:rsid w:val="00B16CB6"/>
    <w:rsid w:val="00B26C95"/>
    <w:rsid w:val="00B322B9"/>
    <w:rsid w:val="00B34994"/>
    <w:rsid w:val="00B35F6B"/>
    <w:rsid w:val="00B37446"/>
    <w:rsid w:val="00B375B1"/>
    <w:rsid w:val="00B439FC"/>
    <w:rsid w:val="00B449D7"/>
    <w:rsid w:val="00B45BC9"/>
    <w:rsid w:val="00B460CB"/>
    <w:rsid w:val="00B47EE4"/>
    <w:rsid w:val="00B54BA4"/>
    <w:rsid w:val="00B559F8"/>
    <w:rsid w:val="00B565A2"/>
    <w:rsid w:val="00B566CF"/>
    <w:rsid w:val="00B568D3"/>
    <w:rsid w:val="00B57031"/>
    <w:rsid w:val="00B570EC"/>
    <w:rsid w:val="00B617C4"/>
    <w:rsid w:val="00B61E34"/>
    <w:rsid w:val="00B6266E"/>
    <w:rsid w:val="00B62B5B"/>
    <w:rsid w:val="00B63B56"/>
    <w:rsid w:val="00B640AF"/>
    <w:rsid w:val="00B65FE7"/>
    <w:rsid w:val="00B66470"/>
    <w:rsid w:val="00B66CCE"/>
    <w:rsid w:val="00B7053E"/>
    <w:rsid w:val="00B72C2E"/>
    <w:rsid w:val="00B77A08"/>
    <w:rsid w:val="00B808E1"/>
    <w:rsid w:val="00B954D1"/>
    <w:rsid w:val="00B9584F"/>
    <w:rsid w:val="00B95C49"/>
    <w:rsid w:val="00BA31FA"/>
    <w:rsid w:val="00BB24B0"/>
    <w:rsid w:val="00BC0777"/>
    <w:rsid w:val="00BC347A"/>
    <w:rsid w:val="00BC412B"/>
    <w:rsid w:val="00BD024C"/>
    <w:rsid w:val="00BD27D6"/>
    <w:rsid w:val="00BD2AFA"/>
    <w:rsid w:val="00BD330C"/>
    <w:rsid w:val="00BE16A7"/>
    <w:rsid w:val="00BE2A67"/>
    <w:rsid w:val="00BE34E9"/>
    <w:rsid w:val="00BF2FD4"/>
    <w:rsid w:val="00BF32BA"/>
    <w:rsid w:val="00BF6787"/>
    <w:rsid w:val="00BF7CF4"/>
    <w:rsid w:val="00C01B57"/>
    <w:rsid w:val="00C02067"/>
    <w:rsid w:val="00C02D82"/>
    <w:rsid w:val="00C05B25"/>
    <w:rsid w:val="00C064C3"/>
    <w:rsid w:val="00C0703D"/>
    <w:rsid w:val="00C15BA0"/>
    <w:rsid w:val="00C15BB3"/>
    <w:rsid w:val="00C21AC6"/>
    <w:rsid w:val="00C242EB"/>
    <w:rsid w:val="00C257BF"/>
    <w:rsid w:val="00C30A49"/>
    <w:rsid w:val="00C33564"/>
    <w:rsid w:val="00C36AB3"/>
    <w:rsid w:val="00C402A5"/>
    <w:rsid w:val="00C4430B"/>
    <w:rsid w:val="00C473CA"/>
    <w:rsid w:val="00C51015"/>
    <w:rsid w:val="00C51E34"/>
    <w:rsid w:val="00C53989"/>
    <w:rsid w:val="00C66663"/>
    <w:rsid w:val="00C71D19"/>
    <w:rsid w:val="00C73414"/>
    <w:rsid w:val="00C776AC"/>
    <w:rsid w:val="00C8277F"/>
    <w:rsid w:val="00C83A07"/>
    <w:rsid w:val="00C83AC2"/>
    <w:rsid w:val="00C83F42"/>
    <w:rsid w:val="00C84482"/>
    <w:rsid w:val="00C86E27"/>
    <w:rsid w:val="00C87C27"/>
    <w:rsid w:val="00C907C6"/>
    <w:rsid w:val="00C9334E"/>
    <w:rsid w:val="00C95F8A"/>
    <w:rsid w:val="00CA5FC4"/>
    <w:rsid w:val="00CA673A"/>
    <w:rsid w:val="00CA792C"/>
    <w:rsid w:val="00CB171B"/>
    <w:rsid w:val="00CB3265"/>
    <w:rsid w:val="00CB3638"/>
    <w:rsid w:val="00CB67FA"/>
    <w:rsid w:val="00CB6D23"/>
    <w:rsid w:val="00CC6BB9"/>
    <w:rsid w:val="00CC6F1B"/>
    <w:rsid w:val="00CD1181"/>
    <w:rsid w:val="00CE2435"/>
    <w:rsid w:val="00CE2D6C"/>
    <w:rsid w:val="00CE2E99"/>
    <w:rsid w:val="00CE33A9"/>
    <w:rsid w:val="00CE48FF"/>
    <w:rsid w:val="00CE6251"/>
    <w:rsid w:val="00CE6982"/>
    <w:rsid w:val="00CE71BD"/>
    <w:rsid w:val="00CF2A5B"/>
    <w:rsid w:val="00D03394"/>
    <w:rsid w:val="00D07B6E"/>
    <w:rsid w:val="00D129AE"/>
    <w:rsid w:val="00D1553A"/>
    <w:rsid w:val="00D16A54"/>
    <w:rsid w:val="00D20961"/>
    <w:rsid w:val="00D20DC3"/>
    <w:rsid w:val="00D25DF6"/>
    <w:rsid w:val="00D261AA"/>
    <w:rsid w:val="00D36F22"/>
    <w:rsid w:val="00D43B34"/>
    <w:rsid w:val="00D43FA9"/>
    <w:rsid w:val="00D50474"/>
    <w:rsid w:val="00D51C21"/>
    <w:rsid w:val="00D51F82"/>
    <w:rsid w:val="00D55A54"/>
    <w:rsid w:val="00D614BA"/>
    <w:rsid w:val="00D646E2"/>
    <w:rsid w:val="00D658ED"/>
    <w:rsid w:val="00D65AFB"/>
    <w:rsid w:val="00D66A95"/>
    <w:rsid w:val="00D67194"/>
    <w:rsid w:val="00D6723E"/>
    <w:rsid w:val="00D73964"/>
    <w:rsid w:val="00D80FC8"/>
    <w:rsid w:val="00D8153F"/>
    <w:rsid w:val="00D833BA"/>
    <w:rsid w:val="00D8361F"/>
    <w:rsid w:val="00D83824"/>
    <w:rsid w:val="00D86672"/>
    <w:rsid w:val="00D87CC3"/>
    <w:rsid w:val="00D96101"/>
    <w:rsid w:val="00D96C4B"/>
    <w:rsid w:val="00D97ADB"/>
    <w:rsid w:val="00DA26F5"/>
    <w:rsid w:val="00DA4382"/>
    <w:rsid w:val="00DA6A59"/>
    <w:rsid w:val="00DB47B5"/>
    <w:rsid w:val="00DB63F9"/>
    <w:rsid w:val="00DC5EC9"/>
    <w:rsid w:val="00DC6FCB"/>
    <w:rsid w:val="00DC7AE9"/>
    <w:rsid w:val="00DD16C4"/>
    <w:rsid w:val="00DD27AA"/>
    <w:rsid w:val="00DD4A86"/>
    <w:rsid w:val="00DD4E5C"/>
    <w:rsid w:val="00DD56B5"/>
    <w:rsid w:val="00DD62AE"/>
    <w:rsid w:val="00DD6488"/>
    <w:rsid w:val="00DE2CD3"/>
    <w:rsid w:val="00DE3368"/>
    <w:rsid w:val="00DE39D9"/>
    <w:rsid w:val="00DE3A22"/>
    <w:rsid w:val="00DF07CD"/>
    <w:rsid w:val="00DF230C"/>
    <w:rsid w:val="00DF41EE"/>
    <w:rsid w:val="00E003D9"/>
    <w:rsid w:val="00E03986"/>
    <w:rsid w:val="00E03CA7"/>
    <w:rsid w:val="00E03ED1"/>
    <w:rsid w:val="00E04BA0"/>
    <w:rsid w:val="00E054C7"/>
    <w:rsid w:val="00E063C7"/>
    <w:rsid w:val="00E10E28"/>
    <w:rsid w:val="00E10EE7"/>
    <w:rsid w:val="00E10F44"/>
    <w:rsid w:val="00E12A6B"/>
    <w:rsid w:val="00E137D1"/>
    <w:rsid w:val="00E15180"/>
    <w:rsid w:val="00E15291"/>
    <w:rsid w:val="00E16F0F"/>
    <w:rsid w:val="00E200A2"/>
    <w:rsid w:val="00E21EED"/>
    <w:rsid w:val="00E21FF5"/>
    <w:rsid w:val="00E22DA7"/>
    <w:rsid w:val="00E23213"/>
    <w:rsid w:val="00E26C00"/>
    <w:rsid w:val="00E271A4"/>
    <w:rsid w:val="00E301ED"/>
    <w:rsid w:val="00E30709"/>
    <w:rsid w:val="00E33665"/>
    <w:rsid w:val="00E369B3"/>
    <w:rsid w:val="00E36EB3"/>
    <w:rsid w:val="00E37787"/>
    <w:rsid w:val="00E3792D"/>
    <w:rsid w:val="00E43ABC"/>
    <w:rsid w:val="00E43DA5"/>
    <w:rsid w:val="00E44387"/>
    <w:rsid w:val="00E451F2"/>
    <w:rsid w:val="00E51326"/>
    <w:rsid w:val="00E552CE"/>
    <w:rsid w:val="00E5548E"/>
    <w:rsid w:val="00E6009E"/>
    <w:rsid w:val="00E608C6"/>
    <w:rsid w:val="00E6498C"/>
    <w:rsid w:val="00E659D0"/>
    <w:rsid w:val="00E71373"/>
    <w:rsid w:val="00E720E1"/>
    <w:rsid w:val="00E72D59"/>
    <w:rsid w:val="00E7574C"/>
    <w:rsid w:val="00E83142"/>
    <w:rsid w:val="00E8617C"/>
    <w:rsid w:val="00E86417"/>
    <w:rsid w:val="00E86EEC"/>
    <w:rsid w:val="00E919D9"/>
    <w:rsid w:val="00E92010"/>
    <w:rsid w:val="00E92ACC"/>
    <w:rsid w:val="00E93602"/>
    <w:rsid w:val="00E957D1"/>
    <w:rsid w:val="00E960D0"/>
    <w:rsid w:val="00EA23AB"/>
    <w:rsid w:val="00EA43A1"/>
    <w:rsid w:val="00EA529C"/>
    <w:rsid w:val="00EA7F9C"/>
    <w:rsid w:val="00EB470E"/>
    <w:rsid w:val="00EB4880"/>
    <w:rsid w:val="00EC3042"/>
    <w:rsid w:val="00EC4F97"/>
    <w:rsid w:val="00EC688B"/>
    <w:rsid w:val="00ED065F"/>
    <w:rsid w:val="00ED1A42"/>
    <w:rsid w:val="00ED74B6"/>
    <w:rsid w:val="00EE0BED"/>
    <w:rsid w:val="00EE3920"/>
    <w:rsid w:val="00EE6AA8"/>
    <w:rsid w:val="00EE7381"/>
    <w:rsid w:val="00EE758B"/>
    <w:rsid w:val="00EF00CB"/>
    <w:rsid w:val="00EF5D81"/>
    <w:rsid w:val="00EF6911"/>
    <w:rsid w:val="00F00219"/>
    <w:rsid w:val="00F015E3"/>
    <w:rsid w:val="00F03B0D"/>
    <w:rsid w:val="00F03D3D"/>
    <w:rsid w:val="00F06D1C"/>
    <w:rsid w:val="00F07DF8"/>
    <w:rsid w:val="00F10055"/>
    <w:rsid w:val="00F108C4"/>
    <w:rsid w:val="00F2010D"/>
    <w:rsid w:val="00F20E43"/>
    <w:rsid w:val="00F233C7"/>
    <w:rsid w:val="00F249E5"/>
    <w:rsid w:val="00F25CAD"/>
    <w:rsid w:val="00F30830"/>
    <w:rsid w:val="00F326FB"/>
    <w:rsid w:val="00F32DDD"/>
    <w:rsid w:val="00F400FD"/>
    <w:rsid w:val="00F42343"/>
    <w:rsid w:val="00F42BB7"/>
    <w:rsid w:val="00F5006C"/>
    <w:rsid w:val="00F50AC1"/>
    <w:rsid w:val="00F51720"/>
    <w:rsid w:val="00F51DA4"/>
    <w:rsid w:val="00F5386B"/>
    <w:rsid w:val="00F5753F"/>
    <w:rsid w:val="00F65AD6"/>
    <w:rsid w:val="00F6613E"/>
    <w:rsid w:val="00F71E25"/>
    <w:rsid w:val="00F73797"/>
    <w:rsid w:val="00F76015"/>
    <w:rsid w:val="00F80348"/>
    <w:rsid w:val="00F8799B"/>
    <w:rsid w:val="00F94040"/>
    <w:rsid w:val="00FA4ACC"/>
    <w:rsid w:val="00FA58D5"/>
    <w:rsid w:val="00FB101F"/>
    <w:rsid w:val="00FB3334"/>
    <w:rsid w:val="00FB75E2"/>
    <w:rsid w:val="00FC3A0C"/>
    <w:rsid w:val="00FC5237"/>
    <w:rsid w:val="00FD41E4"/>
    <w:rsid w:val="00FD7BB5"/>
    <w:rsid w:val="00FE0858"/>
    <w:rsid w:val="00FE0B28"/>
    <w:rsid w:val="00FE1D09"/>
    <w:rsid w:val="00FE22FC"/>
    <w:rsid w:val="00FE3FFF"/>
    <w:rsid w:val="00FE7B37"/>
    <w:rsid w:val="00FF3390"/>
    <w:rsid w:val="00FF39FC"/>
    <w:rsid w:val="00FF3C8D"/>
    <w:rsid w:val="00FF76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06">
      <o:colormenu v:ext="edit" fillcolor="none [3212]" strokecolor="none [3212]" shadowcolor="none"/>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52CE"/>
    <w:pPr>
      <w:widowControl w:val="0"/>
      <w:suppressAutoHyphens/>
    </w:pPr>
    <w:rPr>
      <w:rFonts w:eastAsia="Andale Sans UI"/>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ListLabel10">
    <w:name w:val="ListLabel 10"/>
    <w:rsid w:val="00E552CE"/>
    <w:rPr>
      <w:rFonts w:ascii="Times New Roman" w:hAnsi="Times New Roman" w:cs="Times New Roman"/>
      <w:sz w:val="28"/>
    </w:rPr>
  </w:style>
  <w:style w:type="character" w:customStyle="1" w:styleId="ListLabel11">
    <w:name w:val="ListLabel 11"/>
    <w:rsid w:val="00E552CE"/>
    <w:rPr>
      <w:rFonts w:cs="Times New Roman"/>
    </w:rPr>
  </w:style>
  <w:style w:type="character" w:customStyle="1" w:styleId="ListLabel12">
    <w:name w:val="ListLabel 12"/>
    <w:rsid w:val="00E552CE"/>
    <w:rPr>
      <w:rFonts w:cs="Times New Roman"/>
    </w:rPr>
  </w:style>
  <w:style w:type="character" w:customStyle="1" w:styleId="ListLabel13">
    <w:name w:val="ListLabel 13"/>
    <w:rsid w:val="00E552CE"/>
    <w:rPr>
      <w:rFonts w:cs="Times New Roman"/>
    </w:rPr>
  </w:style>
  <w:style w:type="character" w:customStyle="1" w:styleId="ListLabel14">
    <w:name w:val="ListLabel 14"/>
    <w:rsid w:val="00E552CE"/>
    <w:rPr>
      <w:rFonts w:cs="Times New Roman"/>
    </w:rPr>
  </w:style>
  <w:style w:type="character" w:customStyle="1" w:styleId="ListLabel15">
    <w:name w:val="ListLabel 15"/>
    <w:rsid w:val="00E552CE"/>
    <w:rPr>
      <w:rFonts w:cs="Times New Roman"/>
    </w:rPr>
  </w:style>
  <w:style w:type="character" w:customStyle="1" w:styleId="ListLabel16">
    <w:name w:val="ListLabel 16"/>
    <w:rsid w:val="00E552CE"/>
    <w:rPr>
      <w:rFonts w:cs="Times New Roman"/>
    </w:rPr>
  </w:style>
  <w:style w:type="character" w:customStyle="1" w:styleId="ListLabel17">
    <w:name w:val="ListLabel 17"/>
    <w:rsid w:val="00E552CE"/>
    <w:rPr>
      <w:rFonts w:cs="Times New Roman"/>
    </w:rPr>
  </w:style>
  <w:style w:type="character" w:customStyle="1" w:styleId="ListLabel18">
    <w:name w:val="ListLabel 18"/>
    <w:rsid w:val="00E552CE"/>
    <w:rPr>
      <w:rFonts w:cs="Times New Roman"/>
    </w:rPr>
  </w:style>
  <w:style w:type="character" w:customStyle="1" w:styleId="ListLabel19">
    <w:name w:val="ListLabel 19"/>
    <w:rsid w:val="00E552CE"/>
    <w:rPr>
      <w:rFonts w:cs="Times New Roman"/>
    </w:rPr>
  </w:style>
  <w:style w:type="character" w:customStyle="1" w:styleId="ListLabel20">
    <w:name w:val="ListLabel 20"/>
    <w:rsid w:val="00E552CE"/>
    <w:rPr>
      <w:rFonts w:ascii="Times New Roman" w:hAnsi="Times New Roman" w:cs="Times New Roman"/>
      <w:b/>
      <w:sz w:val="28"/>
    </w:rPr>
  </w:style>
  <w:style w:type="character" w:customStyle="1" w:styleId="ListLabel21">
    <w:name w:val="ListLabel 21"/>
    <w:rsid w:val="00E552CE"/>
    <w:rPr>
      <w:rFonts w:cs="Times New Roman"/>
    </w:rPr>
  </w:style>
  <w:style w:type="character" w:customStyle="1" w:styleId="ListLabel22">
    <w:name w:val="ListLabel 22"/>
    <w:rsid w:val="00E552CE"/>
    <w:rPr>
      <w:rFonts w:cs="Times New Roman"/>
    </w:rPr>
  </w:style>
  <w:style w:type="character" w:customStyle="1" w:styleId="ListLabel23">
    <w:name w:val="ListLabel 23"/>
    <w:rsid w:val="00E552CE"/>
    <w:rPr>
      <w:rFonts w:cs="Times New Roman"/>
    </w:rPr>
  </w:style>
  <w:style w:type="character" w:customStyle="1" w:styleId="ListLabel24">
    <w:name w:val="ListLabel 24"/>
    <w:rsid w:val="00E552CE"/>
    <w:rPr>
      <w:rFonts w:cs="Times New Roman"/>
    </w:rPr>
  </w:style>
  <w:style w:type="character" w:customStyle="1" w:styleId="ListLabel25">
    <w:name w:val="ListLabel 25"/>
    <w:rsid w:val="00E552CE"/>
    <w:rPr>
      <w:rFonts w:cs="Times New Roman"/>
    </w:rPr>
  </w:style>
  <w:style w:type="character" w:customStyle="1" w:styleId="ListLabel26">
    <w:name w:val="ListLabel 26"/>
    <w:rsid w:val="00E552CE"/>
    <w:rPr>
      <w:rFonts w:cs="Times New Roman"/>
    </w:rPr>
  </w:style>
  <w:style w:type="character" w:customStyle="1" w:styleId="ListLabel27">
    <w:name w:val="ListLabel 27"/>
    <w:rsid w:val="00E552CE"/>
    <w:rPr>
      <w:rFonts w:cs="Times New Roman"/>
    </w:rPr>
  </w:style>
  <w:style w:type="character" w:customStyle="1" w:styleId="ListLabel28">
    <w:name w:val="ListLabel 28"/>
    <w:rsid w:val="00E552CE"/>
    <w:rPr>
      <w:rFonts w:ascii="Times New Roman" w:eastAsia="Times New Roman" w:hAnsi="Times New Roman" w:cs="Times New Roman"/>
      <w:sz w:val="28"/>
    </w:rPr>
  </w:style>
  <w:style w:type="character" w:customStyle="1" w:styleId="ListLabel29">
    <w:name w:val="ListLabel 29"/>
    <w:rsid w:val="00E552CE"/>
    <w:rPr>
      <w:rFonts w:cs="Times New Roman"/>
    </w:rPr>
  </w:style>
  <w:style w:type="character" w:customStyle="1" w:styleId="ListLabel30">
    <w:name w:val="ListLabel 30"/>
    <w:rsid w:val="00E552CE"/>
    <w:rPr>
      <w:rFonts w:cs="Times New Roman"/>
    </w:rPr>
  </w:style>
  <w:style w:type="character" w:customStyle="1" w:styleId="ListLabel31">
    <w:name w:val="ListLabel 31"/>
    <w:rsid w:val="00E552CE"/>
    <w:rPr>
      <w:rFonts w:cs="Times New Roman"/>
    </w:rPr>
  </w:style>
  <w:style w:type="character" w:customStyle="1" w:styleId="ListLabel32">
    <w:name w:val="ListLabel 32"/>
    <w:rsid w:val="00E552CE"/>
    <w:rPr>
      <w:rFonts w:cs="Times New Roman"/>
    </w:rPr>
  </w:style>
  <w:style w:type="character" w:customStyle="1" w:styleId="ListLabel33">
    <w:name w:val="ListLabel 33"/>
    <w:rsid w:val="00E552CE"/>
    <w:rPr>
      <w:rFonts w:cs="Times New Roman"/>
    </w:rPr>
  </w:style>
  <w:style w:type="character" w:customStyle="1" w:styleId="ListLabel34">
    <w:name w:val="ListLabel 34"/>
    <w:rsid w:val="00E552CE"/>
    <w:rPr>
      <w:rFonts w:cs="Times New Roman"/>
    </w:rPr>
  </w:style>
  <w:style w:type="character" w:customStyle="1" w:styleId="ListLabel35">
    <w:name w:val="ListLabel 35"/>
    <w:rsid w:val="00E552CE"/>
    <w:rPr>
      <w:rFonts w:cs="Times New Roman"/>
    </w:rPr>
  </w:style>
  <w:style w:type="character" w:customStyle="1" w:styleId="ListLabel36">
    <w:name w:val="ListLabel 36"/>
    <w:rsid w:val="00E552CE"/>
    <w:rPr>
      <w:rFonts w:cs="Times New Roman"/>
    </w:rPr>
  </w:style>
  <w:style w:type="character" w:styleId="a3">
    <w:name w:val="Hyperlink"/>
    <w:rsid w:val="00E552CE"/>
    <w:rPr>
      <w:color w:val="000080"/>
      <w:u w:val="single"/>
    </w:rPr>
  </w:style>
  <w:style w:type="character" w:styleId="a4">
    <w:name w:val="Strong"/>
    <w:uiPriority w:val="22"/>
    <w:qFormat/>
    <w:rsid w:val="00E552CE"/>
    <w:rPr>
      <w:b/>
      <w:bCs/>
    </w:rPr>
  </w:style>
  <w:style w:type="character" w:styleId="a5">
    <w:name w:val="Emphasis"/>
    <w:uiPriority w:val="20"/>
    <w:qFormat/>
    <w:rsid w:val="00E552CE"/>
    <w:rPr>
      <w:i/>
      <w:iCs/>
    </w:rPr>
  </w:style>
  <w:style w:type="character" w:customStyle="1" w:styleId="NumberingSymbols">
    <w:name w:val="Numbering Symbols"/>
    <w:rsid w:val="00E552CE"/>
  </w:style>
  <w:style w:type="character" w:customStyle="1" w:styleId="Bullets">
    <w:name w:val="Bullets"/>
    <w:rsid w:val="00E552CE"/>
    <w:rPr>
      <w:rFonts w:ascii="OpenSymbol" w:eastAsia="OpenSymbol" w:hAnsi="OpenSymbol" w:cs="OpenSymbol"/>
    </w:rPr>
  </w:style>
  <w:style w:type="paragraph" w:customStyle="1" w:styleId="Heading">
    <w:name w:val="Heading"/>
    <w:basedOn w:val="a"/>
    <w:next w:val="a6"/>
    <w:rsid w:val="00E552CE"/>
    <w:pPr>
      <w:keepNext/>
      <w:spacing w:before="240" w:after="120"/>
    </w:pPr>
    <w:rPr>
      <w:rFonts w:ascii="Arial" w:hAnsi="Arial" w:cs="Tahoma"/>
      <w:sz w:val="28"/>
      <w:szCs w:val="28"/>
    </w:rPr>
  </w:style>
  <w:style w:type="paragraph" w:styleId="a6">
    <w:name w:val="Body Text"/>
    <w:basedOn w:val="a"/>
    <w:rsid w:val="00E552CE"/>
    <w:pPr>
      <w:spacing w:after="120"/>
    </w:pPr>
  </w:style>
  <w:style w:type="paragraph" w:styleId="a7">
    <w:name w:val="List"/>
    <w:basedOn w:val="a6"/>
    <w:rsid w:val="00E552CE"/>
    <w:rPr>
      <w:rFonts w:cs="Tahoma"/>
    </w:rPr>
  </w:style>
  <w:style w:type="paragraph" w:styleId="a8">
    <w:name w:val="caption"/>
    <w:basedOn w:val="a"/>
    <w:qFormat/>
    <w:rsid w:val="00E552CE"/>
    <w:pPr>
      <w:suppressLineNumbers/>
      <w:spacing w:before="120" w:after="120"/>
    </w:pPr>
    <w:rPr>
      <w:rFonts w:cs="Tahoma"/>
      <w:i/>
      <w:iCs/>
    </w:rPr>
  </w:style>
  <w:style w:type="paragraph" w:customStyle="1" w:styleId="Index">
    <w:name w:val="Index"/>
    <w:basedOn w:val="a"/>
    <w:rsid w:val="00E552CE"/>
    <w:pPr>
      <w:suppressLineNumbers/>
    </w:pPr>
    <w:rPr>
      <w:rFonts w:cs="Tahoma"/>
    </w:rPr>
  </w:style>
  <w:style w:type="paragraph" w:customStyle="1" w:styleId="1">
    <w:name w:val="Абзац списка1"/>
    <w:basedOn w:val="a"/>
    <w:rsid w:val="00E552CE"/>
    <w:pPr>
      <w:spacing w:after="200"/>
      <w:ind w:left="720"/>
      <w:contextualSpacing/>
    </w:pPr>
  </w:style>
  <w:style w:type="paragraph" w:customStyle="1" w:styleId="Quotations">
    <w:name w:val="Quotations"/>
    <w:basedOn w:val="a"/>
    <w:rsid w:val="00E552CE"/>
    <w:pPr>
      <w:spacing w:after="283"/>
      <w:ind w:left="567" w:right="567"/>
    </w:pPr>
  </w:style>
  <w:style w:type="paragraph" w:styleId="a9">
    <w:name w:val="List Paragraph"/>
    <w:basedOn w:val="a"/>
    <w:uiPriority w:val="34"/>
    <w:qFormat/>
    <w:rsid w:val="006A76B8"/>
    <w:pPr>
      <w:ind w:left="720"/>
      <w:contextualSpacing/>
    </w:pPr>
  </w:style>
  <w:style w:type="paragraph" w:styleId="aa">
    <w:name w:val="Normal (Web)"/>
    <w:basedOn w:val="a"/>
    <w:uiPriority w:val="99"/>
    <w:unhideWhenUsed/>
    <w:rsid w:val="002D24D3"/>
    <w:pPr>
      <w:widowControl/>
      <w:suppressAutoHyphens w:val="0"/>
      <w:spacing w:before="100" w:beforeAutospacing="1" w:after="100" w:afterAutospacing="1"/>
    </w:pPr>
    <w:rPr>
      <w:rFonts w:eastAsia="Times New Roman"/>
      <w:kern w:val="0"/>
    </w:rPr>
  </w:style>
  <w:style w:type="paragraph" w:customStyle="1" w:styleId="rvps2">
    <w:name w:val="rvps2"/>
    <w:basedOn w:val="a"/>
    <w:rsid w:val="002D24D3"/>
    <w:pPr>
      <w:widowControl/>
      <w:suppressAutoHyphens w:val="0"/>
      <w:spacing w:before="100" w:beforeAutospacing="1" w:after="100" w:afterAutospacing="1"/>
    </w:pPr>
    <w:rPr>
      <w:rFonts w:eastAsia="Times New Roman"/>
      <w:kern w:val="0"/>
    </w:rPr>
  </w:style>
  <w:style w:type="paragraph" w:customStyle="1" w:styleId="Just">
    <w:name w:val="Just"/>
    <w:rsid w:val="00104FBE"/>
    <w:pPr>
      <w:autoSpaceDE w:val="0"/>
      <w:autoSpaceDN w:val="0"/>
      <w:adjustRightInd w:val="0"/>
      <w:spacing w:before="40" w:after="40"/>
      <w:ind w:firstLine="568"/>
      <w:jc w:val="both"/>
    </w:pPr>
    <w:rPr>
      <w:sz w:val="24"/>
      <w:szCs w:val="24"/>
    </w:rPr>
  </w:style>
  <w:style w:type="paragraph" w:styleId="ab">
    <w:name w:val="header"/>
    <w:basedOn w:val="a"/>
    <w:link w:val="ac"/>
    <w:uiPriority w:val="99"/>
    <w:unhideWhenUsed/>
    <w:rsid w:val="00820DC5"/>
    <w:pPr>
      <w:tabs>
        <w:tab w:val="center" w:pos="4677"/>
        <w:tab w:val="right" w:pos="9355"/>
      </w:tabs>
    </w:pPr>
  </w:style>
  <w:style w:type="character" w:customStyle="1" w:styleId="ac">
    <w:name w:val="Верхний колонтитул Знак"/>
    <w:basedOn w:val="a0"/>
    <w:link w:val="ab"/>
    <w:uiPriority w:val="99"/>
    <w:rsid w:val="00820DC5"/>
    <w:rPr>
      <w:rFonts w:eastAsia="Andale Sans UI"/>
      <w:kern w:val="2"/>
      <w:sz w:val="24"/>
      <w:szCs w:val="24"/>
    </w:rPr>
  </w:style>
  <w:style w:type="paragraph" w:styleId="ad">
    <w:name w:val="footer"/>
    <w:basedOn w:val="a"/>
    <w:link w:val="ae"/>
    <w:uiPriority w:val="99"/>
    <w:unhideWhenUsed/>
    <w:rsid w:val="00820DC5"/>
    <w:pPr>
      <w:tabs>
        <w:tab w:val="center" w:pos="4677"/>
        <w:tab w:val="right" w:pos="9355"/>
      </w:tabs>
    </w:pPr>
  </w:style>
  <w:style w:type="character" w:customStyle="1" w:styleId="ae">
    <w:name w:val="Нижний колонтитул Знак"/>
    <w:basedOn w:val="a0"/>
    <w:link w:val="ad"/>
    <w:uiPriority w:val="99"/>
    <w:rsid w:val="00820DC5"/>
    <w:rPr>
      <w:rFonts w:eastAsia="Andale Sans UI"/>
      <w:kern w:val="2"/>
      <w:sz w:val="24"/>
      <w:szCs w:val="24"/>
    </w:rPr>
  </w:style>
  <w:style w:type="character" w:customStyle="1" w:styleId="green">
    <w:name w:val="green"/>
    <w:basedOn w:val="a0"/>
    <w:rsid w:val="00860F73"/>
  </w:style>
  <w:style w:type="character" w:customStyle="1" w:styleId="citation">
    <w:name w:val="citation"/>
    <w:basedOn w:val="a0"/>
    <w:rsid w:val="0006382E"/>
  </w:style>
  <w:style w:type="paragraph" w:styleId="af">
    <w:name w:val="Balloon Text"/>
    <w:basedOn w:val="a"/>
    <w:link w:val="af0"/>
    <w:uiPriority w:val="99"/>
    <w:semiHidden/>
    <w:unhideWhenUsed/>
    <w:rsid w:val="00A85B08"/>
    <w:rPr>
      <w:rFonts w:ascii="Tahoma" w:hAnsi="Tahoma" w:cs="Tahoma"/>
      <w:sz w:val="16"/>
      <w:szCs w:val="16"/>
    </w:rPr>
  </w:style>
  <w:style w:type="character" w:customStyle="1" w:styleId="af0">
    <w:name w:val="Текст выноски Знак"/>
    <w:basedOn w:val="a0"/>
    <w:link w:val="af"/>
    <w:uiPriority w:val="99"/>
    <w:semiHidden/>
    <w:rsid w:val="00A85B08"/>
    <w:rPr>
      <w:rFonts w:ascii="Tahoma" w:eastAsia="Andale Sans UI" w:hAnsi="Tahoma" w:cs="Tahoma"/>
      <w:kern w:val="2"/>
      <w:sz w:val="16"/>
      <w:szCs w:val="16"/>
    </w:rPr>
  </w:style>
  <w:style w:type="paragraph" w:customStyle="1" w:styleId="Standard">
    <w:name w:val="Standard"/>
    <w:rsid w:val="0053064C"/>
    <w:pPr>
      <w:widowControl w:val="0"/>
      <w:suppressAutoHyphens/>
      <w:autoSpaceDN w:val="0"/>
      <w:textAlignment w:val="baseline"/>
    </w:pPr>
    <w:rPr>
      <w:rFonts w:eastAsia="Andale Sans UI" w:cs="Tahoma"/>
      <w:kern w:val="3"/>
      <w:sz w:val="24"/>
      <w:szCs w:val="24"/>
    </w:rPr>
  </w:style>
  <w:style w:type="paragraph" w:customStyle="1" w:styleId="Textbody">
    <w:name w:val="Text body"/>
    <w:basedOn w:val="Standard"/>
    <w:rsid w:val="00403513"/>
    <w:pPr>
      <w:spacing w:after="120"/>
    </w:pPr>
  </w:style>
  <w:style w:type="character" w:customStyle="1" w:styleId="StrongEmphasis">
    <w:name w:val="Strong Emphasis"/>
    <w:rsid w:val="00403513"/>
    <w:rPr>
      <w:b/>
      <w:bCs/>
    </w:rPr>
  </w:style>
  <w:style w:type="character" w:customStyle="1" w:styleId="c4">
    <w:name w:val="c4"/>
    <w:basedOn w:val="a0"/>
    <w:uiPriority w:val="99"/>
    <w:qFormat/>
    <w:rsid w:val="00A6063C"/>
    <w:rPr>
      <w:rFonts w:cs="Times New Roman"/>
    </w:rPr>
  </w:style>
  <w:style w:type="paragraph" w:customStyle="1" w:styleId="c0">
    <w:name w:val="c0"/>
    <w:basedOn w:val="a"/>
    <w:uiPriority w:val="99"/>
    <w:qFormat/>
    <w:rsid w:val="00A6063C"/>
    <w:pPr>
      <w:widowControl/>
      <w:suppressAutoHyphens w:val="0"/>
      <w:spacing w:beforeAutospacing="1" w:after="200" w:afterAutospacing="1"/>
    </w:pPr>
    <w:rPr>
      <w:rFonts w:eastAsia="Times New Roman"/>
      <w:color w:val="00000A"/>
      <w:kern w:val="0"/>
    </w:rPr>
  </w:style>
  <w:style w:type="paragraph" w:styleId="HTML">
    <w:name w:val="HTML Preformatted"/>
    <w:basedOn w:val="a"/>
    <w:link w:val="HTML0"/>
    <w:uiPriority w:val="99"/>
    <w:unhideWhenUsed/>
    <w:rsid w:val="005700C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eastAsia="Times New Roman" w:hAnsi="Courier New" w:cs="Courier New"/>
      <w:kern w:val="0"/>
      <w:sz w:val="20"/>
      <w:szCs w:val="20"/>
    </w:rPr>
  </w:style>
  <w:style w:type="character" w:customStyle="1" w:styleId="HTML0">
    <w:name w:val="Стандартный HTML Знак"/>
    <w:basedOn w:val="a0"/>
    <w:link w:val="HTML"/>
    <w:uiPriority w:val="99"/>
    <w:rsid w:val="005700C7"/>
    <w:rPr>
      <w:rFonts w:ascii="Courier New" w:hAnsi="Courier New" w:cs="Courier New"/>
    </w:rPr>
  </w:style>
  <w:style w:type="paragraph" w:styleId="af1">
    <w:name w:val="No Spacing"/>
    <w:uiPriority w:val="1"/>
    <w:qFormat/>
    <w:rsid w:val="000F31C0"/>
    <w:pPr>
      <w:widowControl w:val="0"/>
      <w:suppressAutoHyphens/>
    </w:pPr>
    <w:rPr>
      <w:rFonts w:eastAsia="Andale Sans UI"/>
      <w:kern w:val="2"/>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52CE"/>
    <w:pPr>
      <w:widowControl w:val="0"/>
      <w:suppressAutoHyphens/>
    </w:pPr>
    <w:rPr>
      <w:rFonts w:eastAsia="Andale Sans UI"/>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ListLabel10">
    <w:name w:val="ListLabel 10"/>
    <w:rsid w:val="00E552CE"/>
    <w:rPr>
      <w:rFonts w:ascii="Times New Roman" w:hAnsi="Times New Roman" w:cs="Times New Roman"/>
      <w:sz w:val="28"/>
    </w:rPr>
  </w:style>
  <w:style w:type="character" w:customStyle="1" w:styleId="ListLabel11">
    <w:name w:val="ListLabel 11"/>
    <w:rsid w:val="00E552CE"/>
    <w:rPr>
      <w:rFonts w:cs="Times New Roman"/>
    </w:rPr>
  </w:style>
  <w:style w:type="character" w:customStyle="1" w:styleId="ListLabel12">
    <w:name w:val="ListLabel 12"/>
    <w:rsid w:val="00E552CE"/>
    <w:rPr>
      <w:rFonts w:cs="Times New Roman"/>
    </w:rPr>
  </w:style>
  <w:style w:type="character" w:customStyle="1" w:styleId="ListLabel13">
    <w:name w:val="ListLabel 13"/>
    <w:rsid w:val="00E552CE"/>
    <w:rPr>
      <w:rFonts w:cs="Times New Roman"/>
    </w:rPr>
  </w:style>
  <w:style w:type="character" w:customStyle="1" w:styleId="ListLabel14">
    <w:name w:val="ListLabel 14"/>
    <w:rsid w:val="00E552CE"/>
    <w:rPr>
      <w:rFonts w:cs="Times New Roman"/>
    </w:rPr>
  </w:style>
  <w:style w:type="character" w:customStyle="1" w:styleId="ListLabel15">
    <w:name w:val="ListLabel 15"/>
    <w:rsid w:val="00E552CE"/>
    <w:rPr>
      <w:rFonts w:cs="Times New Roman"/>
    </w:rPr>
  </w:style>
  <w:style w:type="character" w:customStyle="1" w:styleId="ListLabel16">
    <w:name w:val="ListLabel 16"/>
    <w:rsid w:val="00E552CE"/>
    <w:rPr>
      <w:rFonts w:cs="Times New Roman"/>
    </w:rPr>
  </w:style>
  <w:style w:type="character" w:customStyle="1" w:styleId="ListLabel17">
    <w:name w:val="ListLabel 17"/>
    <w:rsid w:val="00E552CE"/>
    <w:rPr>
      <w:rFonts w:cs="Times New Roman"/>
    </w:rPr>
  </w:style>
  <w:style w:type="character" w:customStyle="1" w:styleId="ListLabel18">
    <w:name w:val="ListLabel 18"/>
    <w:rsid w:val="00E552CE"/>
    <w:rPr>
      <w:rFonts w:cs="Times New Roman"/>
    </w:rPr>
  </w:style>
  <w:style w:type="character" w:customStyle="1" w:styleId="ListLabel19">
    <w:name w:val="ListLabel 19"/>
    <w:rsid w:val="00E552CE"/>
    <w:rPr>
      <w:rFonts w:cs="Times New Roman"/>
    </w:rPr>
  </w:style>
  <w:style w:type="character" w:customStyle="1" w:styleId="ListLabel20">
    <w:name w:val="ListLabel 20"/>
    <w:rsid w:val="00E552CE"/>
    <w:rPr>
      <w:rFonts w:ascii="Times New Roman" w:hAnsi="Times New Roman" w:cs="Times New Roman"/>
      <w:b/>
      <w:sz w:val="28"/>
    </w:rPr>
  </w:style>
  <w:style w:type="character" w:customStyle="1" w:styleId="ListLabel21">
    <w:name w:val="ListLabel 21"/>
    <w:rsid w:val="00E552CE"/>
    <w:rPr>
      <w:rFonts w:cs="Times New Roman"/>
    </w:rPr>
  </w:style>
  <w:style w:type="character" w:customStyle="1" w:styleId="ListLabel22">
    <w:name w:val="ListLabel 22"/>
    <w:rsid w:val="00E552CE"/>
    <w:rPr>
      <w:rFonts w:cs="Times New Roman"/>
    </w:rPr>
  </w:style>
  <w:style w:type="character" w:customStyle="1" w:styleId="ListLabel23">
    <w:name w:val="ListLabel 23"/>
    <w:rsid w:val="00E552CE"/>
    <w:rPr>
      <w:rFonts w:cs="Times New Roman"/>
    </w:rPr>
  </w:style>
  <w:style w:type="character" w:customStyle="1" w:styleId="ListLabel24">
    <w:name w:val="ListLabel 24"/>
    <w:rsid w:val="00E552CE"/>
    <w:rPr>
      <w:rFonts w:cs="Times New Roman"/>
    </w:rPr>
  </w:style>
  <w:style w:type="character" w:customStyle="1" w:styleId="ListLabel25">
    <w:name w:val="ListLabel 25"/>
    <w:rsid w:val="00E552CE"/>
    <w:rPr>
      <w:rFonts w:cs="Times New Roman"/>
    </w:rPr>
  </w:style>
  <w:style w:type="character" w:customStyle="1" w:styleId="ListLabel26">
    <w:name w:val="ListLabel 26"/>
    <w:rsid w:val="00E552CE"/>
    <w:rPr>
      <w:rFonts w:cs="Times New Roman"/>
    </w:rPr>
  </w:style>
  <w:style w:type="character" w:customStyle="1" w:styleId="ListLabel27">
    <w:name w:val="ListLabel 27"/>
    <w:rsid w:val="00E552CE"/>
    <w:rPr>
      <w:rFonts w:cs="Times New Roman"/>
    </w:rPr>
  </w:style>
  <w:style w:type="character" w:customStyle="1" w:styleId="ListLabel28">
    <w:name w:val="ListLabel 28"/>
    <w:rsid w:val="00E552CE"/>
    <w:rPr>
      <w:rFonts w:ascii="Times New Roman" w:eastAsia="Times New Roman" w:hAnsi="Times New Roman" w:cs="Times New Roman"/>
      <w:sz w:val="28"/>
    </w:rPr>
  </w:style>
  <w:style w:type="character" w:customStyle="1" w:styleId="ListLabel29">
    <w:name w:val="ListLabel 29"/>
    <w:rsid w:val="00E552CE"/>
    <w:rPr>
      <w:rFonts w:cs="Times New Roman"/>
    </w:rPr>
  </w:style>
  <w:style w:type="character" w:customStyle="1" w:styleId="ListLabel30">
    <w:name w:val="ListLabel 30"/>
    <w:rsid w:val="00E552CE"/>
    <w:rPr>
      <w:rFonts w:cs="Times New Roman"/>
    </w:rPr>
  </w:style>
  <w:style w:type="character" w:customStyle="1" w:styleId="ListLabel31">
    <w:name w:val="ListLabel 31"/>
    <w:rsid w:val="00E552CE"/>
    <w:rPr>
      <w:rFonts w:cs="Times New Roman"/>
    </w:rPr>
  </w:style>
  <w:style w:type="character" w:customStyle="1" w:styleId="ListLabel32">
    <w:name w:val="ListLabel 32"/>
    <w:rsid w:val="00E552CE"/>
    <w:rPr>
      <w:rFonts w:cs="Times New Roman"/>
    </w:rPr>
  </w:style>
  <w:style w:type="character" w:customStyle="1" w:styleId="ListLabel33">
    <w:name w:val="ListLabel 33"/>
    <w:rsid w:val="00E552CE"/>
    <w:rPr>
      <w:rFonts w:cs="Times New Roman"/>
    </w:rPr>
  </w:style>
  <w:style w:type="character" w:customStyle="1" w:styleId="ListLabel34">
    <w:name w:val="ListLabel 34"/>
    <w:rsid w:val="00E552CE"/>
    <w:rPr>
      <w:rFonts w:cs="Times New Roman"/>
    </w:rPr>
  </w:style>
  <w:style w:type="character" w:customStyle="1" w:styleId="ListLabel35">
    <w:name w:val="ListLabel 35"/>
    <w:rsid w:val="00E552CE"/>
    <w:rPr>
      <w:rFonts w:cs="Times New Roman"/>
    </w:rPr>
  </w:style>
  <w:style w:type="character" w:customStyle="1" w:styleId="ListLabel36">
    <w:name w:val="ListLabel 36"/>
    <w:rsid w:val="00E552CE"/>
    <w:rPr>
      <w:rFonts w:cs="Times New Roman"/>
    </w:rPr>
  </w:style>
  <w:style w:type="character" w:styleId="a3">
    <w:name w:val="Hyperlink"/>
    <w:rsid w:val="00E552CE"/>
    <w:rPr>
      <w:color w:val="000080"/>
      <w:u w:val="single"/>
    </w:rPr>
  </w:style>
  <w:style w:type="character" w:styleId="a4">
    <w:name w:val="Strong"/>
    <w:uiPriority w:val="22"/>
    <w:qFormat/>
    <w:rsid w:val="00E552CE"/>
    <w:rPr>
      <w:b/>
      <w:bCs/>
    </w:rPr>
  </w:style>
  <w:style w:type="character" w:styleId="a5">
    <w:name w:val="Emphasis"/>
    <w:uiPriority w:val="20"/>
    <w:qFormat/>
    <w:rsid w:val="00E552CE"/>
    <w:rPr>
      <w:i/>
      <w:iCs/>
    </w:rPr>
  </w:style>
  <w:style w:type="character" w:customStyle="1" w:styleId="NumberingSymbols">
    <w:name w:val="Numbering Symbols"/>
    <w:rsid w:val="00E552CE"/>
  </w:style>
  <w:style w:type="character" w:customStyle="1" w:styleId="Bullets">
    <w:name w:val="Bullets"/>
    <w:rsid w:val="00E552CE"/>
    <w:rPr>
      <w:rFonts w:ascii="OpenSymbol" w:eastAsia="OpenSymbol" w:hAnsi="OpenSymbol" w:cs="OpenSymbol"/>
    </w:rPr>
  </w:style>
  <w:style w:type="paragraph" w:customStyle="1" w:styleId="Heading">
    <w:name w:val="Heading"/>
    <w:basedOn w:val="a"/>
    <w:next w:val="a6"/>
    <w:rsid w:val="00E552CE"/>
    <w:pPr>
      <w:keepNext/>
      <w:spacing w:before="240" w:after="120"/>
    </w:pPr>
    <w:rPr>
      <w:rFonts w:ascii="Arial" w:hAnsi="Arial" w:cs="Tahoma"/>
      <w:sz w:val="28"/>
      <w:szCs w:val="28"/>
    </w:rPr>
  </w:style>
  <w:style w:type="paragraph" w:styleId="a6">
    <w:name w:val="Body Text"/>
    <w:basedOn w:val="a"/>
    <w:rsid w:val="00E552CE"/>
    <w:pPr>
      <w:spacing w:after="120"/>
    </w:pPr>
  </w:style>
  <w:style w:type="paragraph" w:styleId="a7">
    <w:name w:val="List"/>
    <w:basedOn w:val="a6"/>
    <w:rsid w:val="00E552CE"/>
    <w:rPr>
      <w:rFonts w:cs="Tahoma"/>
    </w:rPr>
  </w:style>
  <w:style w:type="paragraph" w:styleId="a8">
    <w:name w:val="caption"/>
    <w:basedOn w:val="a"/>
    <w:qFormat/>
    <w:rsid w:val="00E552CE"/>
    <w:pPr>
      <w:suppressLineNumbers/>
      <w:spacing w:before="120" w:after="120"/>
    </w:pPr>
    <w:rPr>
      <w:rFonts w:cs="Tahoma"/>
      <w:i/>
      <w:iCs/>
    </w:rPr>
  </w:style>
  <w:style w:type="paragraph" w:customStyle="1" w:styleId="Index">
    <w:name w:val="Index"/>
    <w:basedOn w:val="a"/>
    <w:rsid w:val="00E552CE"/>
    <w:pPr>
      <w:suppressLineNumbers/>
    </w:pPr>
    <w:rPr>
      <w:rFonts w:cs="Tahoma"/>
    </w:rPr>
  </w:style>
  <w:style w:type="paragraph" w:customStyle="1" w:styleId="1">
    <w:name w:val="Абзац списка1"/>
    <w:basedOn w:val="a"/>
    <w:rsid w:val="00E552CE"/>
    <w:pPr>
      <w:spacing w:after="200"/>
      <w:ind w:left="720"/>
      <w:contextualSpacing/>
    </w:pPr>
  </w:style>
  <w:style w:type="paragraph" w:customStyle="1" w:styleId="Quotations">
    <w:name w:val="Quotations"/>
    <w:basedOn w:val="a"/>
    <w:rsid w:val="00E552CE"/>
    <w:pPr>
      <w:spacing w:after="283"/>
      <w:ind w:left="567" w:right="567"/>
    </w:pPr>
  </w:style>
  <w:style w:type="paragraph" w:styleId="a9">
    <w:name w:val="List Paragraph"/>
    <w:basedOn w:val="a"/>
    <w:uiPriority w:val="34"/>
    <w:qFormat/>
    <w:rsid w:val="006A76B8"/>
    <w:pPr>
      <w:ind w:left="720"/>
      <w:contextualSpacing/>
    </w:pPr>
  </w:style>
  <w:style w:type="paragraph" w:styleId="aa">
    <w:name w:val="Normal (Web)"/>
    <w:basedOn w:val="a"/>
    <w:uiPriority w:val="99"/>
    <w:unhideWhenUsed/>
    <w:rsid w:val="002D24D3"/>
    <w:pPr>
      <w:widowControl/>
      <w:suppressAutoHyphens w:val="0"/>
      <w:spacing w:before="100" w:beforeAutospacing="1" w:after="100" w:afterAutospacing="1"/>
    </w:pPr>
    <w:rPr>
      <w:rFonts w:eastAsia="Times New Roman"/>
      <w:kern w:val="0"/>
    </w:rPr>
  </w:style>
  <w:style w:type="paragraph" w:customStyle="1" w:styleId="rvps2">
    <w:name w:val="rvps2"/>
    <w:basedOn w:val="a"/>
    <w:rsid w:val="002D24D3"/>
    <w:pPr>
      <w:widowControl/>
      <w:suppressAutoHyphens w:val="0"/>
      <w:spacing w:before="100" w:beforeAutospacing="1" w:after="100" w:afterAutospacing="1"/>
    </w:pPr>
    <w:rPr>
      <w:rFonts w:eastAsia="Times New Roman"/>
      <w:kern w:val="0"/>
    </w:rPr>
  </w:style>
  <w:style w:type="paragraph" w:customStyle="1" w:styleId="Just">
    <w:name w:val="Just"/>
    <w:rsid w:val="00104FBE"/>
    <w:pPr>
      <w:autoSpaceDE w:val="0"/>
      <w:autoSpaceDN w:val="0"/>
      <w:adjustRightInd w:val="0"/>
      <w:spacing w:before="40" w:after="40"/>
      <w:ind w:firstLine="568"/>
      <w:jc w:val="both"/>
    </w:pPr>
    <w:rPr>
      <w:sz w:val="24"/>
      <w:szCs w:val="24"/>
    </w:rPr>
  </w:style>
  <w:style w:type="paragraph" w:styleId="ab">
    <w:name w:val="header"/>
    <w:basedOn w:val="a"/>
    <w:link w:val="ac"/>
    <w:uiPriority w:val="99"/>
    <w:unhideWhenUsed/>
    <w:rsid w:val="00820DC5"/>
    <w:pPr>
      <w:tabs>
        <w:tab w:val="center" w:pos="4677"/>
        <w:tab w:val="right" w:pos="9355"/>
      </w:tabs>
    </w:pPr>
  </w:style>
  <w:style w:type="character" w:customStyle="1" w:styleId="ac">
    <w:name w:val="Верхний колонтитул Знак"/>
    <w:basedOn w:val="a0"/>
    <w:link w:val="ab"/>
    <w:uiPriority w:val="99"/>
    <w:rsid w:val="00820DC5"/>
    <w:rPr>
      <w:rFonts w:eastAsia="Andale Sans UI"/>
      <w:kern w:val="2"/>
      <w:sz w:val="24"/>
      <w:szCs w:val="24"/>
    </w:rPr>
  </w:style>
  <w:style w:type="paragraph" w:styleId="ad">
    <w:name w:val="footer"/>
    <w:basedOn w:val="a"/>
    <w:link w:val="ae"/>
    <w:uiPriority w:val="99"/>
    <w:unhideWhenUsed/>
    <w:rsid w:val="00820DC5"/>
    <w:pPr>
      <w:tabs>
        <w:tab w:val="center" w:pos="4677"/>
        <w:tab w:val="right" w:pos="9355"/>
      </w:tabs>
    </w:pPr>
  </w:style>
  <w:style w:type="character" w:customStyle="1" w:styleId="ae">
    <w:name w:val="Нижний колонтитул Знак"/>
    <w:basedOn w:val="a0"/>
    <w:link w:val="ad"/>
    <w:uiPriority w:val="99"/>
    <w:rsid w:val="00820DC5"/>
    <w:rPr>
      <w:rFonts w:eastAsia="Andale Sans UI"/>
      <w:kern w:val="2"/>
      <w:sz w:val="24"/>
      <w:szCs w:val="24"/>
    </w:rPr>
  </w:style>
  <w:style w:type="character" w:customStyle="1" w:styleId="green">
    <w:name w:val="green"/>
    <w:basedOn w:val="a0"/>
    <w:rsid w:val="00860F73"/>
  </w:style>
  <w:style w:type="character" w:customStyle="1" w:styleId="citation">
    <w:name w:val="citation"/>
    <w:basedOn w:val="a0"/>
    <w:rsid w:val="0006382E"/>
  </w:style>
  <w:style w:type="paragraph" w:styleId="af">
    <w:name w:val="Balloon Text"/>
    <w:basedOn w:val="a"/>
    <w:link w:val="af0"/>
    <w:uiPriority w:val="99"/>
    <w:semiHidden/>
    <w:unhideWhenUsed/>
    <w:rsid w:val="00A85B08"/>
    <w:rPr>
      <w:rFonts w:ascii="Tahoma" w:hAnsi="Tahoma" w:cs="Tahoma"/>
      <w:sz w:val="16"/>
      <w:szCs w:val="16"/>
    </w:rPr>
  </w:style>
  <w:style w:type="character" w:customStyle="1" w:styleId="af0">
    <w:name w:val="Текст выноски Знак"/>
    <w:basedOn w:val="a0"/>
    <w:link w:val="af"/>
    <w:uiPriority w:val="99"/>
    <w:semiHidden/>
    <w:rsid w:val="00A85B08"/>
    <w:rPr>
      <w:rFonts w:ascii="Tahoma" w:eastAsia="Andale Sans UI" w:hAnsi="Tahoma" w:cs="Tahoma"/>
      <w:kern w:val="2"/>
      <w:sz w:val="16"/>
      <w:szCs w:val="16"/>
    </w:rPr>
  </w:style>
  <w:style w:type="paragraph" w:customStyle="1" w:styleId="Standard">
    <w:name w:val="Standard"/>
    <w:rsid w:val="0053064C"/>
    <w:pPr>
      <w:widowControl w:val="0"/>
      <w:suppressAutoHyphens/>
      <w:autoSpaceDN w:val="0"/>
      <w:textAlignment w:val="baseline"/>
    </w:pPr>
    <w:rPr>
      <w:rFonts w:eastAsia="Andale Sans UI" w:cs="Tahoma"/>
      <w:kern w:val="3"/>
      <w:sz w:val="24"/>
      <w:szCs w:val="24"/>
    </w:rPr>
  </w:style>
  <w:style w:type="paragraph" w:customStyle="1" w:styleId="Textbody">
    <w:name w:val="Text body"/>
    <w:basedOn w:val="Standard"/>
    <w:rsid w:val="00403513"/>
    <w:pPr>
      <w:spacing w:after="120"/>
    </w:pPr>
  </w:style>
  <w:style w:type="character" w:customStyle="1" w:styleId="StrongEmphasis">
    <w:name w:val="Strong Emphasis"/>
    <w:rsid w:val="00403513"/>
    <w:rPr>
      <w:b/>
      <w:bCs/>
    </w:rPr>
  </w:style>
  <w:style w:type="character" w:customStyle="1" w:styleId="c4">
    <w:name w:val="c4"/>
    <w:basedOn w:val="a0"/>
    <w:uiPriority w:val="99"/>
    <w:qFormat/>
    <w:rsid w:val="00A6063C"/>
    <w:rPr>
      <w:rFonts w:cs="Times New Roman"/>
    </w:rPr>
  </w:style>
  <w:style w:type="paragraph" w:customStyle="1" w:styleId="c0">
    <w:name w:val="c0"/>
    <w:basedOn w:val="a"/>
    <w:uiPriority w:val="99"/>
    <w:qFormat/>
    <w:rsid w:val="00A6063C"/>
    <w:pPr>
      <w:widowControl/>
      <w:suppressAutoHyphens w:val="0"/>
      <w:spacing w:beforeAutospacing="1" w:after="200" w:afterAutospacing="1"/>
    </w:pPr>
    <w:rPr>
      <w:rFonts w:eastAsia="Times New Roman"/>
      <w:color w:val="00000A"/>
      <w:kern w:val="0"/>
    </w:rPr>
  </w:style>
  <w:style w:type="paragraph" w:styleId="HTML">
    <w:name w:val="HTML Preformatted"/>
    <w:basedOn w:val="a"/>
    <w:link w:val="HTML0"/>
    <w:uiPriority w:val="99"/>
    <w:unhideWhenUsed/>
    <w:rsid w:val="005700C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eastAsia="Times New Roman" w:hAnsi="Courier New" w:cs="Courier New"/>
      <w:kern w:val="0"/>
      <w:sz w:val="20"/>
      <w:szCs w:val="20"/>
    </w:rPr>
  </w:style>
  <w:style w:type="character" w:customStyle="1" w:styleId="HTML0">
    <w:name w:val="Стандартный HTML Знак"/>
    <w:basedOn w:val="a0"/>
    <w:link w:val="HTML"/>
    <w:uiPriority w:val="99"/>
    <w:rsid w:val="005700C7"/>
    <w:rPr>
      <w:rFonts w:ascii="Courier New" w:hAnsi="Courier New" w:cs="Courier New"/>
    </w:rPr>
  </w:style>
  <w:style w:type="paragraph" w:styleId="af1">
    <w:name w:val="No Spacing"/>
    <w:uiPriority w:val="1"/>
    <w:qFormat/>
    <w:rsid w:val="000F31C0"/>
    <w:pPr>
      <w:widowControl w:val="0"/>
      <w:suppressAutoHyphens/>
    </w:pPr>
    <w:rPr>
      <w:rFonts w:eastAsia="Andale Sans UI"/>
      <w:kern w:val="2"/>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300624">
      <w:bodyDiv w:val="1"/>
      <w:marLeft w:val="0"/>
      <w:marRight w:val="0"/>
      <w:marTop w:val="0"/>
      <w:marBottom w:val="0"/>
      <w:divBdr>
        <w:top w:val="none" w:sz="0" w:space="0" w:color="auto"/>
        <w:left w:val="none" w:sz="0" w:space="0" w:color="auto"/>
        <w:bottom w:val="none" w:sz="0" w:space="0" w:color="auto"/>
        <w:right w:val="none" w:sz="0" w:space="0" w:color="auto"/>
      </w:divBdr>
    </w:div>
    <w:div w:id="91903637">
      <w:bodyDiv w:val="1"/>
      <w:marLeft w:val="0"/>
      <w:marRight w:val="0"/>
      <w:marTop w:val="0"/>
      <w:marBottom w:val="0"/>
      <w:divBdr>
        <w:top w:val="none" w:sz="0" w:space="0" w:color="auto"/>
        <w:left w:val="none" w:sz="0" w:space="0" w:color="auto"/>
        <w:bottom w:val="none" w:sz="0" w:space="0" w:color="auto"/>
        <w:right w:val="none" w:sz="0" w:space="0" w:color="auto"/>
      </w:divBdr>
      <w:divsChild>
        <w:div w:id="942420442">
          <w:marLeft w:val="0"/>
          <w:marRight w:val="0"/>
          <w:marTop w:val="0"/>
          <w:marBottom w:val="0"/>
          <w:divBdr>
            <w:top w:val="none" w:sz="0" w:space="0" w:color="auto"/>
            <w:left w:val="none" w:sz="0" w:space="0" w:color="auto"/>
            <w:bottom w:val="none" w:sz="0" w:space="0" w:color="auto"/>
            <w:right w:val="none" w:sz="0" w:space="0" w:color="auto"/>
          </w:divBdr>
        </w:div>
      </w:divsChild>
    </w:div>
    <w:div w:id="100340966">
      <w:bodyDiv w:val="1"/>
      <w:marLeft w:val="0"/>
      <w:marRight w:val="0"/>
      <w:marTop w:val="0"/>
      <w:marBottom w:val="0"/>
      <w:divBdr>
        <w:top w:val="none" w:sz="0" w:space="0" w:color="auto"/>
        <w:left w:val="none" w:sz="0" w:space="0" w:color="auto"/>
        <w:bottom w:val="none" w:sz="0" w:space="0" w:color="auto"/>
        <w:right w:val="none" w:sz="0" w:space="0" w:color="auto"/>
      </w:divBdr>
    </w:div>
    <w:div w:id="274945411">
      <w:bodyDiv w:val="1"/>
      <w:marLeft w:val="0"/>
      <w:marRight w:val="0"/>
      <w:marTop w:val="0"/>
      <w:marBottom w:val="0"/>
      <w:divBdr>
        <w:top w:val="none" w:sz="0" w:space="0" w:color="auto"/>
        <w:left w:val="none" w:sz="0" w:space="0" w:color="auto"/>
        <w:bottom w:val="none" w:sz="0" w:space="0" w:color="auto"/>
        <w:right w:val="none" w:sz="0" w:space="0" w:color="auto"/>
      </w:divBdr>
    </w:div>
    <w:div w:id="364719991">
      <w:bodyDiv w:val="1"/>
      <w:marLeft w:val="0"/>
      <w:marRight w:val="0"/>
      <w:marTop w:val="0"/>
      <w:marBottom w:val="0"/>
      <w:divBdr>
        <w:top w:val="none" w:sz="0" w:space="0" w:color="auto"/>
        <w:left w:val="none" w:sz="0" w:space="0" w:color="auto"/>
        <w:bottom w:val="none" w:sz="0" w:space="0" w:color="auto"/>
        <w:right w:val="none" w:sz="0" w:space="0" w:color="auto"/>
      </w:divBdr>
    </w:div>
    <w:div w:id="560486792">
      <w:bodyDiv w:val="1"/>
      <w:marLeft w:val="0"/>
      <w:marRight w:val="0"/>
      <w:marTop w:val="0"/>
      <w:marBottom w:val="0"/>
      <w:divBdr>
        <w:top w:val="none" w:sz="0" w:space="0" w:color="auto"/>
        <w:left w:val="none" w:sz="0" w:space="0" w:color="auto"/>
        <w:bottom w:val="none" w:sz="0" w:space="0" w:color="auto"/>
        <w:right w:val="none" w:sz="0" w:space="0" w:color="auto"/>
      </w:divBdr>
    </w:div>
    <w:div w:id="588201765">
      <w:bodyDiv w:val="1"/>
      <w:marLeft w:val="0"/>
      <w:marRight w:val="0"/>
      <w:marTop w:val="0"/>
      <w:marBottom w:val="0"/>
      <w:divBdr>
        <w:top w:val="none" w:sz="0" w:space="0" w:color="auto"/>
        <w:left w:val="none" w:sz="0" w:space="0" w:color="auto"/>
        <w:bottom w:val="none" w:sz="0" w:space="0" w:color="auto"/>
        <w:right w:val="none" w:sz="0" w:space="0" w:color="auto"/>
      </w:divBdr>
    </w:div>
    <w:div w:id="592057112">
      <w:bodyDiv w:val="1"/>
      <w:marLeft w:val="0"/>
      <w:marRight w:val="0"/>
      <w:marTop w:val="0"/>
      <w:marBottom w:val="0"/>
      <w:divBdr>
        <w:top w:val="none" w:sz="0" w:space="0" w:color="auto"/>
        <w:left w:val="none" w:sz="0" w:space="0" w:color="auto"/>
        <w:bottom w:val="none" w:sz="0" w:space="0" w:color="auto"/>
        <w:right w:val="none" w:sz="0" w:space="0" w:color="auto"/>
      </w:divBdr>
    </w:div>
    <w:div w:id="933057107">
      <w:bodyDiv w:val="1"/>
      <w:marLeft w:val="0"/>
      <w:marRight w:val="0"/>
      <w:marTop w:val="0"/>
      <w:marBottom w:val="0"/>
      <w:divBdr>
        <w:top w:val="none" w:sz="0" w:space="0" w:color="auto"/>
        <w:left w:val="none" w:sz="0" w:space="0" w:color="auto"/>
        <w:bottom w:val="none" w:sz="0" w:space="0" w:color="auto"/>
        <w:right w:val="none" w:sz="0" w:space="0" w:color="auto"/>
      </w:divBdr>
    </w:div>
    <w:div w:id="1028800844">
      <w:bodyDiv w:val="1"/>
      <w:marLeft w:val="0"/>
      <w:marRight w:val="0"/>
      <w:marTop w:val="0"/>
      <w:marBottom w:val="0"/>
      <w:divBdr>
        <w:top w:val="none" w:sz="0" w:space="0" w:color="auto"/>
        <w:left w:val="none" w:sz="0" w:space="0" w:color="auto"/>
        <w:bottom w:val="none" w:sz="0" w:space="0" w:color="auto"/>
        <w:right w:val="none" w:sz="0" w:space="0" w:color="auto"/>
      </w:divBdr>
    </w:div>
    <w:div w:id="1078209179">
      <w:bodyDiv w:val="1"/>
      <w:marLeft w:val="0"/>
      <w:marRight w:val="0"/>
      <w:marTop w:val="0"/>
      <w:marBottom w:val="0"/>
      <w:divBdr>
        <w:top w:val="none" w:sz="0" w:space="0" w:color="auto"/>
        <w:left w:val="none" w:sz="0" w:space="0" w:color="auto"/>
        <w:bottom w:val="none" w:sz="0" w:space="0" w:color="auto"/>
        <w:right w:val="none" w:sz="0" w:space="0" w:color="auto"/>
      </w:divBdr>
    </w:div>
    <w:div w:id="1192648937">
      <w:bodyDiv w:val="1"/>
      <w:marLeft w:val="0"/>
      <w:marRight w:val="0"/>
      <w:marTop w:val="0"/>
      <w:marBottom w:val="0"/>
      <w:divBdr>
        <w:top w:val="none" w:sz="0" w:space="0" w:color="auto"/>
        <w:left w:val="none" w:sz="0" w:space="0" w:color="auto"/>
        <w:bottom w:val="none" w:sz="0" w:space="0" w:color="auto"/>
        <w:right w:val="none" w:sz="0" w:space="0" w:color="auto"/>
      </w:divBdr>
    </w:div>
    <w:div w:id="1276981140">
      <w:bodyDiv w:val="1"/>
      <w:marLeft w:val="0"/>
      <w:marRight w:val="0"/>
      <w:marTop w:val="0"/>
      <w:marBottom w:val="0"/>
      <w:divBdr>
        <w:top w:val="none" w:sz="0" w:space="0" w:color="auto"/>
        <w:left w:val="none" w:sz="0" w:space="0" w:color="auto"/>
        <w:bottom w:val="none" w:sz="0" w:space="0" w:color="auto"/>
        <w:right w:val="none" w:sz="0" w:space="0" w:color="auto"/>
      </w:divBdr>
    </w:div>
    <w:div w:id="1313831972">
      <w:bodyDiv w:val="1"/>
      <w:marLeft w:val="0"/>
      <w:marRight w:val="0"/>
      <w:marTop w:val="0"/>
      <w:marBottom w:val="0"/>
      <w:divBdr>
        <w:top w:val="none" w:sz="0" w:space="0" w:color="auto"/>
        <w:left w:val="none" w:sz="0" w:space="0" w:color="auto"/>
        <w:bottom w:val="none" w:sz="0" w:space="0" w:color="auto"/>
        <w:right w:val="none" w:sz="0" w:space="0" w:color="auto"/>
      </w:divBdr>
    </w:div>
    <w:div w:id="1344819917">
      <w:bodyDiv w:val="1"/>
      <w:marLeft w:val="0"/>
      <w:marRight w:val="0"/>
      <w:marTop w:val="0"/>
      <w:marBottom w:val="0"/>
      <w:divBdr>
        <w:top w:val="none" w:sz="0" w:space="0" w:color="auto"/>
        <w:left w:val="none" w:sz="0" w:space="0" w:color="auto"/>
        <w:bottom w:val="none" w:sz="0" w:space="0" w:color="auto"/>
        <w:right w:val="none" w:sz="0" w:space="0" w:color="auto"/>
      </w:divBdr>
    </w:div>
    <w:div w:id="1580944474">
      <w:bodyDiv w:val="1"/>
      <w:marLeft w:val="0"/>
      <w:marRight w:val="0"/>
      <w:marTop w:val="0"/>
      <w:marBottom w:val="0"/>
      <w:divBdr>
        <w:top w:val="none" w:sz="0" w:space="0" w:color="auto"/>
        <w:left w:val="none" w:sz="0" w:space="0" w:color="auto"/>
        <w:bottom w:val="none" w:sz="0" w:space="0" w:color="auto"/>
        <w:right w:val="none" w:sz="0" w:space="0" w:color="auto"/>
      </w:divBdr>
    </w:div>
    <w:div w:id="1746562398">
      <w:bodyDiv w:val="1"/>
      <w:marLeft w:val="0"/>
      <w:marRight w:val="0"/>
      <w:marTop w:val="0"/>
      <w:marBottom w:val="0"/>
      <w:divBdr>
        <w:top w:val="none" w:sz="0" w:space="0" w:color="auto"/>
        <w:left w:val="none" w:sz="0" w:space="0" w:color="auto"/>
        <w:bottom w:val="none" w:sz="0" w:space="0" w:color="auto"/>
        <w:right w:val="none" w:sz="0" w:space="0" w:color="auto"/>
      </w:divBdr>
    </w:div>
    <w:div w:id="1904221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zakon.rada.gov.ua/laws/show/1700-18" TargetMode="External"/><Relationship Id="rId18" Type="http://schemas.openxmlformats.org/officeDocument/2006/relationships/hyperlink" Target="http://www.nbuv.gov.ua/old_jrn/%20Soc_Gum/Nzizvru/2011_5/p8_4.html" TargetMode="External"/><Relationship Id="rId26" Type="http://schemas.openxmlformats.org/officeDocument/2006/relationships/chart" Target="charts/chart8.xml"/><Relationship Id="rId39" Type="http://schemas.openxmlformats.org/officeDocument/2006/relationships/hyperlink" Target="http://forbes.net.ua/ua/nation/1384888-eks-ministr-osviti-gruziyi-shchojno-vi-peremozhete-korupciyu-krayina-stane-na-nogi" TargetMode="External"/><Relationship Id="rId3" Type="http://schemas.openxmlformats.org/officeDocument/2006/relationships/styles" Target="styles.xml"/><Relationship Id="rId21" Type="http://schemas.openxmlformats.org/officeDocument/2006/relationships/chart" Target="charts/chart3.xml"/><Relationship Id="rId34" Type="http://schemas.openxmlformats.org/officeDocument/2006/relationships/chart" Target="charts/chart16.xml"/><Relationship Id="rId42" Type="http://schemas.openxmlformats.org/officeDocument/2006/relationships/hyperlink" Target="http://www.opengovpartnership.org/about/open-government-declaration" TargetMode="External"/><Relationship Id="rId47" Type="http://schemas.openxmlformats.org/officeDocument/2006/relationships/header" Target="header1.xml"/><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zakon.rada.gov.ua/laws/show/2145-19" TargetMode="External"/><Relationship Id="rId17" Type="http://schemas.openxmlformats.org/officeDocument/2006/relationships/hyperlink" Target="http://sfs.gov.ua/diyalnist-/zapobigannya-proyavam-korupts/antikoruptsiyne-zakonodavstvo-ukraini/" TargetMode="External"/><Relationship Id="rId25" Type="http://schemas.openxmlformats.org/officeDocument/2006/relationships/chart" Target="charts/chart7.xml"/><Relationship Id="rId33" Type="http://schemas.openxmlformats.org/officeDocument/2006/relationships/chart" Target="charts/chart15.xml"/><Relationship Id="rId38" Type="http://schemas.openxmlformats.org/officeDocument/2006/relationships/chart" Target="charts/chart20.xml"/><Relationship Id="rId46" Type="http://schemas.openxmlformats.org/officeDocument/2006/relationships/hyperlink" Target="http://uspishnaukraina.com.ua/strategy/69/244.html" TargetMode="External"/><Relationship Id="rId2" Type="http://schemas.openxmlformats.org/officeDocument/2006/relationships/numbering" Target="numbering.xml"/><Relationship Id="rId16" Type="http://schemas.openxmlformats.org/officeDocument/2006/relationships/hyperlink" Target="http://www.minjust.gov.ua/0/7094" TargetMode="External"/><Relationship Id="rId20" Type="http://schemas.openxmlformats.org/officeDocument/2006/relationships/chart" Target="charts/chart2.xml"/><Relationship Id="rId29" Type="http://schemas.openxmlformats.org/officeDocument/2006/relationships/chart" Target="charts/chart11.xml"/><Relationship Id="rId41" Type="http://schemas.openxmlformats.org/officeDocument/2006/relationships/hyperlink" Target="http://www.hneu.edu.ua/web/public/moved/hneu%20/About_university/%20Inche/Zahody-z-protydii-korupcii-v-universyteti.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kiis.com.ua/cordb/index.php" TargetMode="External"/><Relationship Id="rId24" Type="http://schemas.openxmlformats.org/officeDocument/2006/relationships/chart" Target="charts/chart6.xml"/><Relationship Id="rId32" Type="http://schemas.openxmlformats.org/officeDocument/2006/relationships/chart" Target="charts/chart14.xml"/><Relationship Id="rId37" Type="http://schemas.openxmlformats.org/officeDocument/2006/relationships/chart" Target="charts/chart19.xml"/><Relationship Id="rId40" Type="http://schemas.openxmlformats.org/officeDocument/2006/relationships/hyperlink" Target="http://www.minjust.gov.ua/0/7094" TargetMode="External"/><Relationship Id="rId45" Type="http://schemas.openxmlformats.org/officeDocument/2006/relationships/hyperlink" Target="http://www.justice.gov/criminal/fraud/fcpa/docs/fcpa-ukranian.pdf" TargetMode="External"/><Relationship Id="rId5" Type="http://schemas.openxmlformats.org/officeDocument/2006/relationships/settings" Target="settings.xml"/><Relationship Id="rId15" Type="http://schemas.openxmlformats.org/officeDocument/2006/relationships/hyperlink" Target="http://zakon.rada.gov.ua/laws/show/995_004" TargetMode="External"/><Relationship Id="rId23" Type="http://schemas.openxmlformats.org/officeDocument/2006/relationships/chart" Target="charts/chart5.xml"/><Relationship Id="rId28" Type="http://schemas.openxmlformats.org/officeDocument/2006/relationships/chart" Target="charts/chart10.xml"/><Relationship Id="rId36" Type="http://schemas.openxmlformats.org/officeDocument/2006/relationships/chart" Target="charts/chart18.xml"/><Relationship Id="rId49" Type="http://schemas.openxmlformats.org/officeDocument/2006/relationships/fontTable" Target="fontTable.xml"/><Relationship Id="rId10" Type="http://schemas.openxmlformats.org/officeDocument/2006/relationships/hyperlink" Target="http://www.justicekyiv.gov.ua/index.html" TargetMode="External"/><Relationship Id="rId19" Type="http://schemas.openxmlformats.org/officeDocument/2006/relationships/chart" Target="charts/chart1.xml"/><Relationship Id="rId31" Type="http://schemas.openxmlformats.org/officeDocument/2006/relationships/chart" Target="charts/chart13.xml"/><Relationship Id="rId44" Type="http://schemas.openxmlformats.org/officeDocument/2006/relationships/hyperlink" Target="http://www.uspishnaukraina.com.ua/" TargetMode="External"/><Relationship Id="rId4" Type="http://schemas.microsoft.com/office/2007/relationships/stylesWithEffects" Target="stylesWithEffects.xml"/><Relationship Id="rId9" Type="http://schemas.openxmlformats.org/officeDocument/2006/relationships/hyperlink" Target="http://sum.in.ua/" TargetMode="External"/><Relationship Id="rId14" Type="http://schemas.openxmlformats.org/officeDocument/2006/relationships/hyperlink" Target="http://www.ukrstat.gov.ua/express/expr2017/expres_u.html" TargetMode="External"/><Relationship Id="rId22" Type="http://schemas.openxmlformats.org/officeDocument/2006/relationships/chart" Target="charts/chart4.xml"/><Relationship Id="rId27" Type="http://schemas.openxmlformats.org/officeDocument/2006/relationships/chart" Target="charts/chart9.xml"/><Relationship Id="rId30" Type="http://schemas.openxmlformats.org/officeDocument/2006/relationships/chart" Target="charts/chart12.xml"/><Relationship Id="rId35" Type="http://schemas.openxmlformats.org/officeDocument/2006/relationships/chart" Target="charts/chart17.xml"/><Relationship Id="rId43" Type="http://schemas.openxmlformats.org/officeDocument/2006/relationships/hyperlink" Target="http://www.mjib.gov.tw/en/" TargetMode="External"/><Relationship Id="rId48" Type="http://schemas.openxmlformats.org/officeDocument/2006/relationships/footer" Target="footer1.xml"/><Relationship Id="rId8" Type="http://schemas.openxmlformats.org/officeDocument/2006/relationships/endnotes" Target="endnot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Worksheet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Excel_Worksheet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Excel_Worksheet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Microsoft_Excel_Worksheet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Microsoft_Excel_Worksheet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Microsoft_Excel_Worksheet20.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Рис.1</a:t>
            </a:r>
            <a:r>
              <a:rPr lang="ru-RU" baseline="0"/>
              <a:t>. </a:t>
            </a:r>
          </a:p>
          <a:p>
            <a:pPr>
              <a:defRPr/>
            </a:pPr>
            <a:r>
              <a:rPr lang="ru-RU"/>
              <a:t>Існування  проявів ознак корупції у закладах вищої освіти</a:t>
            </a:r>
          </a:p>
        </c:rich>
      </c:tx>
      <c:overlay val="0"/>
    </c:title>
    <c:autoTitleDeleted val="0"/>
    <c:plotArea>
      <c:layout/>
      <c:pieChart>
        <c:varyColors val="1"/>
        <c:ser>
          <c:idx val="0"/>
          <c:order val="0"/>
          <c:tx>
            <c:strRef>
              <c:f>Лист1!$B$1</c:f>
              <c:strCache>
                <c:ptCount val="1"/>
                <c:pt idx="0">
                  <c:v>Існування корупції у ЗВО</c:v>
                </c:pt>
              </c:strCache>
            </c:strRef>
          </c:tx>
          <c:cat>
            <c:strRef>
              <c:f>Лист1!$A$2:$A$5</c:f>
              <c:strCache>
                <c:ptCount val="2"/>
                <c:pt idx="0">
                  <c:v>Так</c:v>
                </c:pt>
                <c:pt idx="1">
                  <c:v>Ні</c:v>
                </c:pt>
              </c:strCache>
            </c:strRef>
          </c:cat>
          <c:val>
            <c:numRef>
              <c:f>Лист1!$B$2:$B$5</c:f>
              <c:numCache>
                <c:formatCode>General</c:formatCode>
                <c:ptCount val="4"/>
                <c:pt idx="0" formatCode="0%">
                  <c:v>1</c:v>
                </c:pt>
                <c:pt idx="1">
                  <c:v>0</c:v>
                </c:pt>
              </c:numCache>
            </c:numRef>
          </c:val>
        </c:ser>
        <c:dLbls>
          <c:showLegendKey val="0"/>
          <c:showVal val="0"/>
          <c:showCatName val="0"/>
          <c:showSerName val="0"/>
          <c:showPercent val="0"/>
          <c:showBubbleSize val="0"/>
          <c:showLeaderLines val="1"/>
        </c:dLbls>
        <c:firstSliceAng val="0"/>
      </c:pieChart>
    </c:plotArea>
    <c:legend>
      <c:legendPos val="r"/>
      <c:legendEntry>
        <c:idx val="2"/>
        <c:delete val="1"/>
      </c:legendEntry>
      <c:legendEntry>
        <c:idx val="3"/>
        <c:delete val="1"/>
      </c:legendEntry>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0"/>
      <c:perspective val="30"/>
    </c:view3D>
    <c:floor>
      <c:thickness val="0"/>
    </c:floor>
    <c:sideWall>
      <c:thickness val="0"/>
    </c:sideWall>
    <c:backWall>
      <c:thickness val="0"/>
    </c:backWall>
    <c:plotArea>
      <c:layout>
        <c:manualLayout>
          <c:layoutTarget val="inner"/>
          <c:xMode val="edge"/>
          <c:yMode val="edge"/>
          <c:x val="6.7583225773503328E-2"/>
          <c:y val="2.6577315517558542E-2"/>
          <c:w val="0.59388475592550649"/>
          <c:h val="0.94815343734207536"/>
        </c:manualLayout>
      </c:layout>
      <c:bar3DChart>
        <c:barDir val="col"/>
        <c:grouping val="standard"/>
        <c:varyColors val="0"/>
        <c:ser>
          <c:idx val="0"/>
          <c:order val="0"/>
          <c:tx>
            <c:strRef>
              <c:f>Лист1!$B$1</c:f>
              <c:strCache>
                <c:ptCount val="1"/>
                <c:pt idx="0">
                  <c:v>Зниження якості освіти</c:v>
                </c:pt>
              </c:strCache>
            </c:strRef>
          </c:tx>
          <c:invertIfNegative val="0"/>
          <c:cat>
            <c:strRef>
              <c:f>Лист1!$A$2</c:f>
              <c:strCache>
                <c:ptCount val="1"/>
                <c:pt idx="0">
                  <c:v>Негативні наслідки вчинення корупції у ЗВО</c:v>
                </c:pt>
              </c:strCache>
            </c:strRef>
          </c:cat>
          <c:val>
            <c:numRef>
              <c:f>Лист1!$B$2</c:f>
              <c:numCache>
                <c:formatCode>0%</c:formatCode>
                <c:ptCount val="1"/>
                <c:pt idx="0">
                  <c:v>0.93</c:v>
                </c:pt>
              </c:numCache>
            </c:numRef>
          </c:val>
        </c:ser>
        <c:ser>
          <c:idx val="1"/>
          <c:order val="1"/>
          <c:tx>
            <c:strRef>
              <c:f>Лист1!$C$1</c:f>
              <c:strCache>
                <c:ptCount val="1"/>
                <c:pt idx="0">
                  <c:v>Стрес</c:v>
                </c:pt>
              </c:strCache>
            </c:strRef>
          </c:tx>
          <c:invertIfNegative val="0"/>
          <c:cat>
            <c:strRef>
              <c:f>Лист1!$A$2</c:f>
              <c:strCache>
                <c:ptCount val="1"/>
                <c:pt idx="0">
                  <c:v>Негативні наслідки вчинення корупції у ЗВО</c:v>
                </c:pt>
              </c:strCache>
            </c:strRef>
          </c:cat>
          <c:val>
            <c:numRef>
              <c:f>Лист1!$C$2</c:f>
              <c:numCache>
                <c:formatCode>0%</c:formatCode>
                <c:ptCount val="1"/>
                <c:pt idx="0">
                  <c:v>0.84000000000000064</c:v>
                </c:pt>
              </c:numCache>
            </c:numRef>
          </c:val>
        </c:ser>
        <c:ser>
          <c:idx val="2"/>
          <c:order val="2"/>
          <c:tx>
            <c:strRef>
              <c:f>Лист1!$D$1</c:f>
              <c:strCache>
                <c:ptCount val="1"/>
                <c:pt idx="0">
                  <c:v>Додаткові витрати</c:v>
                </c:pt>
              </c:strCache>
            </c:strRef>
          </c:tx>
          <c:invertIfNegative val="0"/>
          <c:cat>
            <c:strRef>
              <c:f>Лист1!$A$2</c:f>
              <c:strCache>
                <c:ptCount val="1"/>
                <c:pt idx="0">
                  <c:v>Негативні наслідки вчинення корупції у ЗВО</c:v>
                </c:pt>
              </c:strCache>
            </c:strRef>
          </c:cat>
          <c:val>
            <c:numRef>
              <c:f>Лист1!$D$2</c:f>
              <c:numCache>
                <c:formatCode>0%</c:formatCode>
                <c:ptCount val="1"/>
                <c:pt idx="0">
                  <c:v>0.71000000000000063</c:v>
                </c:pt>
              </c:numCache>
            </c:numRef>
          </c:val>
        </c:ser>
        <c:ser>
          <c:idx val="3"/>
          <c:order val="3"/>
          <c:tx>
            <c:strRef>
              <c:f>Лист1!$E$1</c:f>
              <c:strCache>
                <c:ptCount val="1"/>
                <c:pt idx="0">
                  <c:v>Втрата довіри до викладача</c:v>
                </c:pt>
              </c:strCache>
            </c:strRef>
          </c:tx>
          <c:invertIfNegative val="0"/>
          <c:cat>
            <c:strRef>
              <c:f>Лист1!$A$2</c:f>
              <c:strCache>
                <c:ptCount val="1"/>
                <c:pt idx="0">
                  <c:v>Негативні наслідки вчинення корупції у ЗВО</c:v>
                </c:pt>
              </c:strCache>
            </c:strRef>
          </c:cat>
          <c:val>
            <c:numRef>
              <c:f>Лист1!$E$2</c:f>
              <c:numCache>
                <c:formatCode>0%</c:formatCode>
                <c:ptCount val="1"/>
                <c:pt idx="0">
                  <c:v>0.18000000000000024</c:v>
                </c:pt>
              </c:numCache>
            </c:numRef>
          </c:val>
        </c:ser>
        <c:ser>
          <c:idx val="4"/>
          <c:order val="4"/>
          <c:tx>
            <c:strRef>
              <c:f>Лист1!$F$1</c:f>
              <c:strCache>
                <c:ptCount val="1"/>
                <c:pt idx="0">
                  <c:v>Втрата мотивації до навчання</c:v>
                </c:pt>
              </c:strCache>
            </c:strRef>
          </c:tx>
          <c:invertIfNegative val="0"/>
          <c:cat>
            <c:strRef>
              <c:f>Лист1!$A$2</c:f>
              <c:strCache>
                <c:ptCount val="1"/>
                <c:pt idx="0">
                  <c:v>Негативні наслідки вчинення корупції у ЗВО</c:v>
                </c:pt>
              </c:strCache>
            </c:strRef>
          </c:cat>
          <c:val>
            <c:numRef>
              <c:f>Лист1!$F$2</c:f>
              <c:numCache>
                <c:formatCode>0%</c:formatCode>
                <c:ptCount val="1"/>
                <c:pt idx="0">
                  <c:v>4.0000000000000022E-2</c:v>
                </c:pt>
              </c:numCache>
            </c:numRef>
          </c:val>
        </c:ser>
        <c:ser>
          <c:idx val="5"/>
          <c:order val="5"/>
          <c:tx>
            <c:strRef>
              <c:f>Лист1!$G$1</c:f>
              <c:strCache>
                <c:ptCount val="1"/>
                <c:pt idx="0">
                  <c:v>Системність хабарництва</c:v>
                </c:pt>
              </c:strCache>
            </c:strRef>
          </c:tx>
          <c:invertIfNegative val="0"/>
          <c:cat>
            <c:strRef>
              <c:f>Лист1!$A$2</c:f>
              <c:strCache>
                <c:ptCount val="1"/>
                <c:pt idx="0">
                  <c:v>Негативні наслідки вчинення корупції у ЗВО</c:v>
                </c:pt>
              </c:strCache>
            </c:strRef>
          </c:cat>
          <c:val>
            <c:numRef>
              <c:f>Лист1!$G$2</c:f>
              <c:numCache>
                <c:formatCode>0%</c:formatCode>
                <c:ptCount val="1"/>
                <c:pt idx="0">
                  <c:v>2.0000000000000011E-2</c:v>
                </c:pt>
              </c:numCache>
            </c:numRef>
          </c:val>
        </c:ser>
        <c:ser>
          <c:idx val="6"/>
          <c:order val="6"/>
          <c:tx>
            <c:strRef>
              <c:f>Лист1!$H$1</c:f>
              <c:strCache>
                <c:ptCount val="1"/>
                <c:pt idx="0">
                  <c:v>Відрахування/звільнення</c:v>
                </c:pt>
              </c:strCache>
            </c:strRef>
          </c:tx>
          <c:invertIfNegative val="0"/>
          <c:cat>
            <c:strRef>
              <c:f>Лист1!$A$2</c:f>
              <c:strCache>
                <c:ptCount val="1"/>
                <c:pt idx="0">
                  <c:v>Негативні наслідки вчинення корупції у ЗВО</c:v>
                </c:pt>
              </c:strCache>
            </c:strRef>
          </c:cat>
          <c:val>
            <c:numRef>
              <c:f>Лист1!$H$2</c:f>
              <c:numCache>
                <c:formatCode>0%</c:formatCode>
                <c:ptCount val="1"/>
                <c:pt idx="0">
                  <c:v>6.0000000000000032E-2</c:v>
                </c:pt>
              </c:numCache>
            </c:numRef>
          </c:val>
        </c:ser>
        <c:dLbls>
          <c:showLegendKey val="0"/>
          <c:showVal val="0"/>
          <c:showCatName val="0"/>
          <c:showSerName val="0"/>
          <c:showPercent val="0"/>
          <c:showBubbleSize val="0"/>
        </c:dLbls>
        <c:gapWidth val="150"/>
        <c:shape val="cone"/>
        <c:axId val="96779648"/>
        <c:axId val="96789632"/>
        <c:axId val="96785280"/>
      </c:bar3DChart>
      <c:catAx>
        <c:axId val="96779648"/>
        <c:scaling>
          <c:orientation val="minMax"/>
        </c:scaling>
        <c:delete val="1"/>
        <c:axPos val="b"/>
        <c:numFmt formatCode="General" sourceLinked="1"/>
        <c:majorTickMark val="out"/>
        <c:minorTickMark val="none"/>
        <c:tickLblPos val="none"/>
        <c:crossAx val="96789632"/>
        <c:crosses val="autoZero"/>
        <c:auto val="1"/>
        <c:lblAlgn val="ctr"/>
        <c:lblOffset val="100"/>
        <c:noMultiLvlLbl val="0"/>
      </c:catAx>
      <c:valAx>
        <c:axId val="96789632"/>
        <c:scaling>
          <c:orientation val="minMax"/>
        </c:scaling>
        <c:delete val="0"/>
        <c:axPos val="l"/>
        <c:majorGridlines/>
        <c:numFmt formatCode="0%" sourceLinked="1"/>
        <c:majorTickMark val="out"/>
        <c:minorTickMark val="none"/>
        <c:tickLblPos val="nextTo"/>
        <c:crossAx val="96779648"/>
        <c:crosses val="autoZero"/>
        <c:crossBetween val="between"/>
      </c:valAx>
      <c:serAx>
        <c:axId val="96785280"/>
        <c:scaling>
          <c:orientation val="minMax"/>
        </c:scaling>
        <c:delete val="0"/>
        <c:axPos val="b"/>
        <c:majorTickMark val="out"/>
        <c:minorTickMark val="none"/>
        <c:tickLblPos val="nextTo"/>
        <c:crossAx val="96789632"/>
        <c:crosses val="autoZero"/>
      </c:serAx>
    </c:plotArea>
    <c:legend>
      <c:legendPos val="r"/>
      <c:layout>
        <c:manualLayout>
          <c:xMode val="edge"/>
          <c:yMode val="edge"/>
          <c:x val="0.69108988640629865"/>
          <c:y val="2.2793290544564727E-2"/>
          <c:w val="0.29122390322782427"/>
          <c:h val="0.5241424169804938"/>
        </c:manualLayout>
      </c:layout>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0"/>
    <c:plotArea>
      <c:layout/>
      <c:barChart>
        <c:barDir val="bar"/>
        <c:grouping val="clustered"/>
        <c:varyColors val="0"/>
        <c:ser>
          <c:idx val="0"/>
          <c:order val="0"/>
          <c:tx>
            <c:strRef>
              <c:f>Лист1!$B$1</c:f>
              <c:strCache>
                <c:ptCount val="1"/>
                <c:pt idx="0">
                  <c:v>Так</c:v>
                </c:pt>
              </c:strCache>
            </c:strRef>
          </c:tx>
          <c:invertIfNegative val="0"/>
          <c:cat>
            <c:strRef>
              <c:f>Лист1!$A$2</c:f>
              <c:strCache>
                <c:ptCount val="1"/>
                <c:pt idx="0">
                  <c:v>Доцільність боротьби з корупцією у ЗВО</c:v>
                </c:pt>
              </c:strCache>
            </c:strRef>
          </c:cat>
          <c:val>
            <c:numRef>
              <c:f>Лист1!$B$2</c:f>
              <c:numCache>
                <c:formatCode>0%</c:formatCode>
                <c:ptCount val="1"/>
                <c:pt idx="0">
                  <c:v>0.58000000000000007</c:v>
                </c:pt>
              </c:numCache>
            </c:numRef>
          </c:val>
        </c:ser>
        <c:ser>
          <c:idx val="1"/>
          <c:order val="1"/>
          <c:tx>
            <c:strRef>
              <c:f>Лист1!$C$1</c:f>
              <c:strCache>
                <c:ptCount val="1"/>
                <c:pt idx="0">
                  <c:v>Ні</c:v>
                </c:pt>
              </c:strCache>
            </c:strRef>
          </c:tx>
          <c:invertIfNegative val="0"/>
          <c:cat>
            <c:strRef>
              <c:f>Лист1!$A$2</c:f>
              <c:strCache>
                <c:ptCount val="1"/>
                <c:pt idx="0">
                  <c:v>Доцільність боротьби з корупцією у ЗВО</c:v>
                </c:pt>
              </c:strCache>
            </c:strRef>
          </c:cat>
          <c:val>
            <c:numRef>
              <c:f>Лист1!$C$2</c:f>
              <c:numCache>
                <c:formatCode>0%</c:formatCode>
                <c:ptCount val="1"/>
                <c:pt idx="0">
                  <c:v>0</c:v>
                </c:pt>
              </c:numCache>
            </c:numRef>
          </c:val>
        </c:ser>
        <c:ser>
          <c:idx val="2"/>
          <c:order val="2"/>
          <c:tx>
            <c:strRef>
              <c:f>Лист1!$D$1</c:f>
              <c:strCache>
                <c:ptCount val="1"/>
                <c:pt idx="0">
                  <c:v>Так, готовий</c:v>
                </c:pt>
              </c:strCache>
            </c:strRef>
          </c:tx>
          <c:invertIfNegative val="0"/>
          <c:cat>
            <c:strRef>
              <c:f>Лист1!$A$2</c:f>
              <c:strCache>
                <c:ptCount val="1"/>
                <c:pt idx="0">
                  <c:v>Доцільність боротьби з корупцією у ЗВО</c:v>
                </c:pt>
              </c:strCache>
            </c:strRef>
          </c:cat>
          <c:val>
            <c:numRef>
              <c:f>Лист1!$D$2</c:f>
              <c:numCache>
                <c:formatCode>0.00%</c:formatCode>
                <c:ptCount val="1"/>
                <c:pt idx="0">
                  <c:v>0.30500000000000038</c:v>
                </c:pt>
              </c:numCache>
            </c:numRef>
          </c:val>
        </c:ser>
        <c:ser>
          <c:idx val="3"/>
          <c:order val="3"/>
          <c:tx>
            <c:strRef>
              <c:f>Лист1!$E$1</c:f>
              <c:strCache>
                <c:ptCount val="1"/>
                <c:pt idx="0">
                  <c:v>Ні, не готовий</c:v>
                </c:pt>
              </c:strCache>
            </c:strRef>
          </c:tx>
          <c:invertIfNegative val="0"/>
          <c:cat>
            <c:strRef>
              <c:f>Лист1!$A$2</c:f>
              <c:strCache>
                <c:ptCount val="1"/>
                <c:pt idx="0">
                  <c:v>Доцільність боротьби з корупцією у ЗВО</c:v>
                </c:pt>
              </c:strCache>
            </c:strRef>
          </c:cat>
          <c:val>
            <c:numRef>
              <c:f>Лист1!$E$2</c:f>
              <c:numCache>
                <c:formatCode>0.00%</c:formatCode>
                <c:ptCount val="1"/>
                <c:pt idx="0">
                  <c:v>0.115</c:v>
                </c:pt>
              </c:numCache>
            </c:numRef>
          </c:val>
        </c:ser>
        <c:dLbls>
          <c:showLegendKey val="0"/>
          <c:showVal val="0"/>
          <c:showCatName val="0"/>
          <c:showSerName val="0"/>
          <c:showPercent val="0"/>
          <c:showBubbleSize val="0"/>
        </c:dLbls>
        <c:gapWidth val="150"/>
        <c:axId val="98018432"/>
        <c:axId val="98019968"/>
      </c:barChart>
      <c:catAx>
        <c:axId val="98018432"/>
        <c:scaling>
          <c:orientation val="minMax"/>
        </c:scaling>
        <c:delete val="1"/>
        <c:axPos val="l"/>
        <c:majorTickMark val="out"/>
        <c:minorTickMark val="none"/>
        <c:tickLblPos val="none"/>
        <c:crossAx val="98019968"/>
        <c:crosses val="autoZero"/>
        <c:auto val="1"/>
        <c:lblAlgn val="ctr"/>
        <c:lblOffset val="100"/>
        <c:noMultiLvlLbl val="0"/>
      </c:catAx>
      <c:valAx>
        <c:axId val="98019968"/>
        <c:scaling>
          <c:orientation val="minMax"/>
        </c:scaling>
        <c:delete val="0"/>
        <c:axPos val="b"/>
        <c:majorGridlines/>
        <c:numFmt formatCode="0%" sourceLinked="1"/>
        <c:majorTickMark val="out"/>
        <c:minorTickMark val="none"/>
        <c:tickLblPos val="nextTo"/>
        <c:crossAx val="98018432"/>
        <c:crosses val="autoZero"/>
        <c:crossBetween val="between"/>
      </c:valAx>
    </c:plotArea>
    <c:legend>
      <c:legendPos val="r"/>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0"/>
      <c:perspective val="30"/>
    </c:view3D>
    <c:floor>
      <c:thickness val="0"/>
    </c:floor>
    <c:sideWall>
      <c:thickness val="0"/>
    </c:sideWall>
    <c:backWall>
      <c:thickness val="0"/>
    </c:backWall>
    <c:plotArea>
      <c:layout>
        <c:manualLayout>
          <c:layoutTarget val="inner"/>
          <c:xMode val="edge"/>
          <c:yMode val="edge"/>
          <c:x val="6.7330129854722379E-2"/>
          <c:y val="3.8074484516595918E-2"/>
          <c:w val="0.37989648819859817"/>
          <c:h val="0.91736711923355252"/>
        </c:manualLayout>
      </c:layout>
      <c:bar3DChart>
        <c:barDir val="col"/>
        <c:grouping val="standard"/>
        <c:varyColors val="0"/>
        <c:ser>
          <c:idx val="0"/>
          <c:order val="0"/>
          <c:tx>
            <c:strRef>
              <c:f>Лист1!$B$1</c:f>
              <c:strCache>
                <c:ptCount val="1"/>
                <c:pt idx="0">
                  <c:v>Гаряча лінія допомоги</c:v>
                </c:pt>
              </c:strCache>
            </c:strRef>
          </c:tx>
          <c:invertIfNegative val="0"/>
          <c:cat>
            <c:strRef>
              <c:f>Лист1!$A$2</c:f>
              <c:strCache>
                <c:ptCount val="1"/>
                <c:pt idx="0">
                  <c:v>Способи боротьби з корупцією</c:v>
                </c:pt>
              </c:strCache>
            </c:strRef>
          </c:cat>
          <c:val>
            <c:numRef>
              <c:f>Лист1!$B$2</c:f>
              <c:numCache>
                <c:formatCode>0%</c:formatCode>
                <c:ptCount val="1"/>
                <c:pt idx="0">
                  <c:v>0.1</c:v>
                </c:pt>
              </c:numCache>
            </c:numRef>
          </c:val>
        </c:ser>
        <c:ser>
          <c:idx val="1"/>
          <c:order val="1"/>
          <c:tx>
            <c:strRef>
              <c:f>Лист1!$C$1</c:f>
              <c:strCache>
                <c:ptCount val="1"/>
                <c:pt idx="0">
                  <c:v>Студентське самоврядування</c:v>
                </c:pt>
              </c:strCache>
            </c:strRef>
          </c:tx>
          <c:invertIfNegative val="0"/>
          <c:cat>
            <c:strRef>
              <c:f>Лист1!$A$2</c:f>
              <c:strCache>
                <c:ptCount val="1"/>
                <c:pt idx="0">
                  <c:v>Способи боротьби з корупцією</c:v>
                </c:pt>
              </c:strCache>
            </c:strRef>
          </c:cat>
          <c:val>
            <c:numRef>
              <c:f>Лист1!$C$2</c:f>
              <c:numCache>
                <c:formatCode>0%</c:formatCode>
                <c:ptCount val="1"/>
                <c:pt idx="0">
                  <c:v>0.17</c:v>
                </c:pt>
              </c:numCache>
            </c:numRef>
          </c:val>
        </c:ser>
        <c:ser>
          <c:idx val="2"/>
          <c:order val="2"/>
          <c:tx>
            <c:strRef>
              <c:f>Лист1!$D$1</c:f>
              <c:strCache>
                <c:ptCount val="1"/>
                <c:pt idx="0">
                  <c:v>Підвищення зарплатні</c:v>
                </c:pt>
              </c:strCache>
            </c:strRef>
          </c:tx>
          <c:invertIfNegative val="0"/>
          <c:cat>
            <c:strRef>
              <c:f>Лист1!$A$2</c:f>
              <c:strCache>
                <c:ptCount val="1"/>
                <c:pt idx="0">
                  <c:v>Способи боротьби з корупцією</c:v>
                </c:pt>
              </c:strCache>
            </c:strRef>
          </c:cat>
          <c:val>
            <c:numRef>
              <c:f>Лист1!$D$2</c:f>
              <c:numCache>
                <c:formatCode>0%</c:formatCode>
                <c:ptCount val="1"/>
                <c:pt idx="0">
                  <c:v>0.23</c:v>
                </c:pt>
              </c:numCache>
            </c:numRef>
          </c:val>
        </c:ser>
        <c:ser>
          <c:idx val="3"/>
          <c:order val="3"/>
          <c:tx>
            <c:strRef>
              <c:f>Лист1!$E$1</c:f>
              <c:strCache>
                <c:ptCount val="1"/>
                <c:pt idx="0">
                  <c:v>Моральні якості викладача</c:v>
                </c:pt>
              </c:strCache>
            </c:strRef>
          </c:tx>
          <c:invertIfNegative val="0"/>
          <c:cat>
            <c:strRef>
              <c:f>Лист1!$A$2</c:f>
              <c:strCache>
                <c:ptCount val="1"/>
                <c:pt idx="0">
                  <c:v>Способи боротьби з корупцією</c:v>
                </c:pt>
              </c:strCache>
            </c:strRef>
          </c:cat>
          <c:val>
            <c:numRef>
              <c:f>Лист1!$E$2</c:f>
              <c:numCache>
                <c:formatCode>0.00%</c:formatCode>
                <c:ptCount val="1"/>
                <c:pt idx="0">
                  <c:v>7.5000000000000011E-2</c:v>
                </c:pt>
              </c:numCache>
            </c:numRef>
          </c:val>
        </c:ser>
        <c:ser>
          <c:idx val="4"/>
          <c:order val="4"/>
          <c:tx>
            <c:strRef>
              <c:f>Лист1!$F$1</c:f>
              <c:strCache>
                <c:ptCount val="1"/>
                <c:pt idx="0">
                  <c:v>Прозорий контроль за освітнім процесом</c:v>
                </c:pt>
              </c:strCache>
            </c:strRef>
          </c:tx>
          <c:invertIfNegative val="0"/>
          <c:cat>
            <c:strRef>
              <c:f>Лист1!$A$2</c:f>
              <c:strCache>
                <c:ptCount val="1"/>
                <c:pt idx="0">
                  <c:v>Способи боротьби з корупцією</c:v>
                </c:pt>
              </c:strCache>
            </c:strRef>
          </c:cat>
          <c:val>
            <c:numRef>
              <c:f>Лист1!$F$2</c:f>
              <c:numCache>
                <c:formatCode>0.00%</c:formatCode>
                <c:ptCount val="1"/>
                <c:pt idx="0">
                  <c:v>0.42500000000000032</c:v>
                </c:pt>
              </c:numCache>
            </c:numRef>
          </c:val>
        </c:ser>
        <c:dLbls>
          <c:showLegendKey val="0"/>
          <c:showVal val="0"/>
          <c:showCatName val="0"/>
          <c:showSerName val="0"/>
          <c:showPercent val="0"/>
          <c:showBubbleSize val="0"/>
        </c:dLbls>
        <c:gapWidth val="150"/>
        <c:shape val="cylinder"/>
        <c:axId val="98092928"/>
        <c:axId val="98094464"/>
        <c:axId val="98023616"/>
      </c:bar3DChart>
      <c:catAx>
        <c:axId val="98092928"/>
        <c:scaling>
          <c:orientation val="minMax"/>
        </c:scaling>
        <c:delete val="1"/>
        <c:axPos val="b"/>
        <c:majorTickMark val="out"/>
        <c:minorTickMark val="none"/>
        <c:tickLblPos val="none"/>
        <c:crossAx val="98094464"/>
        <c:crosses val="autoZero"/>
        <c:auto val="1"/>
        <c:lblAlgn val="ctr"/>
        <c:lblOffset val="100"/>
        <c:noMultiLvlLbl val="0"/>
      </c:catAx>
      <c:valAx>
        <c:axId val="98094464"/>
        <c:scaling>
          <c:orientation val="minMax"/>
        </c:scaling>
        <c:delete val="0"/>
        <c:axPos val="l"/>
        <c:majorGridlines/>
        <c:numFmt formatCode="0%" sourceLinked="1"/>
        <c:majorTickMark val="out"/>
        <c:minorTickMark val="none"/>
        <c:tickLblPos val="nextTo"/>
        <c:crossAx val="98092928"/>
        <c:crosses val="autoZero"/>
        <c:crossBetween val="between"/>
      </c:valAx>
      <c:serAx>
        <c:axId val="98023616"/>
        <c:scaling>
          <c:orientation val="minMax"/>
        </c:scaling>
        <c:delete val="0"/>
        <c:axPos val="b"/>
        <c:majorTickMark val="out"/>
        <c:minorTickMark val="none"/>
        <c:tickLblPos val="nextTo"/>
        <c:crossAx val="98094464"/>
        <c:crosses val="autoZero"/>
      </c:serAx>
    </c:plotArea>
    <c:legend>
      <c:legendPos val="r"/>
      <c:layout>
        <c:manualLayout>
          <c:xMode val="edge"/>
          <c:yMode val="edge"/>
          <c:x val="0.6733364117512185"/>
          <c:y val="3.9044695030405155E-2"/>
          <c:w val="0.30426489144569008"/>
          <c:h val="0.51724668675674756"/>
        </c:manualLayout>
      </c:layout>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Рис. 13</a:t>
            </a:r>
          </a:p>
          <a:p>
            <a:pPr>
              <a:defRPr/>
            </a:pPr>
            <a:r>
              <a:rPr lang="ru-RU"/>
              <a:t>Знання органів протидії корупції </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Знання органів протидії корупції у ЗВО</c:v>
                </c:pt>
              </c:strCache>
            </c:strRef>
          </c:tx>
          <c:explosion val="25"/>
          <c:cat>
            <c:strRef>
              <c:f>Лист1!$A$2:$A$5</c:f>
              <c:strCache>
                <c:ptCount val="4"/>
                <c:pt idx="0">
                  <c:v>Адміністрація ЗВО (ректор)</c:v>
                </c:pt>
                <c:pt idx="1">
                  <c:v>МОН України</c:v>
                </c:pt>
                <c:pt idx="2">
                  <c:v>Правоохоронні органи</c:v>
                </c:pt>
                <c:pt idx="3">
                  <c:v>Студ. Самоврядування</c:v>
                </c:pt>
              </c:strCache>
            </c:strRef>
          </c:cat>
          <c:val>
            <c:numRef>
              <c:f>Лист1!$B$2:$B$5</c:f>
              <c:numCache>
                <c:formatCode>0%</c:formatCode>
                <c:ptCount val="4"/>
                <c:pt idx="0">
                  <c:v>0.96000000000000063</c:v>
                </c:pt>
                <c:pt idx="1">
                  <c:v>0.88</c:v>
                </c:pt>
                <c:pt idx="2">
                  <c:v>1</c:v>
                </c:pt>
                <c:pt idx="3">
                  <c:v>0.17</c:v>
                </c:pt>
              </c:numCache>
            </c:numRef>
          </c:val>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Лист1!$B$1</c:f>
              <c:strCache>
                <c:ptCount val="1"/>
                <c:pt idx="0">
                  <c:v>МОН, ректор</c:v>
                </c:pt>
              </c:strCache>
            </c:strRef>
          </c:tx>
          <c:invertIfNegative val="0"/>
          <c:cat>
            <c:strRef>
              <c:f>Лист1!$A$2</c:f>
              <c:strCache>
                <c:ptCount val="1"/>
                <c:pt idx="0">
                  <c:v>Союзники у боротьбі з корупцією в ЗВО</c:v>
                </c:pt>
              </c:strCache>
            </c:strRef>
          </c:cat>
          <c:val>
            <c:numRef>
              <c:f>Лист1!$B$2</c:f>
              <c:numCache>
                <c:formatCode>0%</c:formatCode>
                <c:ptCount val="1"/>
                <c:pt idx="0">
                  <c:v>0.96000000000000063</c:v>
                </c:pt>
              </c:numCache>
            </c:numRef>
          </c:val>
        </c:ser>
        <c:ser>
          <c:idx val="1"/>
          <c:order val="1"/>
          <c:tx>
            <c:strRef>
              <c:f>Лист1!$C$1</c:f>
              <c:strCache>
                <c:ptCount val="1"/>
                <c:pt idx="0">
                  <c:v>Правоохоронні органи</c:v>
                </c:pt>
              </c:strCache>
            </c:strRef>
          </c:tx>
          <c:invertIfNegative val="0"/>
          <c:cat>
            <c:strRef>
              <c:f>Лист1!$A$2</c:f>
              <c:strCache>
                <c:ptCount val="1"/>
                <c:pt idx="0">
                  <c:v>Союзники у боротьбі з корупцією в ЗВО</c:v>
                </c:pt>
              </c:strCache>
            </c:strRef>
          </c:cat>
          <c:val>
            <c:numRef>
              <c:f>Лист1!$C$2</c:f>
              <c:numCache>
                <c:formatCode>0%</c:formatCode>
                <c:ptCount val="1"/>
                <c:pt idx="0">
                  <c:v>1</c:v>
                </c:pt>
              </c:numCache>
            </c:numRef>
          </c:val>
        </c:ser>
        <c:ser>
          <c:idx val="2"/>
          <c:order val="2"/>
          <c:tx>
            <c:strRef>
              <c:f>Лист1!$D$1</c:f>
              <c:strCache>
                <c:ptCount val="1"/>
                <c:pt idx="0">
                  <c:v>Молодіжні організації</c:v>
                </c:pt>
              </c:strCache>
            </c:strRef>
          </c:tx>
          <c:invertIfNegative val="0"/>
          <c:cat>
            <c:strRef>
              <c:f>Лист1!$A$2</c:f>
              <c:strCache>
                <c:ptCount val="1"/>
                <c:pt idx="0">
                  <c:v>Союзники у боротьбі з корупцією в ЗВО</c:v>
                </c:pt>
              </c:strCache>
            </c:strRef>
          </c:cat>
          <c:val>
            <c:numRef>
              <c:f>Лист1!$D$2</c:f>
              <c:numCache>
                <c:formatCode>0.00%</c:formatCode>
                <c:ptCount val="1"/>
                <c:pt idx="0">
                  <c:v>0.23800000000000004</c:v>
                </c:pt>
              </c:numCache>
            </c:numRef>
          </c:val>
        </c:ser>
        <c:ser>
          <c:idx val="3"/>
          <c:order val="3"/>
          <c:tx>
            <c:strRef>
              <c:f>Лист1!$E$1</c:f>
              <c:strCache>
                <c:ptCount val="1"/>
                <c:pt idx="0">
                  <c:v>Місцеві органи влади</c:v>
                </c:pt>
              </c:strCache>
            </c:strRef>
          </c:tx>
          <c:invertIfNegative val="0"/>
          <c:cat>
            <c:strRef>
              <c:f>Лист1!$A$2</c:f>
              <c:strCache>
                <c:ptCount val="1"/>
                <c:pt idx="0">
                  <c:v>Союзники у боротьбі з корупцією в ЗВО</c:v>
                </c:pt>
              </c:strCache>
            </c:strRef>
          </c:cat>
          <c:val>
            <c:numRef>
              <c:f>Лист1!$E$2</c:f>
              <c:numCache>
                <c:formatCode>0.00%</c:formatCode>
                <c:ptCount val="1"/>
                <c:pt idx="0">
                  <c:v>0.1386</c:v>
                </c:pt>
              </c:numCache>
            </c:numRef>
          </c:val>
        </c:ser>
        <c:dLbls>
          <c:showLegendKey val="0"/>
          <c:showVal val="0"/>
          <c:showCatName val="0"/>
          <c:showSerName val="0"/>
          <c:showPercent val="0"/>
          <c:showBubbleSize val="0"/>
        </c:dLbls>
        <c:gapWidth val="150"/>
        <c:shape val="cone"/>
        <c:axId val="98452608"/>
        <c:axId val="98454144"/>
        <c:axId val="0"/>
      </c:bar3DChart>
      <c:catAx>
        <c:axId val="98452608"/>
        <c:scaling>
          <c:orientation val="minMax"/>
        </c:scaling>
        <c:delete val="1"/>
        <c:axPos val="l"/>
        <c:majorTickMark val="out"/>
        <c:minorTickMark val="none"/>
        <c:tickLblPos val="none"/>
        <c:crossAx val="98454144"/>
        <c:crosses val="autoZero"/>
        <c:auto val="1"/>
        <c:lblAlgn val="ctr"/>
        <c:lblOffset val="100"/>
        <c:noMultiLvlLbl val="0"/>
      </c:catAx>
      <c:valAx>
        <c:axId val="98454144"/>
        <c:scaling>
          <c:orientation val="minMax"/>
        </c:scaling>
        <c:delete val="0"/>
        <c:axPos val="b"/>
        <c:majorGridlines/>
        <c:numFmt formatCode="0%" sourceLinked="1"/>
        <c:majorTickMark val="out"/>
        <c:minorTickMark val="none"/>
        <c:tickLblPos val="nextTo"/>
        <c:crossAx val="98452608"/>
        <c:crosses val="autoZero"/>
        <c:crossBetween val="between"/>
      </c:valAx>
    </c:plotArea>
    <c:legend>
      <c:legendPos val="r"/>
      <c:layout>
        <c:manualLayout>
          <c:xMode val="edge"/>
          <c:yMode val="edge"/>
          <c:x val="0.72094834876794456"/>
          <c:y val="9.0803488273643262E-2"/>
          <c:w val="0.24347237615978456"/>
          <c:h val="0.25925323850647464"/>
        </c:manualLayout>
      </c:layout>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Правоохоронні органи</c:v>
                </c:pt>
              </c:strCache>
            </c:strRef>
          </c:tx>
          <c:invertIfNegative val="0"/>
          <c:cat>
            <c:strRef>
              <c:f>Лист1!$A$2</c:f>
              <c:strCache>
                <c:ptCount val="1"/>
                <c:pt idx="0">
                  <c:v>Активність окремих органів у боротьбі з проявами корупції у ЗВО</c:v>
                </c:pt>
              </c:strCache>
            </c:strRef>
          </c:cat>
          <c:val>
            <c:numRef>
              <c:f>Лист1!$B$2</c:f>
              <c:numCache>
                <c:formatCode>0%</c:formatCode>
                <c:ptCount val="1"/>
                <c:pt idx="0">
                  <c:v>1</c:v>
                </c:pt>
              </c:numCache>
            </c:numRef>
          </c:val>
        </c:ser>
        <c:ser>
          <c:idx val="1"/>
          <c:order val="1"/>
          <c:tx>
            <c:strRef>
              <c:f>Лист1!$C$1</c:f>
              <c:strCache>
                <c:ptCount val="1"/>
                <c:pt idx="0">
                  <c:v>МОН України, адміністрація ЗВО</c:v>
                </c:pt>
              </c:strCache>
            </c:strRef>
          </c:tx>
          <c:invertIfNegative val="0"/>
          <c:cat>
            <c:strRef>
              <c:f>Лист1!$A$2</c:f>
              <c:strCache>
                <c:ptCount val="1"/>
                <c:pt idx="0">
                  <c:v>Активність окремих органів у боротьбі з проявами корупції у ЗВО</c:v>
                </c:pt>
              </c:strCache>
            </c:strRef>
          </c:cat>
          <c:val>
            <c:numRef>
              <c:f>Лист1!$C$2</c:f>
              <c:numCache>
                <c:formatCode>0.00%</c:formatCode>
                <c:ptCount val="1"/>
                <c:pt idx="0">
                  <c:v>0.98499999999999999</c:v>
                </c:pt>
              </c:numCache>
            </c:numRef>
          </c:val>
        </c:ser>
        <c:ser>
          <c:idx val="2"/>
          <c:order val="2"/>
          <c:tx>
            <c:strRef>
              <c:f>Лист1!$D$1</c:f>
              <c:strCache>
                <c:ptCount val="1"/>
                <c:pt idx="0">
                  <c:v>Студ. Самоврядування</c:v>
                </c:pt>
              </c:strCache>
            </c:strRef>
          </c:tx>
          <c:invertIfNegative val="0"/>
          <c:cat>
            <c:strRef>
              <c:f>Лист1!$A$2</c:f>
              <c:strCache>
                <c:ptCount val="1"/>
                <c:pt idx="0">
                  <c:v>Активність окремих органів у боротьбі з проявами корупції у ЗВО</c:v>
                </c:pt>
              </c:strCache>
            </c:strRef>
          </c:cat>
          <c:val>
            <c:numRef>
              <c:f>Лист1!$D$2</c:f>
              <c:numCache>
                <c:formatCode>0%</c:formatCode>
                <c:ptCount val="1"/>
                <c:pt idx="0">
                  <c:v>0.17</c:v>
                </c:pt>
              </c:numCache>
            </c:numRef>
          </c:val>
        </c:ser>
        <c:dLbls>
          <c:showLegendKey val="0"/>
          <c:showVal val="0"/>
          <c:showCatName val="0"/>
          <c:showSerName val="0"/>
          <c:showPercent val="0"/>
          <c:showBubbleSize val="0"/>
        </c:dLbls>
        <c:gapWidth val="150"/>
        <c:shape val="box"/>
        <c:axId val="98480512"/>
        <c:axId val="98482048"/>
        <c:axId val="0"/>
      </c:bar3DChart>
      <c:catAx>
        <c:axId val="98480512"/>
        <c:scaling>
          <c:orientation val="minMax"/>
        </c:scaling>
        <c:delete val="1"/>
        <c:axPos val="b"/>
        <c:majorTickMark val="out"/>
        <c:minorTickMark val="none"/>
        <c:tickLblPos val="none"/>
        <c:crossAx val="98482048"/>
        <c:crosses val="autoZero"/>
        <c:auto val="1"/>
        <c:lblAlgn val="ctr"/>
        <c:lblOffset val="100"/>
        <c:noMultiLvlLbl val="0"/>
      </c:catAx>
      <c:valAx>
        <c:axId val="98482048"/>
        <c:scaling>
          <c:orientation val="minMax"/>
        </c:scaling>
        <c:delete val="0"/>
        <c:axPos val="l"/>
        <c:majorGridlines/>
        <c:numFmt formatCode="0%" sourceLinked="1"/>
        <c:majorTickMark val="out"/>
        <c:minorTickMark val="none"/>
        <c:tickLblPos val="nextTo"/>
        <c:crossAx val="98480512"/>
        <c:crosses val="autoZero"/>
        <c:crossBetween val="between"/>
      </c:valAx>
    </c:plotArea>
    <c:legend>
      <c:legendPos val="r"/>
      <c:overlay val="0"/>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Рис. 16</a:t>
            </a:r>
          </a:p>
          <a:p>
            <a:pPr>
              <a:defRPr/>
            </a:pPr>
            <a:r>
              <a:rPr lang="ru-RU"/>
              <a:t>Першочергові органи допомоги у протидії корупції у закладах вищої освіти</a:t>
            </a:r>
          </a:p>
        </c:rich>
      </c:tx>
      <c:layout>
        <c:manualLayout>
          <c:xMode val="edge"/>
          <c:yMode val="edge"/>
          <c:x val="0.14645560512494271"/>
          <c:y val="2.2944446050354946E-2"/>
        </c:manualLayout>
      </c:layout>
      <c:overlay val="0"/>
    </c:title>
    <c:autoTitleDeleted val="0"/>
    <c:plotArea>
      <c:layout>
        <c:manualLayout>
          <c:layoutTarget val="inner"/>
          <c:xMode val="edge"/>
          <c:yMode val="edge"/>
          <c:x val="0.12202142799513822"/>
          <c:y val="0.25869875826412975"/>
          <c:w val="0.46436493062122802"/>
          <c:h val="0.72491235169990209"/>
        </c:manualLayout>
      </c:layout>
      <c:doughnutChart>
        <c:varyColors val="1"/>
        <c:ser>
          <c:idx val="0"/>
          <c:order val="0"/>
          <c:tx>
            <c:strRef>
              <c:f>Лист1!$B$1</c:f>
              <c:strCache>
                <c:ptCount val="1"/>
                <c:pt idx="0">
                  <c:v>Першочергові органи допомоги у протидії корупції у ЗВО</c:v>
                </c:pt>
              </c:strCache>
            </c:strRef>
          </c:tx>
          <c:explosion val="14"/>
          <c:cat>
            <c:strRef>
              <c:f>Лист1!$A$2:$A$5</c:f>
              <c:strCache>
                <c:ptCount val="4"/>
                <c:pt idx="0">
                  <c:v>Правоохоронні органи</c:v>
                </c:pt>
                <c:pt idx="1">
                  <c:v>Студ. Самоврядування</c:v>
                </c:pt>
                <c:pt idx="2">
                  <c:v>Адміністрація ЗВО</c:v>
                </c:pt>
                <c:pt idx="3">
                  <c:v>Батьки, родичі, знайомі</c:v>
                </c:pt>
              </c:strCache>
            </c:strRef>
          </c:cat>
          <c:val>
            <c:numRef>
              <c:f>Лист1!$B$2:$B$5</c:f>
              <c:numCache>
                <c:formatCode>0%</c:formatCode>
                <c:ptCount val="4"/>
                <c:pt idx="0">
                  <c:v>0.93</c:v>
                </c:pt>
                <c:pt idx="1">
                  <c:v>2.0000000000000011E-2</c:v>
                </c:pt>
                <c:pt idx="2">
                  <c:v>1.0000000000000005E-2</c:v>
                </c:pt>
                <c:pt idx="3">
                  <c:v>4.0000000000000022E-2</c:v>
                </c:pt>
              </c:numCache>
            </c:numRef>
          </c:val>
        </c:ser>
        <c:dLbls>
          <c:showLegendKey val="0"/>
          <c:showVal val="0"/>
          <c:showCatName val="0"/>
          <c:showSerName val="0"/>
          <c:showPercent val="0"/>
          <c:showBubbleSize val="0"/>
          <c:showLeaderLines val="1"/>
        </c:dLbls>
        <c:firstSliceAng val="0"/>
        <c:holeSize val="50"/>
      </c:doughnutChart>
    </c:plotArea>
    <c:legend>
      <c:legendPos val="r"/>
      <c:overlay val="0"/>
    </c:legend>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10407707037926597"/>
          <c:y val="5.9523809523809507E-2"/>
          <c:w val="0.6603165378331628"/>
          <c:h val="0.85693788276465443"/>
        </c:manualLayout>
      </c:layout>
      <c:bar3DChart>
        <c:barDir val="bar"/>
        <c:grouping val="clustered"/>
        <c:varyColors val="0"/>
        <c:ser>
          <c:idx val="0"/>
          <c:order val="0"/>
          <c:tx>
            <c:strRef>
              <c:f>Лист1!$B$1</c:f>
              <c:strCache>
                <c:ptCount val="1"/>
                <c:pt idx="0">
                  <c:v>Так</c:v>
                </c:pt>
              </c:strCache>
            </c:strRef>
          </c:tx>
          <c:invertIfNegative val="0"/>
          <c:cat>
            <c:strRef>
              <c:f>Лист1!$A$2</c:f>
              <c:strCache>
                <c:ptCount val="1"/>
                <c:pt idx="0">
                  <c:v>Чи зверталися Ви, ваші родичі, знайомі до подібних органів?</c:v>
                </c:pt>
              </c:strCache>
            </c:strRef>
          </c:cat>
          <c:val>
            <c:numRef>
              <c:f>Лист1!$B$2</c:f>
              <c:numCache>
                <c:formatCode>0.00%</c:formatCode>
                <c:ptCount val="1"/>
                <c:pt idx="0">
                  <c:v>2.5000000000000001E-2</c:v>
                </c:pt>
              </c:numCache>
            </c:numRef>
          </c:val>
        </c:ser>
        <c:ser>
          <c:idx val="1"/>
          <c:order val="1"/>
          <c:tx>
            <c:strRef>
              <c:f>Лист1!$C$1</c:f>
              <c:strCache>
                <c:ptCount val="1"/>
                <c:pt idx="0">
                  <c:v>Ні</c:v>
                </c:pt>
              </c:strCache>
            </c:strRef>
          </c:tx>
          <c:invertIfNegative val="0"/>
          <c:cat>
            <c:strRef>
              <c:f>Лист1!$A$2</c:f>
              <c:strCache>
                <c:ptCount val="1"/>
                <c:pt idx="0">
                  <c:v>Чи зверталися Ви, ваші родичі, знайомі до подібних органів?</c:v>
                </c:pt>
              </c:strCache>
            </c:strRef>
          </c:cat>
          <c:val>
            <c:numRef>
              <c:f>Лист1!$C$2</c:f>
              <c:numCache>
                <c:formatCode>0%</c:formatCode>
                <c:ptCount val="1"/>
                <c:pt idx="0">
                  <c:v>0.62000000000000599</c:v>
                </c:pt>
              </c:numCache>
            </c:numRef>
          </c:val>
        </c:ser>
        <c:ser>
          <c:idx val="2"/>
          <c:order val="2"/>
          <c:tx>
            <c:strRef>
              <c:f>Лист1!$D$1</c:f>
              <c:strCache>
                <c:ptCount val="1"/>
                <c:pt idx="0">
                  <c:v>Утрималися</c:v>
                </c:pt>
              </c:strCache>
            </c:strRef>
          </c:tx>
          <c:invertIfNegative val="0"/>
          <c:cat>
            <c:strRef>
              <c:f>Лист1!$A$2</c:f>
              <c:strCache>
                <c:ptCount val="1"/>
                <c:pt idx="0">
                  <c:v>Чи зверталися Ви, ваші родичі, знайомі до подібних органів?</c:v>
                </c:pt>
              </c:strCache>
            </c:strRef>
          </c:cat>
          <c:val>
            <c:numRef>
              <c:f>Лист1!$D$2</c:f>
              <c:numCache>
                <c:formatCode>0.00%</c:formatCode>
                <c:ptCount val="1"/>
                <c:pt idx="0">
                  <c:v>0.35500000000000032</c:v>
                </c:pt>
              </c:numCache>
            </c:numRef>
          </c:val>
        </c:ser>
        <c:dLbls>
          <c:showLegendKey val="0"/>
          <c:showVal val="0"/>
          <c:showCatName val="0"/>
          <c:showSerName val="0"/>
          <c:showPercent val="0"/>
          <c:showBubbleSize val="0"/>
        </c:dLbls>
        <c:gapWidth val="150"/>
        <c:shape val="cylinder"/>
        <c:axId val="98231808"/>
        <c:axId val="98233344"/>
        <c:axId val="0"/>
      </c:bar3DChart>
      <c:catAx>
        <c:axId val="98231808"/>
        <c:scaling>
          <c:orientation val="minMax"/>
        </c:scaling>
        <c:delete val="1"/>
        <c:axPos val="l"/>
        <c:majorTickMark val="out"/>
        <c:minorTickMark val="none"/>
        <c:tickLblPos val="none"/>
        <c:crossAx val="98233344"/>
        <c:crosses val="autoZero"/>
        <c:auto val="1"/>
        <c:lblAlgn val="ctr"/>
        <c:lblOffset val="100"/>
        <c:noMultiLvlLbl val="0"/>
      </c:catAx>
      <c:valAx>
        <c:axId val="98233344"/>
        <c:scaling>
          <c:orientation val="minMax"/>
        </c:scaling>
        <c:delete val="0"/>
        <c:axPos val="b"/>
        <c:majorGridlines/>
        <c:numFmt formatCode="0.00%" sourceLinked="1"/>
        <c:majorTickMark val="out"/>
        <c:minorTickMark val="none"/>
        <c:tickLblPos val="nextTo"/>
        <c:crossAx val="98231808"/>
        <c:crosses val="autoZero"/>
        <c:crossBetween val="between"/>
      </c:valAx>
    </c:plotArea>
    <c:legend>
      <c:legendPos val="r"/>
      <c:overlay val="0"/>
    </c:legend>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Рис. 18</a:t>
            </a:r>
          </a:p>
          <a:p>
            <a:pPr>
              <a:defRPr/>
            </a:pPr>
            <a:r>
              <a:rPr lang="ru-RU"/>
              <a:t>Періодичність проявів корупційних правопорушень за один навчальний рік</a:t>
            </a:r>
          </a:p>
        </c:rich>
      </c:tx>
      <c:overlay val="0"/>
    </c:title>
    <c:autoTitleDeleted val="0"/>
    <c:plotArea>
      <c:layout>
        <c:manualLayout>
          <c:layoutTarget val="inner"/>
          <c:xMode val="edge"/>
          <c:yMode val="edge"/>
          <c:x val="0.21299375674835941"/>
          <c:y val="0.30212742394542652"/>
          <c:w val="0.4087093102897783"/>
          <c:h val="0.65919465762983087"/>
        </c:manualLayout>
      </c:layout>
      <c:doughnutChart>
        <c:varyColors val="1"/>
        <c:ser>
          <c:idx val="0"/>
          <c:order val="0"/>
          <c:tx>
            <c:strRef>
              <c:f>Лист1!$B$1</c:f>
              <c:strCache>
                <c:ptCount val="1"/>
                <c:pt idx="0">
                  <c:v>Періодичність проявів корупційних правопорушень за один навчальний рік</c:v>
                </c:pt>
              </c:strCache>
            </c:strRef>
          </c:tx>
          <c:explosion val="29"/>
          <c:dPt>
            <c:idx val="1"/>
            <c:bubble3D val="0"/>
            <c:explosion val="12"/>
          </c:dPt>
          <c:cat>
            <c:strRef>
              <c:f>Лист1!$A$2:$A$5</c:f>
              <c:strCache>
                <c:ptCount val="4"/>
                <c:pt idx="0">
                  <c:v>1-3 рази</c:v>
                </c:pt>
                <c:pt idx="1">
                  <c:v>4-5 разів</c:v>
                </c:pt>
                <c:pt idx="2">
                  <c:v>6-10 разів</c:v>
                </c:pt>
                <c:pt idx="3">
                  <c:v>Утрималися</c:v>
                </c:pt>
              </c:strCache>
            </c:strRef>
          </c:cat>
          <c:val>
            <c:numRef>
              <c:f>Лист1!$B$2:$B$5</c:f>
              <c:numCache>
                <c:formatCode>0.00%</c:formatCode>
                <c:ptCount val="4"/>
                <c:pt idx="0">
                  <c:v>0.60500000000000065</c:v>
                </c:pt>
                <c:pt idx="1">
                  <c:v>0.24500000000000041</c:v>
                </c:pt>
                <c:pt idx="2">
                  <c:v>4.5000000000000012E-2</c:v>
                </c:pt>
                <c:pt idx="3">
                  <c:v>0.10500000000000002</c:v>
                </c:pt>
              </c:numCache>
            </c:numRef>
          </c:val>
        </c:ser>
        <c:dLbls>
          <c:showLegendKey val="0"/>
          <c:showVal val="0"/>
          <c:showCatName val="0"/>
          <c:showSerName val="0"/>
          <c:showPercent val="0"/>
          <c:showBubbleSize val="0"/>
          <c:showLeaderLines val="1"/>
        </c:dLbls>
        <c:firstSliceAng val="0"/>
        <c:holeSize val="50"/>
      </c:doughnutChart>
    </c:plotArea>
    <c:legend>
      <c:legendPos val="r"/>
      <c:overlay val="0"/>
    </c:legend>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Ініціатор/ той, хто вимагає</c:v>
                </c:pt>
              </c:strCache>
            </c:strRef>
          </c:tx>
          <c:invertIfNegative val="0"/>
          <c:cat>
            <c:strRef>
              <c:f>Лист1!$A$2</c:f>
              <c:strCache>
                <c:ptCount val="1"/>
                <c:pt idx="0">
                  <c:v>Хто порушує закон?</c:v>
                </c:pt>
              </c:strCache>
            </c:strRef>
          </c:cat>
          <c:val>
            <c:numRef>
              <c:f>Лист1!$B$2</c:f>
              <c:numCache>
                <c:formatCode>0%</c:formatCode>
                <c:ptCount val="1"/>
                <c:pt idx="0">
                  <c:v>0.97000000000000064</c:v>
                </c:pt>
              </c:numCache>
            </c:numRef>
          </c:val>
        </c:ser>
        <c:ser>
          <c:idx val="1"/>
          <c:order val="1"/>
          <c:tx>
            <c:strRef>
              <c:f>Лист1!$C$1</c:f>
              <c:strCache>
                <c:ptCount val="1"/>
                <c:pt idx="0">
                  <c:v>Посередник</c:v>
                </c:pt>
              </c:strCache>
            </c:strRef>
          </c:tx>
          <c:invertIfNegative val="0"/>
          <c:cat>
            <c:strRef>
              <c:f>Лист1!$A$2</c:f>
              <c:strCache>
                <c:ptCount val="1"/>
                <c:pt idx="0">
                  <c:v>Хто порушує закон?</c:v>
                </c:pt>
              </c:strCache>
            </c:strRef>
          </c:cat>
          <c:val>
            <c:numRef>
              <c:f>Лист1!$C$2</c:f>
              <c:numCache>
                <c:formatCode>0%</c:formatCode>
                <c:ptCount val="1"/>
                <c:pt idx="0">
                  <c:v>7.0000000000000021E-2</c:v>
                </c:pt>
              </c:numCache>
            </c:numRef>
          </c:val>
        </c:ser>
        <c:ser>
          <c:idx val="2"/>
          <c:order val="2"/>
          <c:tx>
            <c:strRef>
              <c:f>Лист1!$D$1</c:f>
              <c:strCache>
                <c:ptCount val="1"/>
                <c:pt idx="0">
                  <c:v>Той, хто пропонує сам або погоджується</c:v>
                </c:pt>
              </c:strCache>
            </c:strRef>
          </c:tx>
          <c:invertIfNegative val="0"/>
          <c:cat>
            <c:strRef>
              <c:f>Лист1!$A$2</c:f>
              <c:strCache>
                <c:ptCount val="1"/>
                <c:pt idx="0">
                  <c:v>Хто порушує закон?</c:v>
                </c:pt>
              </c:strCache>
            </c:strRef>
          </c:cat>
          <c:val>
            <c:numRef>
              <c:f>Лист1!$D$2</c:f>
              <c:numCache>
                <c:formatCode>0%</c:formatCode>
                <c:ptCount val="1"/>
                <c:pt idx="0">
                  <c:v>0.33000000000000107</c:v>
                </c:pt>
              </c:numCache>
            </c:numRef>
          </c:val>
        </c:ser>
        <c:ser>
          <c:idx val="3"/>
          <c:order val="3"/>
          <c:tx>
            <c:strRef>
              <c:f>Лист1!$E$1</c:f>
              <c:strCache>
                <c:ptCount val="1"/>
                <c:pt idx="0">
                  <c:v>Винних немає</c:v>
                </c:pt>
              </c:strCache>
            </c:strRef>
          </c:tx>
          <c:invertIfNegative val="0"/>
          <c:cat>
            <c:strRef>
              <c:f>Лист1!$A$2</c:f>
              <c:strCache>
                <c:ptCount val="1"/>
                <c:pt idx="0">
                  <c:v>Хто порушує закон?</c:v>
                </c:pt>
              </c:strCache>
            </c:strRef>
          </c:cat>
          <c:val>
            <c:numRef>
              <c:f>Лист1!$E$2</c:f>
              <c:numCache>
                <c:formatCode>0%</c:formatCode>
                <c:ptCount val="1"/>
                <c:pt idx="0">
                  <c:v>3.0000000000000002E-2</c:v>
                </c:pt>
              </c:numCache>
            </c:numRef>
          </c:val>
        </c:ser>
        <c:dLbls>
          <c:showLegendKey val="0"/>
          <c:showVal val="0"/>
          <c:showCatName val="0"/>
          <c:showSerName val="0"/>
          <c:showPercent val="0"/>
          <c:showBubbleSize val="0"/>
        </c:dLbls>
        <c:gapWidth val="150"/>
        <c:shape val="pyramid"/>
        <c:axId val="98360704"/>
        <c:axId val="98362496"/>
        <c:axId val="0"/>
      </c:bar3DChart>
      <c:catAx>
        <c:axId val="98360704"/>
        <c:scaling>
          <c:orientation val="minMax"/>
        </c:scaling>
        <c:delete val="1"/>
        <c:axPos val="b"/>
        <c:majorTickMark val="out"/>
        <c:minorTickMark val="none"/>
        <c:tickLblPos val="none"/>
        <c:crossAx val="98362496"/>
        <c:crosses val="autoZero"/>
        <c:auto val="1"/>
        <c:lblAlgn val="ctr"/>
        <c:lblOffset val="100"/>
        <c:noMultiLvlLbl val="0"/>
      </c:catAx>
      <c:valAx>
        <c:axId val="98362496"/>
        <c:scaling>
          <c:orientation val="minMax"/>
        </c:scaling>
        <c:delete val="0"/>
        <c:axPos val="l"/>
        <c:majorGridlines/>
        <c:numFmt formatCode="0%" sourceLinked="1"/>
        <c:majorTickMark val="out"/>
        <c:minorTickMark val="none"/>
        <c:tickLblPos val="nextTo"/>
        <c:crossAx val="98360704"/>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Визначення законодавства</c:v>
                </c:pt>
              </c:strCache>
            </c:strRef>
          </c:tx>
          <c:invertIfNegative val="0"/>
          <c:cat>
            <c:strRef>
              <c:f>Лист1!$A$2</c:f>
              <c:strCache>
                <c:ptCount val="1"/>
                <c:pt idx="0">
                  <c:v>Розуміння поняття корупція</c:v>
                </c:pt>
              </c:strCache>
            </c:strRef>
          </c:cat>
          <c:val>
            <c:numRef>
              <c:f>Лист1!$B$2</c:f>
              <c:numCache>
                <c:formatCode>0.00%</c:formatCode>
                <c:ptCount val="1"/>
                <c:pt idx="0">
                  <c:v>0.53500000000000003</c:v>
                </c:pt>
              </c:numCache>
            </c:numRef>
          </c:val>
        </c:ser>
        <c:ser>
          <c:idx val="1"/>
          <c:order val="1"/>
          <c:tx>
            <c:strRef>
              <c:f>Лист1!$C$1</c:f>
              <c:strCache>
                <c:ptCount val="1"/>
                <c:pt idx="0">
                  <c:v>Протиправна діяльність службовців</c:v>
                </c:pt>
              </c:strCache>
            </c:strRef>
          </c:tx>
          <c:invertIfNegative val="0"/>
          <c:cat>
            <c:strRef>
              <c:f>Лист1!$A$2</c:f>
              <c:strCache>
                <c:ptCount val="1"/>
                <c:pt idx="0">
                  <c:v>Розуміння поняття корупція</c:v>
                </c:pt>
              </c:strCache>
            </c:strRef>
          </c:cat>
          <c:val>
            <c:numRef>
              <c:f>Лист1!$C$2</c:f>
              <c:numCache>
                <c:formatCode>0%</c:formatCode>
                <c:ptCount val="1"/>
                <c:pt idx="0">
                  <c:v>0.36000000000000032</c:v>
                </c:pt>
              </c:numCache>
            </c:numRef>
          </c:val>
        </c:ser>
        <c:ser>
          <c:idx val="2"/>
          <c:order val="2"/>
          <c:tx>
            <c:strRef>
              <c:f>Лист1!$D$1</c:f>
              <c:strCache>
                <c:ptCount val="1"/>
                <c:pt idx="0">
                  <c:v>Негативне явище, злочин</c:v>
                </c:pt>
              </c:strCache>
            </c:strRef>
          </c:tx>
          <c:invertIfNegative val="0"/>
          <c:cat>
            <c:strRef>
              <c:f>Лист1!$A$2</c:f>
              <c:strCache>
                <c:ptCount val="1"/>
                <c:pt idx="0">
                  <c:v>Розуміння поняття корупція</c:v>
                </c:pt>
              </c:strCache>
            </c:strRef>
          </c:cat>
          <c:val>
            <c:numRef>
              <c:f>Лист1!$D$2</c:f>
              <c:numCache>
                <c:formatCode>0.00%</c:formatCode>
                <c:ptCount val="1"/>
                <c:pt idx="0">
                  <c:v>0.10500000000000002</c:v>
                </c:pt>
              </c:numCache>
            </c:numRef>
          </c:val>
        </c:ser>
        <c:dLbls>
          <c:showLegendKey val="0"/>
          <c:showVal val="0"/>
          <c:showCatName val="0"/>
          <c:showSerName val="0"/>
          <c:showPercent val="0"/>
          <c:showBubbleSize val="0"/>
        </c:dLbls>
        <c:gapWidth val="150"/>
        <c:axId val="95164672"/>
        <c:axId val="95170560"/>
      </c:barChart>
      <c:catAx>
        <c:axId val="95164672"/>
        <c:scaling>
          <c:orientation val="minMax"/>
        </c:scaling>
        <c:delete val="1"/>
        <c:axPos val="b"/>
        <c:majorTickMark val="out"/>
        <c:minorTickMark val="none"/>
        <c:tickLblPos val="none"/>
        <c:crossAx val="95170560"/>
        <c:crosses val="autoZero"/>
        <c:auto val="1"/>
        <c:lblAlgn val="ctr"/>
        <c:lblOffset val="100"/>
        <c:noMultiLvlLbl val="0"/>
      </c:catAx>
      <c:valAx>
        <c:axId val="95170560"/>
        <c:scaling>
          <c:orientation val="minMax"/>
        </c:scaling>
        <c:delete val="0"/>
        <c:axPos val="l"/>
        <c:majorGridlines/>
        <c:numFmt formatCode="0.00%" sourceLinked="1"/>
        <c:majorTickMark val="out"/>
        <c:minorTickMark val="none"/>
        <c:tickLblPos val="nextTo"/>
        <c:crossAx val="95164672"/>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Рис. 20</a:t>
            </a:r>
          </a:p>
          <a:p>
            <a:pPr>
              <a:defRPr/>
            </a:pPr>
            <a:r>
              <a:rPr lang="ru-RU"/>
              <a:t>Актуальність проблеми корупції у закладах вищої освіти</a:t>
            </a:r>
          </a:p>
        </c:rich>
      </c:tx>
      <c:layout>
        <c:manualLayout>
          <c:xMode val="edge"/>
          <c:yMode val="edge"/>
          <c:x val="0.1682575392361669"/>
          <c:y val="2.1052631578947382E-2"/>
        </c:manualLayout>
      </c:layout>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Актуальність проблеми корупції у ЗВО</c:v>
                </c:pt>
              </c:strCache>
            </c:strRef>
          </c:tx>
          <c:cat>
            <c:strRef>
              <c:f>Лист1!$A$2:$A$4</c:f>
              <c:strCache>
                <c:ptCount val="3"/>
                <c:pt idx="0">
                  <c:v>Так, це злочин</c:v>
                </c:pt>
                <c:pt idx="1">
                  <c:v>Так, але це неможливо</c:v>
                </c:pt>
                <c:pt idx="2">
                  <c:v>Ні, це не актуально</c:v>
                </c:pt>
              </c:strCache>
            </c:strRef>
          </c:cat>
          <c:val>
            <c:numRef>
              <c:f>Лист1!$B$2:$B$4</c:f>
              <c:numCache>
                <c:formatCode>0%</c:formatCode>
                <c:ptCount val="3"/>
                <c:pt idx="0">
                  <c:v>0.6600000000000078</c:v>
                </c:pt>
                <c:pt idx="1">
                  <c:v>0.15000000000000024</c:v>
                </c:pt>
                <c:pt idx="2">
                  <c:v>0.19</c:v>
                </c:pt>
              </c:numCache>
            </c:numRef>
          </c:val>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Рис.3 </a:t>
            </a:r>
          </a:p>
          <a:p>
            <a:pPr>
              <a:defRPr/>
            </a:pPr>
            <a:r>
              <a:rPr lang="ru-RU"/>
              <a:t>Соціальний аспект проблеми</a:t>
            </a:r>
          </a:p>
        </c:rich>
      </c:tx>
      <c:layout>
        <c:manualLayout>
          <c:xMode val="edge"/>
          <c:yMode val="edge"/>
          <c:x val="0.21729989436804217"/>
          <c:y val="2.4957699646858369E-2"/>
        </c:manualLayout>
      </c:layout>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Соціальний аспект проблеми</c:v>
                </c:pt>
              </c:strCache>
            </c:strRef>
          </c:tx>
          <c:explosion val="25"/>
          <c:cat>
            <c:strRef>
              <c:f>Лист1!$A$2:$A$4</c:f>
              <c:strCache>
                <c:ptCount val="3"/>
                <c:pt idx="0">
                  <c:v>Правопорушення</c:v>
                </c:pt>
                <c:pt idx="1">
                  <c:v>Суспільна норма</c:v>
                </c:pt>
                <c:pt idx="2">
                  <c:v>Утрималися</c:v>
                </c:pt>
              </c:strCache>
            </c:strRef>
          </c:cat>
          <c:val>
            <c:numRef>
              <c:f>Лист1!$B$2:$B$4</c:f>
              <c:numCache>
                <c:formatCode>0%</c:formatCode>
                <c:ptCount val="3"/>
                <c:pt idx="0" formatCode="0.00%">
                  <c:v>0.79500000000000004</c:v>
                </c:pt>
                <c:pt idx="1">
                  <c:v>0.19</c:v>
                </c:pt>
                <c:pt idx="2" formatCode="0.00%">
                  <c:v>1.4999999999999998E-2</c:v>
                </c:pt>
              </c:numCache>
            </c:numRef>
          </c:val>
        </c:ser>
        <c:dLbls>
          <c:showLegendKey val="0"/>
          <c:showVal val="0"/>
          <c:showCatName val="0"/>
          <c:showSerName val="0"/>
          <c:showPercent val="0"/>
          <c:showBubbleSize val="0"/>
          <c:showLeaderLines val="1"/>
        </c:dLbls>
      </c:pie3DChart>
    </c:plotArea>
    <c:legend>
      <c:legendPos val="r"/>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ru-RU"/>
              <a:t>Рис. 4</a:t>
            </a:r>
          </a:p>
          <a:p>
            <a:pPr>
              <a:defRPr/>
            </a:pPr>
            <a:r>
              <a:rPr lang="ru-RU"/>
              <a:t>Особистий досвід участі у корупційних діяннях</a:t>
            </a:r>
          </a:p>
        </c:rich>
      </c:tx>
      <c:overlay val="0"/>
    </c:title>
    <c:autoTitleDeleted val="0"/>
    <c:plotArea>
      <c:layout/>
      <c:doughnutChart>
        <c:varyColors val="1"/>
        <c:ser>
          <c:idx val="0"/>
          <c:order val="0"/>
          <c:tx>
            <c:strRef>
              <c:f>Лист1!$B$1</c:f>
              <c:strCache>
                <c:ptCount val="1"/>
                <c:pt idx="0">
                  <c:v>Особистий досвід участі у корупційних діяннях</c:v>
                </c:pt>
              </c:strCache>
            </c:strRef>
          </c:tx>
          <c:explosion val="25"/>
          <c:cat>
            <c:strRef>
              <c:f>Лист1!$A$2:$A$3</c:f>
              <c:strCache>
                <c:ptCount val="2"/>
                <c:pt idx="0">
                  <c:v>Був досвід</c:v>
                </c:pt>
                <c:pt idx="1">
                  <c:v>Не було досвіду</c:v>
                </c:pt>
              </c:strCache>
            </c:strRef>
          </c:cat>
          <c:val>
            <c:numRef>
              <c:f>Лист1!$B$2:$B$3</c:f>
              <c:numCache>
                <c:formatCode>0%</c:formatCode>
                <c:ptCount val="2"/>
                <c:pt idx="0">
                  <c:v>0.87000000000000621</c:v>
                </c:pt>
                <c:pt idx="1">
                  <c:v>0.13</c:v>
                </c:pt>
              </c:numCache>
            </c:numRef>
          </c:val>
        </c:ser>
        <c:dLbls>
          <c:showLegendKey val="0"/>
          <c:showVal val="0"/>
          <c:showCatName val="0"/>
          <c:showSerName val="0"/>
          <c:showPercent val="0"/>
          <c:showBubbleSize val="0"/>
          <c:showLeaderLines val="1"/>
        </c:dLbls>
        <c:firstSliceAng val="0"/>
        <c:holeSize val="50"/>
      </c:doughnutChart>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Лист1!$B$1</c:f>
              <c:strCache>
                <c:ptCount val="1"/>
                <c:pt idx="0">
                  <c:v>Здобувач вищої освіти</c:v>
                </c:pt>
              </c:strCache>
            </c:strRef>
          </c:tx>
          <c:invertIfNegative val="0"/>
          <c:cat>
            <c:strRef>
              <c:f>Лист1!$A$2</c:f>
              <c:strCache>
                <c:ptCount val="1"/>
                <c:pt idx="0">
                  <c:v>Ініціатива хабара</c:v>
                </c:pt>
              </c:strCache>
            </c:strRef>
          </c:cat>
          <c:val>
            <c:numRef>
              <c:f>Лист1!$B$2</c:f>
              <c:numCache>
                <c:formatCode>0.00%</c:formatCode>
                <c:ptCount val="1"/>
                <c:pt idx="0">
                  <c:v>0.40500000000000008</c:v>
                </c:pt>
              </c:numCache>
            </c:numRef>
          </c:val>
        </c:ser>
        <c:ser>
          <c:idx val="1"/>
          <c:order val="1"/>
          <c:tx>
            <c:strRef>
              <c:f>Лист1!$C$1</c:f>
              <c:strCache>
                <c:ptCount val="1"/>
                <c:pt idx="0">
                  <c:v>Викладач</c:v>
                </c:pt>
              </c:strCache>
            </c:strRef>
          </c:tx>
          <c:invertIfNegative val="0"/>
          <c:cat>
            <c:strRef>
              <c:f>Лист1!$A$2</c:f>
              <c:strCache>
                <c:ptCount val="1"/>
                <c:pt idx="0">
                  <c:v>Ініціатива хабара</c:v>
                </c:pt>
              </c:strCache>
            </c:strRef>
          </c:cat>
          <c:val>
            <c:numRef>
              <c:f>Лист1!$C$2</c:f>
              <c:numCache>
                <c:formatCode>0.00%</c:formatCode>
                <c:ptCount val="1"/>
                <c:pt idx="0">
                  <c:v>0.45600000000000002</c:v>
                </c:pt>
              </c:numCache>
            </c:numRef>
          </c:val>
        </c:ser>
        <c:ser>
          <c:idx val="2"/>
          <c:order val="2"/>
          <c:tx>
            <c:strRef>
              <c:f>Лист1!$D$1</c:f>
              <c:strCache>
                <c:ptCount val="1"/>
                <c:pt idx="0">
                  <c:v>Третя особа</c:v>
                </c:pt>
              </c:strCache>
            </c:strRef>
          </c:tx>
          <c:invertIfNegative val="0"/>
          <c:cat>
            <c:strRef>
              <c:f>Лист1!$A$2</c:f>
              <c:strCache>
                <c:ptCount val="1"/>
                <c:pt idx="0">
                  <c:v>Ініціатива хабара</c:v>
                </c:pt>
              </c:strCache>
            </c:strRef>
          </c:cat>
          <c:val>
            <c:numRef>
              <c:f>Лист1!$D$2</c:f>
              <c:numCache>
                <c:formatCode>0.00%</c:formatCode>
                <c:ptCount val="1"/>
                <c:pt idx="0">
                  <c:v>0.13900000000000001</c:v>
                </c:pt>
              </c:numCache>
            </c:numRef>
          </c:val>
        </c:ser>
        <c:dLbls>
          <c:showLegendKey val="0"/>
          <c:showVal val="0"/>
          <c:showCatName val="0"/>
          <c:showSerName val="0"/>
          <c:showPercent val="0"/>
          <c:showBubbleSize val="0"/>
        </c:dLbls>
        <c:gapWidth val="150"/>
        <c:shape val="cylinder"/>
        <c:axId val="96823552"/>
        <c:axId val="96829440"/>
        <c:axId val="0"/>
      </c:bar3DChart>
      <c:catAx>
        <c:axId val="96823552"/>
        <c:scaling>
          <c:orientation val="minMax"/>
        </c:scaling>
        <c:delete val="1"/>
        <c:axPos val="l"/>
        <c:numFmt formatCode="General" sourceLinked="1"/>
        <c:majorTickMark val="out"/>
        <c:minorTickMark val="none"/>
        <c:tickLblPos val="none"/>
        <c:crossAx val="96829440"/>
        <c:crosses val="autoZero"/>
        <c:auto val="1"/>
        <c:lblAlgn val="ctr"/>
        <c:lblOffset val="100"/>
        <c:noMultiLvlLbl val="0"/>
      </c:catAx>
      <c:valAx>
        <c:axId val="96829440"/>
        <c:scaling>
          <c:orientation val="minMax"/>
        </c:scaling>
        <c:delete val="0"/>
        <c:axPos val="b"/>
        <c:majorGridlines/>
        <c:numFmt formatCode="0.00%" sourceLinked="1"/>
        <c:majorTickMark val="out"/>
        <c:minorTickMark val="none"/>
        <c:tickLblPos val="nextTo"/>
        <c:crossAx val="96823552"/>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0"/>
      <c:perspective val="30"/>
    </c:view3D>
    <c:floor>
      <c:thickness val="0"/>
    </c:floor>
    <c:sideWall>
      <c:thickness val="0"/>
    </c:sideWall>
    <c:backWall>
      <c:thickness val="0"/>
    </c:backWall>
    <c:plotArea>
      <c:layout>
        <c:manualLayout>
          <c:layoutTarget val="inner"/>
          <c:xMode val="edge"/>
          <c:yMode val="edge"/>
          <c:x val="0.11127183083529855"/>
          <c:y val="4.3770208071817106E-2"/>
          <c:w val="0.43730711287965696"/>
          <c:h val="0.85616100523666427"/>
        </c:manualLayout>
      </c:layout>
      <c:bar3DChart>
        <c:barDir val="col"/>
        <c:grouping val="standard"/>
        <c:varyColors val="0"/>
        <c:ser>
          <c:idx val="0"/>
          <c:order val="0"/>
          <c:tx>
            <c:strRef>
              <c:f>Лист1!$B$1</c:f>
              <c:strCache>
                <c:ptCount val="1"/>
                <c:pt idx="0">
                  <c:v>Складання заліків/іспитів</c:v>
                </c:pt>
              </c:strCache>
            </c:strRef>
          </c:tx>
          <c:invertIfNegative val="0"/>
          <c:cat>
            <c:strRef>
              <c:f>Лист1!$A$2</c:f>
              <c:strCache>
                <c:ptCount val="1"/>
                <c:pt idx="0">
                  <c:v>Форми прояву корупції у ЗВО</c:v>
                </c:pt>
              </c:strCache>
            </c:strRef>
          </c:cat>
          <c:val>
            <c:numRef>
              <c:f>Лист1!$B$2</c:f>
              <c:numCache>
                <c:formatCode>0.00%</c:formatCode>
                <c:ptCount val="1"/>
                <c:pt idx="0">
                  <c:v>0.56499999999999995</c:v>
                </c:pt>
              </c:numCache>
            </c:numRef>
          </c:val>
        </c:ser>
        <c:ser>
          <c:idx val="1"/>
          <c:order val="1"/>
          <c:tx>
            <c:strRef>
              <c:f>Лист1!$C$1</c:f>
              <c:strCache>
                <c:ptCount val="1"/>
                <c:pt idx="0">
                  <c:v>Зловж. посад. стан. адміністрації</c:v>
                </c:pt>
              </c:strCache>
            </c:strRef>
          </c:tx>
          <c:invertIfNegative val="0"/>
          <c:cat>
            <c:strRef>
              <c:f>Лист1!$A$2</c:f>
              <c:strCache>
                <c:ptCount val="1"/>
                <c:pt idx="0">
                  <c:v>Форми прояву корупції у ЗВО</c:v>
                </c:pt>
              </c:strCache>
            </c:strRef>
          </c:cat>
          <c:val>
            <c:numRef>
              <c:f>Лист1!$C$2</c:f>
              <c:numCache>
                <c:formatCode>0%</c:formatCode>
                <c:ptCount val="1"/>
                <c:pt idx="0">
                  <c:v>0.31000000000000238</c:v>
                </c:pt>
              </c:numCache>
            </c:numRef>
          </c:val>
        </c:ser>
        <c:ser>
          <c:idx val="2"/>
          <c:order val="2"/>
          <c:tx>
            <c:strRef>
              <c:f>Лист1!$D$1</c:f>
              <c:strCache>
                <c:ptCount val="1"/>
                <c:pt idx="0">
                  <c:v>Вимагання викладачами, комендантами</c:v>
                </c:pt>
              </c:strCache>
            </c:strRef>
          </c:tx>
          <c:invertIfNegative val="0"/>
          <c:cat>
            <c:strRef>
              <c:f>Лист1!$A$2</c:f>
              <c:strCache>
                <c:ptCount val="1"/>
                <c:pt idx="0">
                  <c:v>Форми прояву корупції у ЗВО</c:v>
                </c:pt>
              </c:strCache>
            </c:strRef>
          </c:cat>
          <c:val>
            <c:numRef>
              <c:f>Лист1!$D$2</c:f>
              <c:numCache>
                <c:formatCode>0%</c:formatCode>
                <c:ptCount val="1"/>
                <c:pt idx="0">
                  <c:v>7.0000000000000021E-2</c:v>
                </c:pt>
              </c:numCache>
            </c:numRef>
          </c:val>
        </c:ser>
        <c:ser>
          <c:idx val="3"/>
          <c:order val="3"/>
          <c:tx>
            <c:strRef>
              <c:f>Лист1!$E$1</c:f>
              <c:strCache>
                <c:ptCount val="1"/>
                <c:pt idx="0">
                  <c:v>Інше</c:v>
                </c:pt>
              </c:strCache>
            </c:strRef>
          </c:tx>
          <c:invertIfNegative val="0"/>
          <c:cat>
            <c:strRef>
              <c:f>Лист1!$A$2</c:f>
              <c:strCache>
                <c:ptCount val="1"/>
                <c:pt idx="0">
                  <c:v>Форми прояву корупції у ЗВО</c:v>
                </c:pt>
              </c:strCache>
            </c:strRef>
          </c:cat>
          <c:val>
            <c:numRef>
              <c:f>Лист1!$E$2</c:f>
              <c:numCache>
                <c:formatCode>0.00%</c:formatCode>
                <c:ptCount val="1"/>
                <c:pt idx="0">
                  <c:v>5.5000000000000014E-2</c:v>
                </c:pt>
              </c:numCache>
            </c:numRef>
          </c:val>
        </c:ser>
        <c:dLbls>
          <c:showLegendKey val="0"/>
          <c:showVal val="0"/>
          <c:showCatName val="0"/>
          <c:showSerName val="0"/>
          <c:showPercent val="0"/>
          <c:showBubbleSize val="0"/>
        </c:dLbls>
        <c:gapWidth val="150"/>
        <c:shape val="cone"/>
        <c:axId val="96852224"/>
        <c:axId val="96600064"/>
        <c:axId val="96826240"/>
      </c:bar3DChart>
      <c:catAx>
        <c:axId val="96852224"/>
        <c:scaling>
          <c:orientation val="minMax"/>
        </c:scaling>
        <c:delete val="1"/>
        <c:axPos val="b"/>
        <c:majorTickMark val="out"/>
        <c:minorTickMark val="none"/>
        <c:tickLblPos val="none"/>
        <c:crossAx val="96600064"/>
        <c:crosses val="autoZero"/>
        <c:auto val="1"/>
        <c:lblAlgn val="ctr"/>
        <c:lblOffset val="100"/>
        <c:noMultiLvlLbl val="0"/>
      </c:catAx>
      <c:valAx>
        <c:axId val="96600064"/>
        <c:scaling>
          <c:orientation val="minMax"/>
        </c:scaling>
        <c:delete val="0"/>
        <c:axPos val="l"/>
        <c:majorGridlines/>
        <c:numFmt formatCode="0.00%" sourceLinked="1"/>
        <c:majorTickMark val="out"/>
        <c:minorTickMark val="none"/>
        <c:tickLblPos val="nextTo"/>
        <c:crossAx val="96852224"/>
        <c:crosses val="autoZero"/>
        <c:crossBetween val="between"/>
      </c:valAx>
      <c:serAx>
        <c:axId val="96826240"/>
        <c:scaling>
          <c:orientation val="minMax"/>
        </c:scaling>
        <c:delete val="0"/>
        <c:axPos val="b"/>
        <c:majorTickMark val="out"/>
        <c:minorTickMark val="none"/>
        <c:tickLblPos val="nextTo"/>
        <c:crossAx val="96600064"/>
        <c:crosses val="autoZero"/>
      </c:serAx>
    </c:plotArea>
    <c:legend>
      <c:legendPos val="r"/>
      <c:layout>
        <c:manualLayout>
          <c:xMode val="edge"/>
          <c:yMode val="edge"/>
          <c:x val="0.66360919030505217"/>
          <c:y val="8.8709993340385068E-2"/>
          <c:w val="0.31555741190504988"/>
          <c:h val="0.4681617223220233"/>
        </c:manualLayout>
      </c:layout>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Рис. 7</a:t>
            </a:r>
          </a:p>
          <a:p>
            <a:pPr>
              <a:defRPr/>
            </a:pPr>
            <a:r>
              <a:rPr lang="ru-RU"/>
              <a:t>Особистий досвід участі у різних формах прояву корупції здобувачів вищої освіти</a:t>
            </a:r>
          </a:p>
        </c:rich>
      </c:tx>
      <c:overlay val="0"/>
    </c:title>
    <c:autoTitleDeleted val="0"/>
    <c:plotArea>
      <c:layout>
        <c:manualLayout>
          <c:layoutTarget val="inner"/>
          <c:xMode val="edge"/>
          <c:yMode val="edge"/>
          <c:x val="0.12949283342208709"/>
          <c:y val="0.26809689043106899"/>
          <c:w val="0.44271166695102049"/>
          <c:h val="0.7142477423372926"/>
        </c:manualLayout>
      </c:layout>
      <c:pieChart>
        <c:varyColors val="1"/>
        <c:ser>
          <c:idx val="0"/>
          <c:order val="0"/>
          <c:tx>
            <c:strRef>
              <c:f>Лист1!$B$1</c:f>
              <c:strCache>
                <c:ptCount val="1"/>
                <c:pt idx="0">
                  <c:v>Особистий досвід участі у різних формах прояву корупції у ЗВО</c:v>
                </c:pt>
              </c:strCache>
            </c:strRef>
          </c:tx>
          <c:explosion val="25"/>
          <c:cat>
            <c:strRef>
              <c:f>Лист1!$A$2:$A$5</c:f>
              <c:strCache>
                <c:ptCount val="4"/>
                <c:pt idx="0">
                  <c:v>Хабарі під час заліків/іспитів</c:v>
                </c:pt>
                <c:pt idx="1">
                  <c:v>Вимагання викладачами, комендантами</c:v>
                </c:pt>
                <c:pt idx="2">
                  <c:v>Утрималися</c:v>
                </c:pt>
                <c:pt idx="3">
                  <c:v>Пропустили це питання</c:v>
                </c:pt>
              </c:strCache>
            </c:strRef>
          </c:cat>
          <c:val>
            <c:numRef>
              <c:f>Лист1!$B$2:$B$5</c:f>
              <c:numCache>
                <c:formatCode>0%</c:formatCode>
                <c:ptCount val="4"/>
                <c:pt idx="0">
                  <c:v>0.62000000000000621</c:v>
                </c:pt>
                <c:pt idx="1">
                  <c:v>0.23</c:v>
                </c:pt>
                <c:pt idx="2">
                  <c:v>2.0000000000000011E-2</c:v>
                </c:pt>
                <c:pt idx="3">
                  <c:v>0.13</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7.9330526392534434E-2"/>
          <c:y val="4.3650793650793704E-2"/>
          <c:w val="0.56834991980169169"/>
          <c:h val="0.85693788276465443"/>
        </c:manualLayout>
      </c:layout>
      <c:bar3DChart>
        <c:barDir val="bar"/>
        <c:grouping val="clustered"/>
        <c:varyColors val="0"/>
        <c:ser>
          <c:idx val="0"/>
          <c:order val="0"/>
          <c:tx>
            <c:strRef>
              <c:f>Лист1!$B$1</c:f>
              <c:strCache>
                <c:ptCount val="1"/>
                <c:pt idx="0">
                  <c:v>Хабарі під час заліків/іспитів</c:v>
                </c:pt>
              </c:strCache>
            </c:strRef>
          </c:tx>
          <c:invertIfNegative val="0"/>
          <c:cat>
            <c:strRef>
              <c:f>Лист1!$A$2</c:f>
              <c:strCache>
                <c:ptCount val="1"/>
                <c:pt idx="0">
                  <c:v>Досвід участі родичів, друзів у різних формах корупційних діянь</c:v>
                </c:pt>
              </c:strCache>
            </c:strRef>
          </c:cat>
          <c:val>
            <c:numRef>
              <c:f>Лист1!$B$2</c:f>
              <c:numCache>
                <c:formatCode>0.00%</c:formatCode>
                <c:ptCount val="1"/>
                <c:pt idx="0">
                  <c:v>0.90500000000000003</c:v>
                </c:pt>
              </c:numCache>
            </c:numRef>
          </c:val>
        </c:ser>
        <c:ser>
          <c:idx val="1"/>
          <c:order val="1"/>
          <c:tx>
            <c:strRef>
              <c:f>Лист1!$C$1</c:f>
              <c:strCache>
                <c:ptCount val="1"/>
                <c:pt idx="0">
                  <c:v>Вимагання з боку викладачів</c:v>
                </c:pt>
              </c:strCache>
            </c:strRef>
          </c:tx>
          <c:invertIfNegative val="0"/>
          <c:cat>
            <c:strRef>
              <c:f>Лист1!$A$2</c:f>
              <c:strCache>
                <c:ptCount val="1"/>
                <c:pt idx="0">
                  <c:v>Досвід участі родичів, друзів у різних формах корупційних діянь</c:v>
                </c:pt>
              </c:strCache>
            </c:strRef>
          </c:cat>
          <c:val>
            <c:numRef>
              <c:f>Лист1!$C$2</c:f>
              <c:numCache>
                <c:formatCode>0%</c:formatCode>
                <c:ptCount val="1"/>
                <c:pt idx="0">
                  <c:v>0.72000000000000064</c:v>
                </c:pt>
              </c:numCache>
            </c:numRef>
          </c:val>
        </c:ser>
        <c:ser>
          <c:idx val="2"/>
          <c:order val="2"/>
          <c:tx>
            <c:strRef>
              <c:f>Лист1!$D$1</c:f>
              <c:strCache>
                <c:ptCount val="1"/>
                <c:pt idx="0">
                  <c:v>Ініціатива хабаря з боку студента</c:v>
                </c:pt>
              </c:strCache>
            </c:strRef>
          </c:tx>
          <c:invertIfNegative val="0"/>
          <c:cat>
            <c:strRef>
              <c:f>Лист1!$A$2</c:f>
              <c:strCache>
                <c:ptCount val="1"/>
                <c:pt idx="0">
                  <c:v>Досвід участі родичів, друзів у різних формах корупційних діянь</c:v>
                </c:pt>
              </c:strCache>
            </c:strRef>
          </c:cat>
          <c:val>
            <c:numRef>
              <c:f>Лист1!$D$2</c:f>
              <c:numCache>
                <c:formatCode>0%</c:formatCode>
                <c:ptCount val="1"/>
                <c:pt idx="0">
                  <c:v>0.68</c:v>
                </c:pt>
              </c:numCache>
            </c:numRef>
          </c:val>
        </c:ser>
        <c:ser>
          <c:idx val="3"/>
          <c:order val="3"/>
          <c:tx>
            <c:strRef>
              <c:f>Лист1!$E$1</c:f>
              <c:strCache>
                <c:ptCount val="1"/>
                <c:pt idx="0">
                  <c:v>Хабар адміністрації за вступ</c:v>
                </c:pt>
              </c:strCache>
            </c:strRef>
          </c:tx>
          <c:invertIfNegative val="0"/>
          <c:cat>
            <c:strRef>
              <c:f>Лист1!$A$2</c:f>
              <c:strCache>
                <c:ptCount val="1"/>
                <c:pt idx="0">
                  <c:v>Досвід участі родичів, друзів у різних формах корупційних діянь</c:v>
                </c:pt>
              </c:strCache>
            </c:strRef>
          </c:cat>
          <c:val>
            <c:numRef>
              <c:f>Лист1!$E$2</c:f>
              <c:numCache>
                <c:formatCode>0%</c:formatCode>
                <c:ptCount val="1"/>
                <c:pt idx="0">
                  <c:v>0.2</c:v>
                </c:pt>
              </c:numCache>
            </c:numRef>
          </c:val>
        </c:ser>
        <c:ser>
          <c:idx val="4"/>
          <c:order val="4"/>
          <c:tx>
            <c:strRef>
              <c:f>Лист1!$F$1</c:f>
              <c:strCache>
                <c:ptCount val="1"/>
                <c:pt idx="0">
                  <c:v>Утрималися</c:v>
                </c:pt>
              </c:strCache>
            </c:strRef>
          </c:tx>
          <c:invertIfNegative val="0"/>
          <c:cat>
            <c:strRef>
              <c:f>Лист1!$A$2</c:f>
              <c:strCache>
                <c:ptCount val="1"/>
                <c:pt idx="0">
                  <c:v>Досвід участі родичів, друзів у різних формах корупційних діянь</c:v>
                </c:pt>
              </c:strCache>
            </c:strRef>
          </c:cat>
          <c:val>
            <c:numRef>
              <c:f>Лист1!$F$2</c:f>
              <c:numCache>
                <c:formatCode>0%</c:formatCode>
                <c:ptCount val="1"/>
                <c:pt idx="0">
                  <c:v>3.0000000000000002E-2</c:v>
                </c:pt>
              </c:numCache>
            </c:numRef>
          </c:val>
        </c:ser>
        <c:dLbls>
          <c:showLegendKey val="0"/>
          <c:showVal val="0"/>
          <c:showCatName val="0"/>
          <c:showSerName val="0"/>
          <c:showPercent val="0"/>
          <c:showBubbleSize val="0"/>
        </c:dLbls>
        <c:gapWidth val="150"/>
        <c:shape val="cylinder"/>
        <c:axId val="96688384"/>
        <c:axId val="96694272"/>
        <c:axId val="0"/>
      </c:bar3DChart>
      <c:catAx>
        <c:axId val="96688384"/>
        <c:scaling>
          <c:orientation val="minMax"/>
        </c:scaling>
        <c:delete val="1"/>
        <c:axPos val="l"/>
        <c:majorTickMark val="out"/>
        <c:minorTickMark val="none"/>
        <c:tickLblPos val="none"/>
        <c:crossAx val="96694272"/>
        <c:crosses val="autoZero"/>
        <c:auto val="1"/>
        <c:lblAlgn val="ctr"/>
        <c:lblOffset val="100"/>
        <c:noMultiLvlLbl val="0"/>
      </c:catAx>
      <c:valAx>
        <c:axId val="96694272"/>
        <c:scaling>
          <c:orientation val="minMax"/>
        </c:scaling>
        <c:delete val="0"/>
        <c:axPos val="b"/>
        <c:majorGridlines/>
        <c:numFmt formatCode="0.00%" sourceLinked="1"/>
        <c:majorTickMark val="out"/>
        <c:minorTickMark val="none"/>
        <c:tickLblPos val="nextTo"/>
        <c:crossAx val="96688384"/>
        <c:crosses val="autoZero"/>
        <c:crossBetween val="between"/>
      </c:valAx>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Рис. 9</a:t>
            </a:r>
          </a:p>
          <a:p>
            <a:pPr>
              <a:defRPr/>
            </a:pPr>
            <a:r>
              <a:rPr lang="ru-RU"/>
              <a:t>Фактори вчинення корупційних правопорушень </a:t>
            </a:r>
          </a:p>
        </c:rich>
      </c:tx>
      <c:layout>
        <c:manualLayout>
          <c:xMode val="edge"/>
          <c:yMode val="edge"/>
          <c:x val="0.26438229496480092"/>
          <c:y val="2.6132624391585927E-2"/>
        </c:manualLayout>
      </c:layout>
      <c:overlay val="0"/>
    </c:title>
    <c:autoTitleDeleted val="0"/>
    <c:plotArea>
      <c:layout/>
      <c:pieChart>
        <c:varyColors val="1"/>
        <c:ser>
          <c:idx val="0"/>
          <c:order val="0"/>
          <c:tx>
            <c:strRef>
              <c:f>Лист1!$B$1</c:f>
              <c:strCache>
                <c:ptCount val="1"/>
                <c:pt idx="0">
                  <c:v>Фактори вчинення корупційних правопорушень </c:v>
                </c:pt>
              </c:strCache>
            </c:strRef>
          </c:tx>
          <c:cat>
            <c:strRef>
              <c:f>Лист1!$A$2:$A$5</c:f>
              <c:strCache>
                <c:ptCount val="4"/>
                <c:pt idx="0">
                  <c:v>Низька заробітна плата працівників ЗВО</c:v>
                </c:pt>
                <c:pt idx="1">
                  <c:v>Поєднання навчання з вимушеною роботою</c:v>
                </c:pt>
                <c:pt idx="2">
                  <c:v>Психологічні фактори</c:v>
                </c:pt>
                <c:pt idx="3">
                  <c:v>Не знаю</c:v>
                </c:pt>
              </c:strCache>
            </c:strRef>
          </c:cat>
          <c:val>
            <c:numRef>
              <c:f>Лист1!$B$2:$B$5</c:f>
              <c:numCache>
                <c:formatCode>0%</c:formatCode>
                <c:ptCount val="4"/>
                <c:pt idx="0">
                  <c:v>0.96000000000000063</c:v>
                </c:pt>
                <c:pt idx="1">
                  <c:v>0.72000000000000064</c:v>
                </c:pt>
                <c:pt idx="2">
                  <c:v>0.63000000000000689</c:v>
                </c:pt>
                <c:pt idx="3">
                  <c:v>4.0000000000000022E-2</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2F65AB0-4D3D-4EBB-B92A-F74F96A40E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51922</Words>
  <Characters>29596</Characters>
  <Application>Microsoft Office Word</Application>
  <DocSecurity>0</DocSecurity>
  <Lines>246</Lines>
  <Paragraphs>162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81356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cp:lastPrinted>1900-12-31T21:00:00Z</cp:lastPrinted>
  <dcterms:created xsi:type="dcterms:W3CDTF">2020-07-20T10:56:00Z</dcterms:created>
  <dcterms:modified xsi:type="dcterms:W3CDTF">2020-07-20T10:56:00Z</dcterms:modified>
</cp:coreProperties>
</file>