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215A" w:rsidRPr="00685686" w:rsidRDefault="006C215A" w:rsidP="006C215A">
      <w:pPr>
        <w:pBdr>
          <w:bottom w:val="single" w:sz="4" w:space="1" w:color="auto"/>
        </w:pBdr>
        <w:spacing w:after="0"/>
        <w:jc w:val="center"/>
        <w:rPr>
          <w:rFonts w:ascii="Times New Roman" w:hAnsi="Times New Roman"/>
          <w:sz w:val="28"/>
          <w:szCs w:val="28"/>
          <w:lang w:val="uk-UA"/>
        </w:rPr>
      </w:pPr>
      <w:r w:rsidRPr="00685686">
        <w:rPr>
          <w:rFonts w:ascii="Times New Roman" w:hAnsi="Times New Roman"/>
          <w:sz w:val="28"/>
          <w:szCs w:val="28"/>
          <w:lang w:val="uk-UA"/>
        </w:rPr>
        <w:t>Одеський національний університет імені І.</w:t>
      </w:r>
      <w:r>
        <w:rPr>
          <w:rFonts w:ascii="Times New Roman" w:hAnsi="Times New Roman"/>
          <w:sz w:val="28"/>
          <w:szCs w:val="28"/>
          <w:lang w:val="en-US"/>
        </w:rPr>
        <w:t> </w:t>
      </w:r>
      <w:r w:rsidRPr="00685686">
        <w:rPr>
          <w:rFonts w:ascii="Times New Roman" w:hAnsi="Times New Roman"/>
          <w:sz w:val="28"/>
          <w:szCs w:val="28"/>
          <w:lang w:val="uk-UA"/>
        </w:rPr>
        <w:t>І.</w:t>
      </w:r>
      <w:r>
        <w:rPr>
          <w:rFonts w:ascii="Times New Roman" w:hAnsi="Times New Roman"/>
          <w:sz w:val="28"/>
          <w:szCs w:val="28"/>
          <w:lang w:val="en-US"/>
        </w:rPr>
        <w:t> </w:t>
      </w:r>
      <w:r w:rsidRPr="00685686">
        <w:rPr>
          <w:rFonts w:ascii="Times New Roman" w:hAnsi="Times New Roman"/>
          <w:sz w:val="28"/>
          <w:szCs w:val="28"/>
          <w:lang w:val="uk-UA"/>
        </w:rPr>
        <w:t>Мечникова</w:t>
      </w:r>
    </w:p>
    <w:p w:rsidR="006C215A" w:rsidRPr="00685686" w:rsidRDefault="006C215A" w:rsidP="006C215A">
      <w:pPr>
        <w:spacing w:after="0"/>
        <w:jc w:val="center"/>
        <w:rPr>
          <w:rFonts w:ascii="Times New Roman" w:hAnsi="Times New Roman"/>
          <w:sz w:val="20"/>
          <w:szCs w:val="20"/>
          <w:lang w:val="uk-UA"/>
        </w:rPr>
      </w:pPr>
    </w:p>
    <w:p w:rsidR="006C215A" w:rsidRPr="00685686" w:rsidRDefault="006C215A" w:rsidP="006C215A">
      <w:pPr>
        <w:pBdr>
          <w:bottom w:val="single" w:sz="4" w:space="1" w:color="auto"/>
        </w:pBdr>
        <w:spacing w:after="0"/>
        <w:jc w:val="center"/>
        <w:rPr>
          <w:rFonts w:ascii="Times New Roman" w:hAnsi="Times New Roman"/>
          <w:sz w:val="28"/>
          <w:szCs w:val="28"/>
          <w:lang w:val="uk-UA"/>
        </w:rPr>
      </w:pPr>
      <w:r w:rsidRPr="00685686">
        <w:rPr>
          <w:rFonts w:ascii="Times New Roman" w:hAnsi="Times New Roman"/>
          <w:sz w:val="28"/>
          <w:szCs w:val="28"/>
          <w:lang w:val="uk-UA"/>
        </w:rPr>
        <w:t>Філологічний факультет</w:t>
      </w:r>
    </w:p>
    <w:p w:rsidR="006C215A" w:rsidRPr="00685686" w:rsidRDefault="006C215A" w:rsidP="006C215A">
      <w:pPr>
        <w:spacing w:after="0"/>
        <w:jc w:val="center"/>
        <w:rPr>
          <w:rFonts w:ascii="Times New Roman" w:hAnsi="Times New Roman"/>
          <w:sz w:val="20"/>
          <w:szCs w:val="20"/>
          <w:lang w:val="uk-UA"/>
        </w:rPr>
      </w:pPr>
    </w:p>
    <w:p w:rsidR="006C215A" w:rsidRPr="00685686" w:rsidRDefault="006C215A" w:rsidP="006C215A">
      <w:pPr>
        <w:pBdr>
          <w:bottom w:val="single" w:sz="4" w:space="1" w:color="auto"/>
        </w:pBdr>
        <w:spacing w:after="0"/>
        <w:jc w:val="center"/>
        <w:rPr>
          <w:rFonts w:ascii="Times New Roman" w:hAnsi="Times New Roman"/>
          <w:sz w:val="28"/>
          <w:szCs w:val="28"/>
        </w:rPr>
      </w:pPr>
      <w:r w:rsidRPr="00685686">
        <w:rPr>
          <w:rFonts w:ascii="Times New Roman" w:hAnsi="Times New Roman"/>
          <w:sz w:val="28"/>
          <w:szCs w:val="28"/>
          <w:lang w:val="uk-UA"/>
        </w:rPr>
        <w:t xml:space="preserve">Кафедра </w:t>
      </w:r>
      <w:r w:rsidRPr="007A0FA0">
        <w:rPr>
          <w:rFonts w:ascii="Times New Roman" w:hAnsi="Times New Roman"/>
          <w:sz w:val="28"/>
          <w:szCs w:val="28"/>
          <w:lang w:val="uk-UA"/>
        </w:rPr>
        <w:t>російської мови</w:t>
      </w:r>
    </w:p>
    <w:p w:rsidR="006C215A" w:rsidRPr="00685686" w:rsidRDefault="006C215A" w:rsidP="006C215A">
      <w:pPr>
        <w:spacing w:after="0"/>
        <w:jc w:val="center"/>
        <w:rPr>
          <w:rFonts w:ascii="Times New Roman" w:hAnsi="Times New Roman"/>
          <w:sz w:val="20"/>
          <w:szCs w:val="20"/>
          <w:lang w:val="uk-UA"/>
        </w:rPr>
      </w:pPr>
    </w:p>
    <w:p w:rsidR="006C215A" w:rsidRPr="00C82599" w:rsidRDefault="006C215A" w:rsidP="006C215A">
      <w:pPr>
        <w:spacing w:after="0"/>
        <w:rPr>
          <w:rFonts w:ascii="Times New Roman" w:hAnsi="Times New Roman"/>
          <w:spacing w:val="60"/>
          <w:sz w:val="40"/>
          <w:szCs w:val="40"/>
          <w:lang w:val="uk-UA"/>
        </w:rPr>
      </w:pPr>
    </w:p>
    <w:p w:rsidR="006C215A" w:rsidRPr="00C82599" w:rsidRDefault="006C215A" w:rsidP="006C215A">
      <w:pPr>
        <w:jc w:val="center"/>
        <w:rPr>
          <w:rFonts w:ascii="Times New Roman" w:hAnsi="Times New Roman" w:cs="Times New Roman"/>
          <w:b/>
          <w:spacing w:val="40"/>
          <w:sz w:val="32"/>
          <w:szCs w:val="32"/>
          <w:lang w:val="uk-UA"/>
        </w:rPr>
      </w:pPr>
      <w:r w:rsidRPr="00C82599">
        <w:rPr>
          <w:rFonts w:ascii="Times New Roman" w:hAnsi="Times New Roman" w:cs="Times New Roman"/>
          <w:b/>
          <w:spacing w:val="40"/>
          <w:sz w:val="32"/>
          <w:szCs w:val="32"/>
          <w:lang w:val="uk-UA"/>
        </w:rPr>
        <w:t>Дипломна робота</w:t>
      </w:r>
    </w:p>
    <w:p w:rsidR="006C215A" w:rsidRPr="00C82599" w:rsidRDefault="006C215A" w:rsidP="00F472B0">
      <w:pPr>
        <w:spacing w:after="120"/>
        <w:jc w:val="center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C82599">
        <w:rPr>
          <w:rFonts w:ascii="Times New Roman" w:hAnsi="Times New Roman" w:cs="Times New Roman"/>
          <w:sz w:val="28"/>
          <w:szCs w:val="28"/>
          <w:lang w:val="uk-UA"/>
        </w:rPr>
        <w:t>магістра</w:t>
      </w:r>
    </w:p>
    <w:p w:rsidR="006C215A" w:rsidRPr="00C82599" w:rsidRDefault="006C215A" w:rsidP="00F472B0">
      <w:pPr>
        <w:spacing w:after="120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C82599">
        <w:rPr>
          <w:rFonts w:ascii="Times New Roman" w:hAnsi="Times New Roman" w:cs="Times New Roman"/>
          <w:sz w:val="28"/>
          <w:szCs w:val="28"/>
          <w:lang w:val="uk-UA"/>
        </w:rPr>
        <w:t>на тему:</w:t>
      </w:r>
    </w:p>
    <w:p w:rsidR="006C215A" w:rsidRPr="006C215A" w:rsidRDefault="006C215A" w:rsidP="006C215A">
      <w:pPr>
        <w:spacing w:line="240" w:lineRule="auto"/>
        <w:jc w:val="center"/>
        <w:rPr>
          <w:rFonts w:ascii="Times New Roman" w:hAnsi="Times New Roman" w:cs="Times New Roman"/>
          <w:i/>
          <w:sz w:val="28"/>
          <w:szCs w:val="28"/>
          <w:highlight w:val="yellow"/>
          <w:lang w:val="uk-UA"/>
        </w:rPr>
      </w:pPr>
      <w:r w:rsidRPr="00C82599">
        <w:rPr>
          <w:rFonts w:ascii="Times New Roman" w:hAnsi="Times New Roman" w:cs="Times New Roman"/>
          <w:sz w:val="28"/>
          <w:szCs w:val="28"/>
          <w:lang w:val="uk-UA"/>
        </w:rPr>
        <w:t>«</w:t>
      </w:r>
      <w:r w:rsidR="00A32550" w:rsidRPr="00A32550">
        <w:rPr>
          <w:rFonts w:ascii="Times New Roman" w:hAnsi="Times New Roman"/>
          <w:b/>
          <w:sz w:val="28"/>
          <w:szCs w:val="28"/>
        </w:rPr>
        <w:t xml:space="preserve">Английские лексические заимствования в русском языке </w:t>
      </w:r>
      <w:r w:rsidR="00A32550" w:rsidRPr="00A32550">
        <w:rPr>
          <w:rFonts w:ascii="Times New Roman" w:hAnsi="Times New Roman"/>
          <w:b/>
          <w:sz w:val="28"/>
          <w:szCs w:val="28"/>
          <w:lang w:val="en-US"/>
        </w:rPr>
        <w:t>XVII</w:t>
      </w:r>
      <w:r w:rsidR="00A32550" w:rsidRPr="00A32550">
        <w:rPr>
          <w:rFonts w:ascii="Times New Roman" w:hAnsi="Times New Roman"/>
          <w:b/>
          <w:sz w:val="28"/>
          <w:szCs w:val="28"/>
        </w:rPr>
        <w:t>-</w:t>
      </w:r>
      <w:r w:rsidR="00A32550" w:rsidRPr="00A32550">
        <w:rPr>
          <w:rFonts w:ascii="Times New Roman" w:hAnsi="Times New Roman"/>
          <w:b/>
          <w:sz w:val="28"/>
          <w:szCs w:val="28"/>
          <w:lang w:val="en-US"/>
        </w:rPr>
        <w:t>XX</w:t>
      </w:r>
      <w:r w:rsidR="00A32550" w:rsidRPr="00A32550">
        <w:rPr>
          <w:rFonts w:ascii="Times New Roman" w:hAnsi="Times New Roman"/>
          <w:b/>
          <w:sz w:val="28"/>
          <w:szCs w:val="28"/>
        </w:rPr>
        <w:t xml:space="preserve"> веков: диахронический аспект</w:t>
      </w:r>
      <w:r w:rsidRPr="00A32550">
        <w:rPr>
          <w:rFonts w:ascii="Times New Roman" w:hAnsi="Times New Roman" w:cs="Times New Roman"/>
          <w:sz w:val="28"/>
          <w:szCs w:val="28"/>
          <w:lang w:val="uk-UA"/>
        </w:rPr>
        <w:t>»</w:t>
      </w:r>
    </w:p>
    <w:p w:rsidR="006C215A" w:rsidRPr="00A32550" w:rsidRDefault="006C215A" w:rsidP="006C215A">
      <w:pPr>
        <w:spacing w:after="0" w:line="240" w:lineRule="auto"/>
        <w:jc w:val="center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A32550">
        <w:rPr>
          <w:rFonts w:ascii="Times New Roman" w:hAnsi="Times New Roman" w:cs="Times New Roman"/>
          <w:sz w:val="28"/>
          <w:szCs w:val="28"/>
          <w:lang w:val="uk-UA"/>
        </w:rPr>
        <w:t>«</w:t>
      </w:r>
      <w:r w:rsidR="00A32550" w:rsidRPr="00A32550">
        <w:rPr>
          <w:rFonts w:ascii="Times New Roman" w:hAnsi="Times New Roman" w:cs="Times New Roman"/>
          <w:sz w:val="28"/>
          <w:szCs w:val="28"/>
          <w:lang w:val="uk-UA"/>
        </w:rPr>
        <w:t xml:space="preserve">Англійські лексичні запозичення в російській мові </w:t>
      </w:r>
      <w:r w:rsidR="00A32550" w:rsidRPr="00A32550">
        <w:rPr>
          <w:rFonts w:ascii="Times New Roman" w:hAnsi="Times New Roman"/>
          <w:sz w:val="28"/>
          <w:szCs w:val="28"/>
          <w:lang w:val="en-US"/>
        </w:rPr>
        <w:t>XVII</w:t>
      </w:r>
      <w:r w:rsidR="00A32550" w:rsidRPr="00A32550">
        <w:rPr>
          <w:rFonts w:ascii="Times New Roman" w:hAnsi="Times New Roman"/>
          <w:sz w:val="28"/>
          <w:szCs w:val="28"/>
          <w:lang w:val="uk-UA"/>
        </w:rPr>
        <w:t>-</w:t>
      </w:r>
      <w:r w:rsidR="00A32550" w:rsidRPr="00A32550">
        <w:rPr>
          <w:rFonts w:ascii="Times New Roman" w:hAnsi="Times New Roman"/>
          <w:sz w:val="28"/>
          <w:szCs w:val="28"/>
          <w:lang w:val="en-US"/>
        </w:rPr>
        <w:t>XX</w:t>
      </w:r>
      <w:r w:rsidR="00A32550" w:rsidRPr="00A32550"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r w:rsidR="00A32550" w:rsidRPr="00A32550">
        <w:rPr>
          <w:rFonts w:ascii="Times New Roman" w:hAnsi="Times New Roman"/>
          <w:sz w:val="28"/>
          <w:szCs w:val="28"/>
          <w:lang w:val="uk-UA"/>
        </w:rPr>
        <w:t>століть: діахронічний аспект</w:t>
      </w:r>
      <w:r w:rsidRPr="00A32550">
        <w:rPr>
          <w:rFonts w:ascii="Times New Roman" w:hAnsi="Times New Roman" w:cs="Times New Roman"/>
          <w:sz w:val="28"/>
          <w:szCs w:val="28"/>
          <w:lang w:val="uk-UA"/>
        </w:rPr>
        <w:t>»</w:t>
      </w:r>
    </w:p>
    <w:p w:rsidR="006C215A" w:rsidRDefault="006C215A" w:rsidP="00A32550">
      <w:pPr>
        <w:spacing w:before="120" w:after="0" w:line="240" w:lineRule="auto"/>
        <w:jc w:val="center"/>
        <w:rPr>
          <w:rFonts w:ascii="Times New Roman" w:hAnsi="Times New Roman" w:cs="Times New Roman"/>
          <w:sz w:val="28"/>
          <w:szCs w:val="28"/>
          <w:lang w:val="en-US"/>
        </w:rPr>
      </w:pPr>
      <w:r w:rsidRPr="00EA607C">
        <w:rPr>
          <w:rFonts w:ascii="Times New Roman" w:hAnsi="Times New Roman" w:cs="Times New Roman"/>
          <w:sz w:val="28"/>
          <w:szCs w:val="28"/>
          <w:lang w:val="en-US"/>
        </w:rPr>
        <w:t>"</w:t>
      </w:r>
      <w:r w:rsidR="00A32550" w:rsidRPr="00EA607C">
        <w:rPr>
          <w:rFonts w:ascii="Times New Roman" w:hAnsi="Times New Roman" w:cs="Times New Roman"/>
          <w:sz w:val="28"/>
          <w:szCs w:val="28"/>
          <w:lang w:val="en-US"/>
        </w:rPr>
        <w:t xml:space="preserve">English lexical borrowings in the Russian language of </w:t>
      </w:r>
      <w:r w:rsidR="00A32550" w:rsidRPr="00EA607C">
        <w:rPr>
          <w:rFonts w:ascii="Times New Roman" w:hAnsi="Times New Roman"/>
          <w:sz w:val="28"/>
          <w:szCs w:val="28"/>
          <w:lang w:val="en-US"/>
        </w:rPr>
        <w:t>XVII</w:t>
      </w:r>
      <w:r w:rsidR="00A32550" w:rsidRPr="00EA607C">
        <w:rPr>
          <w:rFonts w:ascii="Times New Roman" w:hAnsi="Times New Roman"/>
          <w:sz w:val="28"/>
          <w:szCs w:val="28"/>
          <w:lang w:val="uk-UA"/>
        </w:rPr>
        <w:t>-</w:t>
      </w:r>
      <w:r w:rsidR="00A32550" w:rsidRPr="00EA607C">
        <w:rPr>
          <w:rFonts w:ascii="Times New Roman" w:hAnsi="Times New Roman"/>
          <w:sz w:val="28"/>
          <w:szCs w:val="28"/>
          <w:lang w:val="en-US"/>
        </w:rPr>
        <w:t>XX</w:t>
      </w:r>
      <w:r w:rsidR="00A32550" w:rsidRPr="00EA607C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A32550" w:rsidRPr="00EA607C">
        <w:rPr>
          <w:rFonts w:ascii="Times New Roman" w:hAnsi="Times New Roman"/>
          <w:sz w:val="28"/>
          <w:szCs w:val="28"/>
          <w:lang w:val="en-US"/>
        </w:rPr>
        <w:t>centuries: diachronic</w:t>
      </w:r>
      <w:r w:rsidR="00A32550">
        <w:rPr>
          <w:rFonts w:ascii="Times New Roman" w:hAnsi="Times New Roman"/>
          <w:sz w:val="28"/>
          <w:szCs w:val="28"/>
          <w:lang w:val="en-US"/>
        </w:rPr>
        <w:t xml:space="preserve"> aspect</w:t>
      </w:r>
      <w:r w:rsidRPr="00A32550">
        <w:rPr>
          <w:rFonts w:ascii="Times New Roman" w:hAnsi="Times New Roman" w:cs="Times New Roman"/>
          <w:sz w:val="28"/>
          <w:szCs w:val="28"/>
          <w:lang w:val="en-US"/>
        </w:rPr>
        <w:t>"</w:t>
      </w:r>
    </w:p>
    <w:p w:rsidR="00A32550" w:rsidRPr="00C82599" w:rsidRDefault="00A32550" w:rsidP="00A32550">
      <w:pPr>
        <w:spacing w:before="120" w:after="0" w:line="240" w:lineRule="auto"/>
        <w:jc w:val="center"/>
        <w:rPr>
          <w:rFonts w:ascii="Times New Roman" w:hAnsi="Times New Roman" w:cs="Times New Roman"/>
          <w:i/>
          <w:sz w:val="28"/>
          <w:szCs w:val="28"/>
          <w:lang w:val="uk-UA"/>
        </w:rPr>
      </w:pPr>
    </w:p>
    <w:p w:rsidR="006C215A" w:rsidRPr="00C82599" w:rsidRDefault="006C215A" w:rsidP="006C215A">
      <w:pPr>
        <w:spacing w:after="0" w:line="240" w:lineRule="auto"/>
        <w:ind w:left="1985"/>
        <w:rPr>
          <w:rFonts w:ascii="Times New Roman" w:hAnsi="Times New Roman" w:cs="Times New Roman"/>
          <w:sz w:val="28"/>
          <w:szCs w:val="28"/>
          <w:lang w:val="uk-UA"/>
        </w:rPr>
      </w:pPr>
      <w:r w:rsidRPr="00C82599">
        <w:rPr>
          <w:rFonts w:ascii="Times New Roman" w:hAnsi="Times New Roman" w:cs="Times New Roman"/>
          <w:sz w:val="28"/>
          <w:szCs w:val="28"/>
          <w:lang w:val="uk-UA"/>
        </w:rPr>
        <w:t>Викона</w:t>
      </w:r>
      <w:r>
        <w:rPr>
          <w:rFonts w:ascii="Times New Roman" w:hAnsi="Times New Roman" w:cs="Times New Roman"/>
          <w:sz w:val="28"/>
          <w:szCs w:val="28"/>
          <w:lang w:val="uk-UA"/>
        </w:rPr>
        <w:t>в</w:t>
      </w:r>
      <w:r w:rsidRPr="00C82599">
        <w:rPr>
          <w:rFonts w:ascii="Times New Roman" w:hAnsi="Times New Roman" w:cs="Times New Roman"/>
          <w:sz w:val="28"/>
          <w:szCs w:val="28"/>
          <w:lang w:val="uk-UA"/>
        </w:rPr>
        <w:t xml:space="preserve">: студент 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>денн</w:t>
      </w:r>
      <w:r w:rsidRPr="001928FC">
        <w:rPr>
          <w:rFonts w:ascii="Times New Roman" w:hAnsi="Times New Roman" w:cs="Times New Roman"/>
          <w:i/>
          <w:sz w:val="28"/>
          <w:szCs w:val="28"/>
          <w:lang w:val="uk-UA"/>
        </w:rPr>
        <w:t>ої</w:t>
      </w:r>
      <w:r w:rsidRPr="00C82599">
        <w:rPr>
          <w:rFonts w:ascii="Times New Roman" w:hAnsi="Times New Roman" w:cs="Times New Roman"/>
          <w:sz w:val="28"/>
          <w:szCs w:val="28"/>
          <w:lang w:val="uk-UA"/>
        </w:rPr>
        <w:t xml:space="preserve"> форми навчання</w:t>
      </w:r>
    </w:p>
    <w:p w:rsidR="006C215A" w:rsidRPr="00C82599" w:rsidRDefault="006C215A" w:rsidP="00970D50">
      <w:pPr>
        <w:spacing w:after="0" w:line="240" w:lineRule="auto"/>
        <w:ind w:left="1985"/>
        <w:rPr>
          <w:rFonts w:ascii="Times New Roman" w:hAnsi="Times New Roman" w:cs="Times New Roman"/>
          <w:sz w:val="28"/>
          <w:szCs w:val="28"/>
          <w:lang w:val="uk-UA"/>
        </w:rPr>
      </w:pPr>
      <w:r w:rsidRPr="00C82599">
        <w:rPr>
          <w:rFonts w:ascii="Times New Roman" w:hAnsi="Times New Roman" w:cs="Times New Roman"/>
          <w:sz w:val="28"/>
          <w:szCs w:val="28"/>
          <w:lang w:val="uk-UA"/>
        </w:rPr>
        <w:t>спеціальності  035 Філологія 035.3 Слов’янські мови (переклад включно): російська мова та література</w:t>
      </w:r>
    </w:p>
    <w:p w:rsidR="006C215A" w:rsidRPr="001928FC" w:rsidRDefault="006C215A" w:rsidP="006C215A">
      <w:pPr>
        <w:spacing w:after="0" w:line="360" w:lineRule="auto"/>
        <w:ind w:left="1985"/>
        <w:rPr>
          <w:rFonts w:ascii="Times New Roman" w:hAnsi="Times New Roman" w:cs="Times New Roman"/>
          <w:b/>
          <w:sz w:val="20"/>
          <w:szCs w:val="20"/>
          <w:lang w:val="uk-UA"/>
        </w:rPr>
      </w:pPr>
      <w:proofErr w:type="spellStart"/>
      <w:r>
        <w:rPr>
          <w:rFonts w:ascii="Times New Roman" w:hAnsi="Times New Roman" w:cs="Times New Roman"/>
          <w:b/>
          <w:sz w:val="28"/>
          <w:szCs w:val="28"/>
          <w:lang w:val="uk-UA"/>
        </w:rPr>
        <w:t>Лю</w:t>
      </w:r>
      <w:proofErr w:type="spellEnd"/>
      <w:r w:rsidRPr="001928FC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b/>
          <w:sz w:val="28"/>
          <w:szCs w:val="28"/>
          <w:lang w:val="uk-UA"/>
        </w:rPr>
        <w:t>Цз</w:t>
      </w:r>
      <w:r w:rsidRPr="001928FC">
        <w:rPr>
          <w:rFonts w:ascii="Times New Roman" w:hAnsi="Times New Roman" w:cs="Times New Roman"/>
          <w:b/>
          <w:sz w:val="28"/>
          <w:szCs w:val="28"/>
          <w:lang w:val="uk-UA"/>
        </w:rPr>
        <w:t>ін</w:t>
      </w:r>
      <w:proofErr w:type="spellEnd"/>
    </w:p>
    <w:p w:rsidR="006C215A" w:rsidRPr="00C82599" w:rsidRDefault="006C215A" w:rsidP="006C215A">
      <w:pPr>
        <w:spacing w:after="0" w:line="360" w:lineRule="auto"/>
        <w:ind w:left="1985"/>
        <w:rPr>
          <w:rFonts w:ascii="Times New Roman" w:hAnsi="Times New Roman" w:cs="Times New Roman"/>
          <w:sz w:val="28"/>
          <w:szCs w:val="28"/>
          <w:lang w:val="uk-UA"/>
        </w:rPr>
      </w:pPr>
      <w:r w:rsidRPr="00C82599">
        <w:rPr>
          <w:rFonts w:ascii="Times New Roman" w:hAnsi="Times New Roman" w:cs="Times New Roman"/>
          <w:sz w:val="28"/>
          <w:szCs w:val="28"/>
          <w:lang w:val="uk-UA"/>
        </w:rPr>
        <w:t>Керівник</w:t>
      </w:r>
      <w:r>
        <w:rPr>
          <w:rFonts w:ascii="Times New Roman" w:hAnsi="Times New Roman" w:cs="Times New Roman"/>
          <w:sz w:val="28"/>
          <w:szCs w:val="28"/>
          <w:lang w:val="uk-UA"/>
        </w:rPr>
        <w:t>:</w:t>
      </w:r>
      <w:r w:rsidRPr="00C82599">
        <w:rPr>
          <w:rFonts w:ascii="Times New Roman" w:hAnsi="Times New Roman" w:cs="Times New Roman"/>
          <w:sz w:val="28"/>
          <w:szCs w:val="28"/>
          <w:lang w:val="uk-UA"/>
        </w:rPr>
        <w:t xml:space="preserve"> д. філол. н., проф. </w:t>
      </w:r>
      <w:r w:rsidRPr="00C82599">
        <w:rPr>
          <w:rFonts w:ascii="Times New Roman" w:hAnsi="Times New Roman" w:cs="Times New Roman"/>
          <w:sz w:val="28"/>
          <w:szCs w:val="28"/>
        </w:rPr>
        <w:t>Степанов</w:t>
      </w:r>
      <w:r w:rsidRPr="00C82599">
        <w:rPr>
          <w:rFonts w:ascii="Times New Roman" w:hAnsi="Times New Roman" w:cs="Times New Roman"/>
          <w:sz w:val="28"/>
          <w:szCs w:val="28"/>
          <w:lang w:val="uk-UA"/>
        </w:rPr>
        <w:t> Є. М. __________</w:t>
      </w:r>
    </w:p>
    <w:p w:rsidR="006C215A" w:rsidRPr="00C82599" w:rsidRDefault="006C215A" w:rsidP="006C215A">
      <w:pPr>
        <w:spacing w:after="0" w:line="360" w:lineRule="auto"/>
        <w:ind w:left="1985"/>
        <w:rPr>
          <w:rFonts w:ascii="Times New Roman" w:hAnsi="Times New Roman" w:cs="Times New Roman"/>
          <w:sz w:val="28"/>
          <w:szCs w:val="28"/>
          <w:lang w:val="uk-UA"/>
        </w:rPr>
      </w:pPr>
      <w:r w:rsidRPr="00C82599">
        <w:rPr>
          <w:rFonts w:ascii="Times New Roman" w:hAnsi="Times New Roman" w:cs="Times New Roman"/>
          <w:sz w:val="28"/>
          <w:szCs w:val="28"/>
          <w:lang w:val="uk-UA"/>
        </w:rPr>
        <w:t>Рецензент</w:t>
      </w:r>
      <w:r>
        <w:rPr>
          <w:rFonts w:ascii="Times New Roman" w:hAnsi="Times New Roman" w:cs="Times New Roman"/>
          <w:sz w:val="28"/>
          <w:szCs w:val="28"/>
          <w:lang w:val="uk-UA"/>
        </w:rPr>
        <w:t>:</w:t>
      </w:r>
      <w:r w:rsidRPr="00C8259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A607C" w:rsidRPr="00EA607C">
        <w:rPr>
          <w:rFonts w:ascii="Times New Roman" w:hAnsi="Times New Roman" w:cs="Times New Roman"/>
          <w:sz w:val="28"/>
          <w:szCs w:val="28"/>
        </w:rPr>
        <w:t>к</w:t>
      </w:r>
      <w:r w:rsidRPr="00EA607C">
        <w:rPr>
          <w:rFonts w:ascii="Times New Roman" w:hAnsi="Times New Roman" w:cs="Times New Roman"/>
          <w:sz w:val="28"/>
          <w:szCs w:val="28"/>
          <w:lang w:val="uk-UA"/>
        </w:rPr>
        <w:t xml:space="preserve">. філол. н., </w:t>
      </w:r>
      <w:r w:rsidR="00EA607C" w:rsidRPr="00EA607C">
        <w:rPr>
          <w:rFonts w:ascii="Times New Roman" w:hAnsi="Times New Roman" w:cs="Times New Roman"/>
          <w:sz w:val="28"/>
          <w:szCs w:val="28"/>
          <w:lang w:val="uk-UA"/>
        </w:rPr>
        <w:t>доц</w:t>
      </w:r>
      <w:r w:rsidRPr="00EA607C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EA607C" w:rsidRPr="00EA607C">
        <w:rPr>
          <w:rFonts w:ascii="Times New Roman" w:hAnsi="Times New Roman" w:cs="Times New Roman"/>
          <w:sz w:val="28"/>
          <w:szCs w:val="28"/>
          <w:lang w:val="uk-UA"/>
        </w:rPr>
        <w:t>Мальцева</w:t>
      </w:r>
      <w:r w:rsidRPr="00EA607C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EA607C" w:rsidRPr="00EA607C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EA607C">
        <w:rPr>
          <w:rFonts w:ascii="Times New Roman" w:hAnsi="Times New Roman" w:cs="Times New Roman"/>
          <w:sz w:val="28"/>
          <w:szCs w:val="28"/>
          <w:lang w:val="uk-UA"/>
        </w:rPr>
        <w:t>. </w:t>
      </w:r>
      <w:r w:rsidR="00EA607C" w:rsidRPr="00EA607C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Pr="00EA607C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6C215A" w:rsidRPr="00C82599" w:rsidRDefault="006C215A" w:rsidP="006C215A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tbl>
      <w:tblPr>
        <w:tblW w:w="5155" w:type="pct"/>
        <w:jc w:val="center"/>
        <w:tblLook w:val="00A0"/>
      </w:tblPr>
      <w:tblGrid>
        <w:gridCol w:w="5231"/>
        <w:gridCol w:w="4927"/>
      </w:tblGrid>
      <w:tr w:rsidR="006C215A" w:rsidRPr="00847486" w:rsidTr="00970D50">
        <w:trPr>
          <w:jc w:val="center"/>
        </w:trPr>
        <w:tc>
          <w:tcPr>
            <w:tcW w:w="5082" w:type="dxa"/>
          </w:tcPr>
          <w:p w:rsidR="006C215A" w:rsidRPr="00C82599" w:rsidRDefault="006C215A" w:rsidP="00970D50">
            <w:pPr>
              <w:spacing w:after="0" w:line="360" w:lineRule="auto"/>
              <w:ind w:firstLine="291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C8259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Рекомендовано до захисту:</w:t>
            </w:r>
          </w:p>
          <w:p w:rsidR="006C215A" w:rsidRPr="00C82599" w:rsidRDefault="006C215A" w:rsidP="00970D50">
            <w:pPr>
              <w:spacing w:after="0" w:line="360" w:lineRule="auto"/>
              <w:ind w:firstLine="291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C8259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Протокол засідання кафедри</w:t>
            </w:r>
          </w:p>
          <w:p w:rsidR="006C215A" w:rsidRPr="00C82599" w:rsidRDefault="006C215A" w:rsidP="00970D50">
            <w:pPr>
              <w:ind w:firstLine="291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C8259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№ 4 від 20 листопада 2017 р.</w:t>
            </w:r>
          </w:p>
          <w:p w:rsidR="006C215A" w:rsidRPr="00C82599" w:rsidRDefault="006C215A" w:rsidP="00F472B0">
            <w:pPr>
              <w:spacing w:after="120"/>
              <w:ind w:firstLine="289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C8259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Завідувач кафедри</w:t>
            </w:r>
          </w:p>
          <w:p w:rsidR="006C215A" w:rsidRPr="00C82599" w:rsidRDefault="006C215A" w:rsidP="00970D50">
            <w:pPr>
              <w:spacing w:after="0" w:line="240" w:lineRule="auto"/>
              <w:ind w:firstLine="289"/>
              <w:rPr>
                <w:rFonts w:ascii="Times New Roman" w:hAnsi="Times New Roman" w:cs="Times New Roman"/>
                <w:sz w:val="28"/>
                <w:szCs w:val="28"/>
                <w:u w:val="single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_______  </w:t>
            </w:r>
            <w:proofErr w:type="spellStart"/>
            <w:r w:rsidRPr="00C8259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д.ф.н</w:t>
            </w:r>
            <w:proofErr w:type="spellEnd"/>
            <w:r w:rsidRPr="00C8259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., проф. </w:t>
            </w:r>
            <w:proofErr w:type="spellStart"/>
            <w:r w:rsidRPr="00C8259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Степанов</w:t>
            </w:r>
            <w:proofErr w:type="spellEnd"/>
            <w:r w:rsidRPr="00C8259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 Є.М.</w:t>
            </w:r>
          </w:p>
          <w:p w:rsidR="006C215A" w:rsidRPr="00C82599" w:rsidRDefault="006C215A" w:rsidP="00970D50">
            <w:pPr>
              <w:ind w:firstLine="575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 w:rsidRPr="00C82599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(підпис)</w:t>
            </w:r>
          </w:p>
        </w:tc>
        <w:tc>
          <w:tcPr>
            <w:tcW w:w="4786" w:type="dxa"/>
          </w:tcPr>
          <w:p w:rsidR="006C215A" w:rsidRPr="00C82599" w:rsidRDefault="006C215A" w:rsidP="00970D50">
            <w:pPr>
              <w:spacing w:after="0" w:line="36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C8259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Захищено на засіданні ЕК № 3</w:t>
            </w:r>
          </w:p>
          <w:p w:rsidR="006C215A" w:rsidRPr="00C82599" w:rsidRDefault="006C215A" w:rsidP="00970D50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C8259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протокол № __ від __________2017 р.</w:t>
            </w:r>
          </w:p>
          <w:p w:rsidR="006C215A" w:rsidRPr="00C82599" w:rsidRDefault="006C215A" w:rsidP="00970D50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proofErr w:type="spellStart"/>
            <w:r w:rsidRPr="00C8259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Оцінка___</w:t>
            </w:r>
            <w:proofErr w:type="spellEnd"/>
            <w:r w:rsidRPr="00C8259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_______/___</w:t>
            </w:r>
            <w:r w:rsidRPr="00C82599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ab/>
            </w:r>
            <w:r w:rsidRPr="00C8259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___/_____</w:t>
            </w:r>
          </w:p>
          <w:p w:rsidR="006C215A" w:rsidRPr="00C82599" w:rsidRDefault="006C215A" w:rsidP="006C215A">
            <w:pPr>
              <w:spacing w:after="0"/>
              <w:ind w:hanging="683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 w:rsidRPr="00C82599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(за національною шкалою, шкалою ЕСТS, бали)</w:t>
            </w:r>
          </w:p>
          <w:p w:rsidR="006C215A" w:rsidRPr="00C82599" w:rsidRDefault="006C215A" w:rsidP="00970D50">
            <w:pPr>
              <w:spacing w:after="0" w:line="360" w:lineRule="auto"/>
              <w:ind w:firstLine="29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C8259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Голова ЕК</w:t>
            </w:r>
          </w:p>
          <w:p w:rsidR="006C215A" w:rsidRPr="00C82599" w:rsidRDefault="006C215A" w:rsidP="00970D50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u w:val="single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_______ </w:t>
            </w:r>
            <w:proofErr w:type="spellStart"/>
            <w:r w:rsidRPr="006C215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к.ф.н</w:t>
            </w:r>
            <w:proofErr w:type="spellEnd"/>
            <w:r w:rsidRPr="006C215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.,</w:t>
            </w:r>
            <w:r w:rsidRPr="00C8259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доц. </w:t>
            </w:r>
            <w:proofErr w:type="spellStart"/>
            <w:r w:rsidRPr="00C8259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Раковська</w:t>
            </w:r>
            <w:proofErr w:type="spellEnd"/>
            <w:r w:rsidRPr="00C8259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 Н.М.</w:t>
            </w:r>
          </w:p>
          <w:p w:rsidR="006C215A" w:rsidRPr="00C82599" w:rsidRDefault="006C215A" w:rsidP="00970D50">
            <w:pPr>
              <w:ind w:firstLine="312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C82599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(підпис)</w:t>
            </w:r>
          </w:p>
        </w:tc>
      </w:tr>
    </w:tbl>
    <w:p w:rsidR="006C215A" w:rsidRDefault="006C215A" w:rsidP="006C215A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6C215A" w:rsidRPr="00C82599" w:rsidRDefault="006C215A" w:rsidP="006C215A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C82599">
        <w:rPr>
          <w:rFonts w:ascii="Times New Roman" w:hAnsi="Times New Roman" w:cs="Times New Roman"/>
          <w:sz w:val="28"/>
          <w:szCs w:val="28"/>
          <w:lang w:val="uk-UA"/>
        </w:rPr>
        <w:t>Одеса – 2017</w:t>
      </w:r>
    </w:p>
    <w:p w:rsidR="006C215A" w:rsidRDefault="006C215A" w:rsidP="006C215A">
      <w:pPr>
        <w:pStyle w:val="af7"/>
        <w:spacing w:after="0"/>
        <w:jc w:val="center"/>
        <w:rPr>
          <w:bCs/>
          <w:sz w:val="27"/>
          <w:szCs w:val="27"/>
        </w:rPr>
      </w:pPr>
      <w:r>
        <w:rPr>
          <w:b/>
          <w:sz w:val="28"/>
          <w:szCs w:val="28"/>
          <w:lang w:val="uk-UA"/>
        </w:rPr>
        <w:br w:type="page"/>
      </w:r>
    </w:p>
    <w:p w:rsidR="00C76EE8" w:rsidRPr="00C76EE8" w:rsidRDefault="00C76EE8" w:rsidP="0044645D">
      <w:pPr>
        <w:spacing w:after="0"/>
        <w:ind w:left="567" w:hanging="567"/>
        <w:jc w:val="center"/>
        <w:outlineLvl w:val="0"/>
        <w:rPr>
          <w:rFonts w:ascii="Times New Roman" w:hAnsi="Times New Roman" w:cs="Times New Roman"/>
          <w:b/>
          <w:bCs/>
          <w:sz w:val="28"/>
          <w:szCs w:val="28"/>
        </w:rPr>
      </w:pPr>
      <w:r w:rsidRPr="00C76EE8">
        <w:rPr>
          <w:rFonts w:ascii="Times New Roman" w:hAnsi="Times New Roman" w:cs="Times New Roman"/>
          <w:b/>
          <w:bCs/>
          <w:sz w:val="28"/>
          <w:szCs w:val="28"/>
        </w:rPr>
        <w:lastRenderedPageBreak/>
        <w:t>СОДЕРЖАНИЕ</w:t>
      </w:r>
    </w:p>
    <w:p w:rsidR="00C76EE8" w:rsidRPr="00C76EE8" w:rsidRDefault="00C76EE8" w:rsidP="0044645D">
      <w:pPr>
        <w:spacing w:after="0" w:line="360" w:lineRule="auto"/>
        <w:outlineLvl w:val="0"/>
        <w:rPr>
          <w:rFonts w:ascii="Times New Roman" w:hAnsi="Times New Roman" w:cs="Times New Roman"/>
          <w:sz w:val="28"/>
          <w:szCs w:val="28"/>
        </w:rPr>
      </w:pPr>
      <w:r w:rsidRPr="00C76EE8">
        <w:rPr>
          <w:rFonts w:ascii="Times New Roman" w:hAnsi="Times New Roman" w:cs="Times New Roman"/>
          <w:sz w:val="28"/>
          <w:szCs w:val="28"/>
        </w:rPr>
        <w:t>Введение...................................................................................................................3</w:t>
      </w:r>
    </w:p>
    <w:p w:rsidR="00C76EE8" w:rsidRPr="00C76EE8" w:rsidRDefault="00C76EE8" w:rsidP="001517B9">
      <w:pPr>
        <w:spacing w:after="0"/>
        <w:ind w:left="1559" w:hanging="1559"/>
        <w:outlineLvl w:val="0"/>
        <w:rPr>
          <w:rFonts w:ascii="Times New Roman" w:hAnsi="Times New Roman" w:cs="Times New Roman"/>
          <w:sz w:val="28"/>
          <w:szCs w:val="28"/>
        </w:rPr>
      </w:pPr>
      <w:r w:rsidRPr="00C76EE8">
        <w:rPr>
          <w:rFonts w:ascii="Times New Roman" w:hAnsi="Times New Roman" w:cs="Times New Roman"/>
          <w:sz w:val="28"/>
          <w:szCs w:val="28"/>
        </w:rPr>
        <w:t>РАЗДЕЛ  </w:t>
      </w:r>
      <w:r w:rsidRPr="00C76EE8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C76EE8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C76EE8">
        <w:rPr>
          <w:rFonts w:ascii="Times New Roman" w:hAnsi="Times New Roman" w:cs="Times New Roman"/>
          <w:sz w:val="28"/>
          <w:szCs w:val="28"/>
        </w:rPr>
        <w:t xml:space="preserve">  ПРИЧИНЫ И УСЛОВИЯ ПРОЦЕССА ЗАИМСТВОВАНИЯ ЛЕКСИКИ ..........................................................................................</w:t>
      </w:r>
      <w:r w:rsidR="00246E52">
        <w:rPr>
          <w:rFonts w:ascii="Times New Roman" w:hAnsi="Times New Roman" w:cs="Times New Roman"/>
          <w:sz w:val="28"/>
          <w:szCs w:val="28"/>
        </w:rPr>
        <w:t>6</w:t>
      </w:r>
    </w:p>
    <w:p w:rsidR="00C76EE8" w:rsidRPr="00C76EE8" w:rsidRDefault="00C76EE8" w:rsidP="007540D4">
      <w:pPr>
        <w:spacing w:after="0"/>
        <w:rPr>
          <w:rFonts w:ascii="Times New Roman" w:hAnsi="Times New Roman" w:cs="Times New Roman"/>
          <w:sz w:val="28"/>
          <w:szCs w:val="28"/>
        </w:rPr>
      </w:pPr>
      <w:r w:rsidRPr="00C76EE8">
        <w:rPr>
          <w:rFonts w:ascii="Times New Roman" w:hAnsi="Times New Roman" w:cs="Times New Roman"/>
          <w:sz w:val="28"/>
          <w:szCs w:val="28"/>
        </w:rPr>
        <w:t>1.1. Заимствование как языковой процесс. Виды заимствования.......................</w:t>
      </w:r>
      <w:r w:rsidR="00246E52">
        <w:rPr>
          <w:rFonts w:ascii="Times New Roman" w:hAnsi="Times New Roman" w:cs="Times New Roman"/>
          <w:sz w:val="28"/>
          <w:szCs w:val="28"/>
        </w:rPr>
        <w:t>6</w:t>
      </w:r>
    </w:p>
    <w:p w:rsidR="00C76EE8" w:rsidRPr="00C76EE8" w:rsidRDefault="00C76EE8" w:rsidP="007540D4">
      <w:pPr>
        <w:spacing w:after="0"/>
        <w:rPr>
          <w:rFonts w:ascii="Times New Roman" w:hAnsi="Times New Roman" w:cs="Times New Roman"/>
          <w:sz w:val="28"/>
          <w:szCs w:val="28"/>
        </w:rPr>
      </w:pPr>
      <w:r w:rsidRPr="00C76EE8">
        <w:rPr>
          <w:rFonts w:ascii="Times New Roman" w:hAnsi="Times New Roman" w:cs="Times New Roman"/>
          <w:sz w:val="28"/>
          <w:szCs w:val="28"/>
        </w:rPr>
        <w:t>1.2. Причины лексических заимствований................</w:t>
      </w:r>
      <w:r w:rsidR="00E068F8">
        <w:rPr>
          <w:rFonts w:ascii="Times New Roman" w:hAnsi="Times New Roman" w:cs="Times New Roman"/>
          <w:sz w:val="28"/>
          <w:szCs w:val="28"/>
        </w:rPr>
        <w:t>...........................</w:t>
      </w:r>
      <w:r w:rsidRPr="00C76EE8">
        <w:rPr>
          <w:rFonts w:ascii="Times New Roman" w:hAnsi="Times New Roman" w:cs="Times New Roman"/>
          <w:sz w:val="28"/>
          <w:szCs w:val="28"/>
        </w:rPr>
        <w:t>.................</w:t>
      </w:r>
      <w:r w:rsidR="00E068F8">
        <w:rPr>
          <w:rFonts w:ascii="Times New Roman" w:hAnsi="Times New Roman" w:cs="Times New Roman"/>
          <w:sz w:val="28"/>
          <w:szCs w:val="28"/>
        </w:rPr>
        <w:t>7</w:t>
      </w:r>
    </w:p>
    <w:p w:rsidR="00C76EE8" w:rsidRDefault="00C76EE8" w:rsidP="007540D4">
      <w:pPr>
        <w:spacing w:after="0"/>
        <w:ind w:left="567" w:hanging="567"/>
        <w:rPr>
          <w:rFonts w:ascii="Times New Roman" w:hAnsi="Times New Roman" w:cs="Times New Roman"/>
          <w:sz w:val="28"/>
          <w:szCs w:val="28"/>
        </w:rPr>
      </w:pPr>
      <w:r w:rsidRPr="00C76EE8">
        <w:rPr>
          <w:rFonts w:ascii="Times New Roman" w:hAnsi="Times New Roman" w:cs="Times New Roman"/>
          <w:sz w:val="28"/>
          <w:szCs w:val="28"/>
        </w:rPr>
        <w:t>1.3. Культурно-исторические предпосылки и условия заимствования англицизмов</w:t>
      </w:r>
      <w:r w:rsidR="00CF6B0A">
        <w:rPr>
          <w:rFonts w:ascii="Times New Roman" w:hAnsi="Times New Roman" w:cs="Times New Roman"/>
          <w:sz w:val="28"/>
          <w:szCs w:val="28"/>
        </w:rPr>
        <w:t xml:space="preserve"> в</w:t>
      </w:r>
      <w:r w:rsidRPr="00C76EE8">
        <w:rPr>
          <w:rFonts w:ascii="Times New Roman" w:hAnsi="Times New Roman" w:cs="Times New Roman"/>
          <w:sz w:val="28"/>
          <w:szCs w:val="28"/>
        </w:rPr>
        <w:t xml:space="preserve"> </w:t>
      </w:r>
      <w:r w:rsidR="00BA2006" w:rsidRPr="00BA2006">
        <w:rPr>
          <w:rFonts w:ascii="Times New Roman" w:hAnsi="Times New Roman" w:cs="Times New Roman"/>
          <w:sz w:val="28"/>
          <w:szCs w:val="28"/>
        </w:rPr>
        <w:t>разные эпохи функционирования русского языка</w:t>
      </w:r>
      <w:r w:rsidRPr="00C76EE8">
        <w:rPr>
          <w:rFonts w:ascii="Times New Roman" w:hAnsi="Times New Roman" w:cs="Times New Roman"/>
          <w:sz w:val="28"/>
          <w:szCs w:val="28"/>
        </w:rPr>
        <w:t>............1</w:t>
      </w:r>
      <w:r w:rsidR="00CF6B0A">
        <w:rPr>
          <w:rFonts w:ascii="Times New Roman" w:hAnsi="Times New Roman" w:cs="Times New Roman"/>
          <w:sz w:val="28"/>
          <w:szCs w:val="28"/>
        </w:rPr>
        <w:t>1</w:t>
      </w:r>
    </w:p>
    <w:p w:rsidR="00C76EE8" w:rsidRPr="00C76EE8" w:rsidRDefault="00C76EE8" w:rsidP="0044645D">
      <w:pPr>
        <w:spacing w:after="0" w:line="360" w:lineRule="auto"/>
        <w:rPr>
          <w:rFonts w:ascii="Times New Roman" w:hAnsi="Times New Roman" w:cs="Times New Roman"/>
          <w:sz w:val="28"/>
          <w:szCs w:val="28"/>
        </w:rPr>
      </w:pPr>
      <w:r w:rsidRPr="00C76EE8">
        <w:rPr>
          <w:rFonts w:ascii="Times New Roman" w:hAnsi="Times New Roman" w:cs="Times New Roman"/>
          <w:sz w:val="28"/>
          <w:szCs w:val="28"/>
          <w:lang w:val="uk-UA"/>
        </w:rPr>
        <w:t>В</w:t>
      </w:r>
      <w:proofErr w:type="spellStart"/>
      <w:r w:rsidRPr="00C76EE8">
        <w:rPr>
          <w:rFonts w:ascii="Times New Roman" w:hAnsi="Times New Roman" w:cs="Times New Roman"/>
          <w:sz w:val="28"/>
          <w:szCs w:val="28"/>
        </w:rPr>
        <w:t>ыводы</w:t>
      </w:r>
      <w:proofErr w:type="spellEnd"/>
      <w:r w:rsidRPr="00C76EE8">
        <w:rPr>
          <w:rFonts w:ascii="Times New Roman" w:hAnsi="Times New Roman" w:cs="Times New Roman"/>
          <w:sz w:val="28"/>
          <w:szCs w:val="28"/>
        </w:rPr>
        <w:t xml:space="preserve"> к разделу  </w:t>
      </w:r>
      <w:r w:rsidRPr="00C76EE8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C76EE8">
        <w:rPr>
          <w:rFonts w:ascii="Times New Roman" w:hAnsi="Times New Roman" w:cs="Times New Roman"/>
          <w:sz w:val="28"/>
          <w:szCs w:val="28"/>
        </w:rPr>
        <w:t>................................................................................................1</w:t>
      </w:r>
      <w:r w:rsidR="00BA2006">
        <w:rPr>
          <w:rFonts w:ascii="Times New Roman" w:hAnsi="Times New Roman" w:cs="Times New Roman"/>
          <w:sz w:val="28"/>
          <w:szCs w:val="28"/>
        </w:rPr>
        <w:t>6</w:t>
      </w:r>
    </w:p>
    <w:p w:rsidR="00C76EE8" w:rsidRPr="00C76EE8" w:rsidRDefault="00C76EE8" w:rsidP="001517B9">
      <w:pPr>
        <w:spacing w:after="0"/>
        <w:ind w:left="1559" w:hanging="1559"/>
        <w:rPr>
          <w:rFonts w:ascii="Times New Roman" w:hAnsi="Times New Roman" w:cs="Times New Roman"/>
          <w:sz w:val="28"/>
          <w:szCs w:val="28"/>
        </w:rPr>
      </w:pPr>
      <w:r w:rsidRPr="00C76EE8">
        <w:rPr>
          <w:rFonts w:ascii="Times New Roman" w:hAnsi="Times New Roman" w:cs="Times New Roman"/>
          <w:sz w:val="28"/>
          <w:szCs w:val="28"/>
        </w:rPr>
        <w:t>РАЗДЕЛ  </w:t>
      </w:r>
      <w:r w:rsidRPr="00C76EE8">
        <w:rPr>
          <w:rFonts w:ascii="Times New Roman" w:hAnsi="Times New Roman" w:cs="Times New Roman"/>
          <w:sz w:val="28"/>
          <w:szCs w:val="28"/>
          <w:lang w:val="en-US"/>
        </w:rPr>
        <w:t>II</w:t>
      </w:r>
      <w:r w:rsidRPr="00C76EE8">
        <w:rPr>
          <w:rFonts w:ascii="Times New Roman" w:hAnsi="Times New Roman" w:cs="Times New Roman"/>
          <w:sz w:val="28"/>
          <w:szCs w:val="28"/>
        </w:rPr>
        <w:t xml:space="preserve">.  </w:t>
      </w:r>
      <w:r w:rsidR="006C5408" w:rsidRPr="006C5408">
        <w:rPr>
          <w:rFonts w:ascii="Times New Roman" w:hAnsi="Times New Roman" w:cs="Times New Roman"/>
          <w:sz w:val="28"/>
          <w:szCs w:val="28"/>
        </w:rPr>
        <w:t>ОСОБЕННОСТИ УСВОЕНИЯ АНГЛИЦИЗМОВ РУССКИМ ЯЗЫКОМ</w:t>
      </w:r>
      <w:r w:rsidR="006C5408" w:rsidRPr="00C76EE8">
        <w:rPr>
          <w:rFonts w:ascii="Times New Roman" w:hAnsi="Times New Roman" w:cs="Times New Roman"/>
          <w:sz w:val="28"/>
          <w:szCs w:val="28"/>
        </w:rPr>
        <w:t xml:space="preserve"> </w:t>
      </w:r>
      <w:r w:rsidR="006C5408">
        <w:rPr>
          <w:rFonts w:ascii="Times New Roman" w:hAnsi="Times New Roman" w:cs="Times New Roman"/>
          <w:sz w:val="28"/>
          <w:szCs w:val="28"/>
        </w:rPr>
        <w:t>……………………………………………………….</w:t>
      </w:r>
      <w:r w:rsidRPr="00C76EE8">
        <w:rPr>
          <w:rFonts w:ascii="Times New Roman" w:hAnsi="Times New Roman" w:cs="Times New Roman"/>
          <w:sz w:val="28"/>
          <w:szCs w:val="28"/>
        </w:rPr>
        <w:t>..</w:t>
      </w:r>
      <w:r w:rsidR="006C5408">
        <w:rPr>
          <w:rFonts w:ascii="Times New Roman" w:hAnsi="Times New Roman" w:cs="Times New Roman"/>
          <w:sz w:val="28"/>
          <w:szCs w:val="28"/>
        </w:rPr>
        <w:t>..</w:t>
      </w:r>
      <w:r w:rsidRPr="00C76EE8">
        <w:rPr>
          <w:rFonts w:ascii="Times New Roman" w:hAnsi="Times New Roman" w:cs="Times New Roman"/>
          <w:sz w:val="28"/>
          <w:szCs w:val="28"/>
        </w:rPr>
        <w:t>1</w:t>
      </w:r>
      <w:r w:rsidR="006C5408">
        <w:rPr>
          <w:rFonts w:ascii="Times New Roman" w:hAnsi="Times New Roman" w:cs="Times New Roman"/>
          <w:sz w:val="28"/>
          <w:szCs w:val="28"/>
        </w:rPr>
        <w:t>8</w:t>
      </w:r>
    </w:p>
    <w:p w:rsidR="00C76EE8" w:rsidRPr="00C76EE8" w:rsidRDefault="00C76EE8" w:rsidP="007540D4">
      <w:pPr>
        <w:spacing w:after="0"/>
        <w:ind w:left="567" w:hanging="567"/>
        <w:rPr>
          <w:rFonts w:ascii="Times New Roman" w:hAnsi="Times New Roman" w:cs="Times New Roman"/>
          <w:sz w:val="28"/>
          <w:szCs w:val="28"/>
        </w:rPr>
      </w:pPr>
      <w:r w:rsidRPr="00C76EE8">
        <w:rPr>
          <w:rFonts w:ascii="Times New Roman" w:hAnsi="Times New Roman" w:cs="Times New Roman"/>
          <w:sz w:val="28"/>
          <w:szCs w:val="28"/>
        </w:rPr>
        <w:t>2.1.  Семантическое развитие английских заимствований в системе русского языка………………………………………………………………………....1</w:t>
      </w:r>
      <w:r w:rsidR="006C5408">
        <w:rPr>
          <w:rFonts w:ascii="Times New Roman" w:hAnsi="Times New Roman" w:cs="Times New Roman"/>
          <w:sz w:val="28"/>
          <w:szCs w:val="28"/>
        </w:rPr>
        <w:t>8</w:t>
      </w:r>
    </w:p>
    <w:p w:rsidR="00C76EE8" w:rsidRPr="00C76EE8" w:rsidRDefault="00C76EE8" w:rsidP="007540D4">
      <w:pPr>
        <w:spacing w:after="0"/>
        <w:rPr>
          <w:rFonts w:ascii="Times New Roman" w:hAnsi="Times New Roman" w:cs="Times New Roman"/>
          <w:sz w:val="28"/>
          <w:szCs w:val="28"/>
        </w:rPr>
      </w:pPr>
      <w:r w:rsidRPr="00C76EE8">
        <w:rPr>
          <w:rFonts w:ascii="Times New Roman" w:hAnsi="Times New Roman" w:cs="Times New Roman"/>
          <w:sz w:val="28"/>
          <w:szCs w:val="28"/>
        </w:rPr>
        <w:t xml:space="preserve">2.2.  Лексическое значение англицизма на этапе проникновения </w:t>
      </w:r>
    </w:p>
    <w:p w:rsidR="00C76EE8" w:rsidRPr="00C76EE8" w:rsidRDefault="00C76EE8" w:rsidP="007540D4">
      <w:pPr>
        <w:spacing w:after="0"/>
        <w:ind w:firstLine="709"/>
        <w:rPr>
          <w:rFonts w:ascii="Times New Roman" w:hAnsi="Times New Roman" w:cs="Times New Roman"/>
          <w:sz w:val="28"/>
          <w:szCs w:val="28"/>
        </w:rPr>
      </w:pPr>
      <w:r w:rsidRPr="00C76EE8">
        <w:rPr>
          <w:rFonts w:ascii="Times New Roman" w:hAnsi="Times New Roman" w:cs="Times New Roman"/>
          <w:sz w:val="28"/>
          <w:szCs w:val="28"/>
        </w:rPr>
        <w:t>в русский язык …………………………………………………………….1</w:t>
      </w:r>
      <w:r w:rsidR="00FE1536">
        <w:rPr>
          <w:rFonts w:ascii="Times New Roman" w:hAnsi="Times New Roman" w:cs="Times New Roman"/>
          <w:sz w:val="28"/>
          <w:szCs w:val="28"/>
        </w:rPr>
        <w:t>9</w:t>
      </w:r>
    </w:p>
    <w:p w:rsidR="00C76EE8" w:rsidRDefault="00C76EE8" w:rsidP="007540D4">
      <w:pPr>
        <w:spacing w:after="0"/>
        <w:rPr>
          <w:rFonts w:ascii="Times New Roman" w:hAnsi="Times New Roman" w:cs="Times New Roman"/>
          <w:sz w:val="28"/>
          <w:szCs w:val="28"/>
        </w:rPr>
      </w:pPr>
      <w:r w:rsidRPr="00C76EE8">
        <w:rPr>
          <w:rFonts w:ascii="Times New Roman" w:hAnsi="Times New Roman" w:cs="Times New Roman"/>
          <w:sz w:val="28"/>
          <w:szCs w:val="28"/>
        </w:rPr>
        <w:t>2.3.  Особенности семантической адаптации англицизмов в русском языке...2</w:t>
      </w:r>
      <w:r w:rsidR="00FE1536">
        <w:rPr>
          <w:rFonts w:ascii="Times New Roman" w:hAnsi="Times New Roman" w:cs="Times New Roman"/>
          <w:sz w:val="28"/>
          <w:szCs w:val="28"/>
        </w:rPr>
        <w:t>2</w:t>
      </w:r>
    </w:p>
    <w:p w:rsidR="00FE1536" w:rsidRDefault="00A855F3" w:rsidP="007540D4">
      <w:pPr>
        <w:spacing w:after="0"/>
        <w:rPr>
          <w:rFonts w:ascii="Times New Roman" w:eastAsia="Times New Roman" w:hAnsi="Times New Roman" w:cs="Times New Roman"/>
          <w:bCs/>
          <w:iCs/>
          <w:color w:val="00000A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2.4</w:t>
      </w:r>
      <w:r w:rsidRPr="00A855F3">
        <w:rPr>
          <w:rFonts w:ascii="Times New Roman" w:hAnsi="Times New Roman" w:cs="Times New Roman"/>
          <w:sz w:val="28"/>
          <w:szCs w:val="28"/>
        </w:rPr>
        <w:t>.   </w:t>
      </w:r>
      <w:r w:rsidRPr="00A855F3">
        <w:rPr>
          <w:rFonts w:ascii="Times New Roman" w:eastAsia="Times New Roman" w:hAnsi="Times New Roman" w:cs="Times New Roman"/>
          <w:bCs/>
          <w:iCs/>
          <w:color w:val="00000A"/>
          <w:sz w:val="28"/>
          <w:szCs w:val="28"/>
        </w:rPr>
        <w:t xml:space="preserve">Графическое </w:t>
      </w:r>
      <w:r w:rsidR="00FE1536">
        <w:rPr>
          <w:rFonts w:ascii="Times New Roman" w:eastAsia="Times New Roman" w:hAnsi="Times New Roman" w:cs="Times New Roman"/>
          <w:bCs/>
          <w:iCs/>
          <w:color w:val="00000A"/>
          <w:sz w:val="28"/>
          <w:szCs w:val="28"/>
        </w:rPr>
        <w:t>и фонетическое освоение английских слов</w:t>
      </w:r>
    </w:p>
    <w:p w:rsidR="00A855F3" w:rsidRPr="00A855F3" w:rsidRDefault="00A855F3" w:rsidP="007540D4">
      <w:pPr>
        <w:spacing w:after="0"/>
        <w:ind w:firstLine="709"/>
        <w:rPr>
          <w:rFonts w:ascii="Times New Roman" w:hAnsi="Times New Roman" w:cs="Times New Roman"/>
          <w:sz w:val="28"/>
          <w:szCs w:val="28"/>
        </w:rPr>
      </w:pPr>
      <w:r w:rsidRPr="00A855F3">
        <w:rPr>
          <w:rFonts w:ascii="Times New Roman" w:eastAsia="Times New Roman" w:hAnsi="Times New Roman" w:cs="Times New Roman"/>
          <w:bCs/>
          <w:iCs/>
          <w:color w:val="00000A"/>
          <w:sz w:val="28"/>
          <w:szCs w:val="28"/>
        </w:rPr>
        <w:t>в русском языке</w:t>
      </w:r>
      <w:r>
        <w:rPr>
          <w:rFonts w:ascii="Times New Roman" w:eastAsia="Times New Roman" w:hAnsi="Times New Roman" w:cs="Times New Roman"/>
          <w:bCs/>
          <w:iCs/>
          <w:color w:val="00000A"/>
          <w:sz w:val="28"/>
          <w:szCs w:val="28"/>
        </w:rPr>
        <w:t xml:space="preserve"> ………</w:t>
      </w:r>
      <w:r w:rsidR="005B1B1D">
        <w:rPr>
          <w:rFonts w:ascii="Times New Roman" w:eastAsia="Times New Roman" w:hAnsi="Times New Roman" w:cs="Times New Roman"/>
          <w:bCs/>
          <w:iCs/>
          <w:color w:val="00000A"/>
          <w:sz w:val="28"/>
          <w:szCs w:val="28"/>
        </w:rPr>
        <w:t>…………………………………………….</w:t>
      </w:r>
      <w:r>
        <w:rPr>
          <w:rFonts w:ascii="Times New Roman" w:eastAsia="Times New Roman" w:hAnsi="Times New Roman" w:cs="Times New Roman"/>
          <w:bCs/>
          <w:iCs/>
          <w:color w:val="00000A"/>
          <w:sz w:val="28"/>
          <w:szCs w:val="28"/>
        </w:rPr>
        <w:t>…….</w:t>
      </w:r>
      <w:r w:rsidR="000429CA">
        <w:rPr>
          <w:rFonts w:ascii="Times New Roman" w:eastAsia="Times New Roman" w:hAnsi="Times New Roman" w:cs="Times New Roman"/>
          <w:bCs/>
          <w:iCs/>
          <w:color w:val="00000A"/>
          <w:sz w:val="28"/>
          <w:szCs w:val="28"/>
        </w:rPr>
        <w:t>26</w:t>
      </w:r>
    </w:p>
    <w:p w:rsidR="005B1B1D" w:rsidRPr="005B1B1D" w:rsidRDefault="00C76EE8" w:rsidP="007540D4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 w:rsidRPr="00C76EE8">
        <w:rPr>
          <w:rFonts w:ascii="Times New Roman" w:hAnsi="Times New Roman" w:cs="Times New Roman"/>
          <w:sz w:val="28"/>
          <w:szCs w:val="28"/>
        </w:rPr>
        <w:t>2.</w:t>
      </w:r>
      <w:r w:rsidR="00A855F3">
        <w:rPr>
          <w:rFonts w:ascii="Times New Roman" w:hAnsi="Times New Roman" w:cs="Times New Roman"/>
          <w:sz w:val="28"/>
          <w:szCs w:val="28"/>
        </w:rPr>
        <w:t>5</w:t>
      </w:r>
      <w:r w:rsidRPr="00C76EE8">
        <w:rPr>
          <w:rFonts w:ascii="Times New Roman" w:hAnsi="Times New Roman" w:cs="Times New Roman"/>
          <w:sz w:val="28"/>
          <w:szCs w:val="28"/>
        </w:rPr>
        <w:t>.  </w:t>
      </w:r>
      <w:r w:rsidR="005B1B1D" w:rsidRPr="005B1B1D">
        <w:rPr>
          <w:rFonts w:ascii="Times New Roman" w:hAnsi="Times New Roman" w:cs="Times New Roman"/>
          <w:bCs/>
          <w:sz w:val="28"/>
          <w:szCs w:val="28"/>
        </w:rPr>
        <w:t>Грамматическое</w:t>
      </w:r>
      <w:r w:rsidR="005B1B1D" w:rsidRPr="005B1B1D">
        <w:rPr>
          <w:rFonts w:ascii="Times New Roman" w:hAnsi="Times New Roman" w:cs="Times New Roman"/>
          <w:sz w:val="28"/>
          <w:szCs w:val="28"/>
        </w:rPr>
        <w:t xml:space="preserve"> освоение английских по происхождению слов</w:t>
      </w:r>
    </w:p>
    <w:p w:rsidR="00C76EE8" w:rsidRDefault="005B1B1D" w:rsidP="007540D4">
      <w:pPr>
        <w:spacing w:after="0"/>
        <w:ind w:firstLine="709"/>
        <w:outlineLvl w:val="0"/>
        <w:rPr>
          <w:rFonts w:ascii="Times New Roman" w:hAnsi="Times New Roman" w:cs="Times New Roman"/>
          <w:sz w:val="28"/>
          <w:szCs w:val="28"/>
        </w:rPr>
      </w:pPr>
      <w:r w:rsidRPr="005B1B1D">
        <w:rPr>
          <w:rFonts w:ascii="Times New Roman" w:hAnsi="Times New Roman" w:cs="Times New Roman"/>
          <w:sz w:val="28"/>
          <w:szCs w:val="28"/>
        </w:rPr>
        <w:t xml:space="preserve">в русском языке </w:t>
      </w:r>
      <w:r w:rsidR="00C76EE8" w:rsidRPr="005B1B1D">
        <w:rPr>
          <w:rFonts w:ascii="Times New Roman" w:hAnsi="Times New Roman" w:cs="Times New Roman"/>
          <w:sz w:val="28"/>
          <w:szCs w:val="28"/>
        </w:rPr>
        <w:t>...........................................................................................</w:t>
      </w:r>
      <w:r>
        <w:rPr>
          <w:rFonts w:ascii="Times New Roman" w:hAnsi="Times New Roman" w:cs="Times New Roman"/>
          <w:sz w:val="28"/>
          <w:szCs w:val="28"/>
        </w:rPr>
        <w:t>33</w:t>
      </w:r>
    </w:p>
    <w:p w:rsidR="005B1B1D" w:rsidRPr="00101BB0" w:rsidRDefault="005B1B1D" w:rsidP="005B1B1D">
      <w:pPr>
        <w:spacing w:after="0" w:line="360" w:lineRule="auto"/>
        <w:outlineLvl w:val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Выводы к разделу </w:t>
      </w:r>
      <w:r w:rsidRPr="00C76EE8">
        <w:rPr>
          <w:rFonts w:ascii="Times New Roman" w:hAnsi="Times New Roman" w:cs="Times New Roman"/>
          <w:sz w:val="28"/>
          <w:szCs w:val="28"/>
          <w:lang w:val="uk-UA"/>
        </w:rPr>
        <w:t>ІІ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…………………………………………………………….</w:t>
      </w:r>
      <w:r w:rsidR="001517B9" w:rsidRPr="00101BB0">
        <w:rPr>
          <w:rFonts w:ascii="Times New Roman" w:hAnsi="Times New Roman" w:cs="Times New Roman"/>
          <w:sz w:val="28"/>
          <w:szCs w:val="28"/>
        </w:rPr>
        <w:t>39</w:t>
      </w:r>
    </w:p>
    <w:p w:rsidR="00A855F3" w:rsidRPr="001517B9" w:rsidRDefault="00A855F3" w:rsidP="001517B9">
      <w:pPr>
        <w:spacing w:after="0"/>
        <w:ind w:left="851" w:hanging="851"/>
        <w:rPr>
          <w:rFonts w:ascii="Times New Roman" w:hAnsi="Times New Roman" w:cs="Times New Roman"/>
          <w:sz w:val="28"/>
          <w:szCs w:val="28"/>
          <w:lang w:val="en-US"/>
        </w:rPr>
      </w:pPr>
      <w:r w:rsidRPr="00C76EE8">
        <w:rPr>
          <w:rFonts w:ascii="Times New Roman" w:hAnsi="Times New Roman" w:cs="Times New Roman"/>
          <w:sz w:val="28"/>
          <w:szCs w:val="28"/>
        </w:rPr>
        <w:t>РАЗДЕЛ  </w:t>
      </w:r>
      <w:r w:rsidRPr="00C76EE8">
        <w:rPr>
          <w:rFonts w:ascii="Times New Roman" w:hAnsi="Times New Roman" w:cs="Times New Roman"/>
          <w:sz w:val="28"/>
          <w:szCs w:val="28"/>
          <w:lang w:val="en-US"/>
        </w:rPr>
        <w:t>II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76EE8">
        <w:rPr>
          <w:rFonts w:ascii="Times New Roman" w:hAnsi="Times New Roman" w:cs="Times New Roman"/>
          <w:sz w:val="28"/>
          <w:szCs w:val="28"/>
        </w:rPr>
        <w:t xml:space="preserve">.  </w:t>
      </w:r>
      <w:r w:rsidR="005B1B1D" w:rsidRPr="005B1B1D">
        <w:rPr>
          <w:rFonts w:ascii="Times New Roman" w:hAnsi="Times New Roman" w:cs="Times New Roman"/>
          <w:sz w:val="28"/>
          <w:szCs w:val="28"/>
        </w:rPr>
        <w:t>ФУНКЦИОНАЛЬНЫЙ АНАЛИЗ ЛЕКСИЧЕСКИХ ЗАИМСТВОВАНИЙ ИЗ АНГЛИЙСКОГО ЯЗЫКА В РУССКИЙ</w:t>
      </w:r>
      <w:r w:rsidR="005B1B1D">
        <w:rPr>
          <w:rFonts w:ascii="Times New Roman" w:hAnsi="Times New Roman" w:cs="Times New Roman"/>
          <w:sz w:val="28"/>
          <w:szCs w:val="28"/>
        </w:rPr>
        <w:t xml:space="preserve"> … 4</w:t>
      </w:r>
      <w:r w:rsidR="001517B9">
        <w:rPr>
          <w:rFonts w:ascii="Times New Roman" w:hAnsi="Times New Roman" w:cs="Times New Roman"/>
          <w:sz w:val="28"/>
          <w:szCs w:val="28"/>
          <w:lang w:val="en-US"/>
        </w:rPr>
        <w:t>1</w:t>
      </w:r>
    </w:p>
    <w:p w:rsidR="005B1B1D" w:rsidRDefault="00D97CE1" w:rsidP="007540D4">
      <w:pPr>
        <w:spacing w:after="0"/>
        <w:rPr>
          <w:rFonts w:ascii="Times New Roman" w:hAnsi="Times New Roman" w:cs="Times New Roman"/>
          <w:sz w:val="28"/>
          <w:szCs w:val="28"/>
          <w:lang w:val="en-US"/>
        </w:rPr>
      </w:pPr>
      <w:r w:rsidRPr="00D97CE1">
        <w:rPr>
          <w:rFonts w:ascii="Times New Roman" w:hAnsi="Times New Roman" w:cs="Times New Roman"/>
          <w:sz w:val="28"/>
          <w:szCs w:val="28"/>
        </w:rPr>
        <w:t>3. 1.  Этапы усвоения лексических заимствований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………………………….. 4</w:t>
      </w:r>
      <w:r w:rsidR="001517B9">
        <w:rPr>
          <w:rFonts w:ascii="Times New Roman" w:hAnsi="Times New Roman" w:cs="Times New Roman"/>
          <w:sz w:val="28"/>
          <w:szCs w:val="28"/>
          <w:lang w:val="en-US"/>
        </w:rPr>
        <w:t>1</w:t>
      </w:r>
    </w:p>
    <w:p w:rsidR="00D97CE1" w:rsidRDefault="001517B9" w:rsidP="007540D4">
      <w:pPr>
        <w:spacing w:after="0"/>
        <w:rPr>
          <w:rFonts w:ascii="Times New Roman" w:hAnsi="Times New Roman" w:cs="Times New Roman"/>
          <w:sz w:val="28"/>
          <w:szCs w:val="28"/>
          <w:lang w:val="en-US"/>
        </w:rPr>
      </w:pPr>
      <w:r w:rsidRPr="001517B9">
        <w:rPr>
          <w:rFonts w:ascii="Times New Roman" w:hAnsi="Times New Roman" w:cs="Times New Roman"/>
          <w:sz w:val="28"/>
          <w:szCs w:val="28"/>
        </w:rPr>
        <w:t xml:space="preserve">3. 2.  Функциональный аспект заимствований из английского языка </w:t>
      </w:r>
      <w:r>
        <w:rPr>
          <w:rFonts w:ascii="Times New Roman" w:hAnsi="Times New Roman" w:cs="Times New Roman"/>
          <w:sz w:val="28"/>
          <w:szCs w:val="28"/>
        </w:rPr>
        <w:t>………</w:t>
      </w:r>
      <w:r w:rsidRPr="001517B9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47</w:t>
      </w:r>
    </w:p>
    <w:p w:rsidR="007540D4" w:rsidRPr="007540D4" w:rsidRDefault="007540D4" w:rsidP="007540D4">
      <w:pPr>
        <w:spacing w:after="0"/>
        <w:rPr>
          <w:rFonts w:ascii="Times New Roman" w:eastAsia="Times New Roman" w:hAnsi="Times New Roman" w:cs="Times New Roman"/>
          <w:bCs/>
          <w:color w:val="000000"/>
          <w:sz w:val="28"/>
          <w:szCs w:val="28"/>
        </w:rPr>
      </w:pPr>
      <w:r w:rsidRPr="007540D4">
        <w:rPr>
          <w:rFonts w:ascii="Times New Roman" w:eastAsia="Times New Roman" w:hAnsi="Times New Roman" w:cs="Times New Roman"/>
          <w:bCs/>
          <w:color w:val="000000"/>
          <w:sz w:val="28"/>
          <w:szCs w:val="28"/>
        </w:rPr>
        <w:t>3. 3.  Использование лексики английского языка в обыденной речи</w:t>
      </w:r>
    </w:p>
    <w:p w:rsidR="001517B9" w:rsidRDefault="007540D4" w:rsidP="0036359C">
      <w:pPr>
        <w:spacing w:after="0"/>
        <w:ind w:firstLine="709"/>
        <w:rPr>
          <w:rFonts w:ascii="Times New Roman" w:eastAsia="Times New Roman" w:hAnsi="Times New Roman" w:cs="Times New Roman"/>
          <w:bCs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bCs/>
          <w:color w:val="000000"/>
          <w:sz w:val="28"/>
          <w:szCs w:val="28"/>
        </w:rPr>
        <w:t>м</w:t>
      </w:r>
      <w:r w:rsidRPr="007540D4">
        <w:rPr>
          <w:rFonts w:ascii="Times New Roman" w:eastAsia="Times New Roman" w:hAnsi="Times New Roman" w:cs="Times New Roman"/>
          <w:bCs/>
          <w:color w:val="000000"/>
          <w:sz w:val="28"/>
          <w:szCs w:val="28"/>
        </w:rPr>
        <w:t xml:space="preserve">олодёжи </w:t>
      </w:r>
      <w:r>
        <w:rPr>
          <w:rFonts w:ascii="Times New Roman" w:eastAsia="Times New Roman" w:hAnsi="Times New Roman" w:cs="Times New Roman"/>
          <w:bCs/>
          <w:color w:val="000000"/>
          <w:sz w:val="28"/>
          <w:szCs w:val="28"/>
        </w:rPr>
        <w:t>………………………………………………………………… 51</w:t>
      </w:r>
    </w:p>
    <w:p w:rsidR="0036359C" w:rsidRPr="0036359C" w:rsidRDefault="0036359C" w:rsidP="0036359C">
      <w:pPr>
        <w:spacing w:after="0" w:line="360" w:lineRule="auto"/>
        <w:rPr>
          <w:rFonts w:ascii="Times New Roman" w:hAnsi="Times New Roman" w:cs="Times New Roman"/>
          <w:sz w:val="28"/>
          <w:szCs w:val="28"/>
        </w:rPr>
      </w:pPr>
      <w:r w:rsidRPr="0036359C">
        <w:rPr>
          <w:rFonts w:ascii="Times New Roman" w:eastAsia="Times New Roman" w:hAnsi="Times New Roman" w:cs="Times New Roman"/>
          <w:bCs/>
          <w:color w:val="000000"/>
          <w:sz w:val="28"/>
          <w:szCs w:val="28"/>
        </w:rPr>
        <w:t xml:space="preserve">3. 4.  Английские заимствования в </w:t>
      </w:r>
      <w:proofErr w:type="spellStart"/>
      <w:r w:rsidRPr="0036359C">
        <w:rPr>
          <w:rFonts w:ascii="Times New Roman" w:eastAsia="Times New Roman" w:hAnsi="Times New Roman" w:cs="Times New Roman"/>
          <w:bCs/>
          <w:color w:val="000000"/>
          <w:sz w:val="28"/>
          <w:szCs w:val="28"/>
        </w:rPr>
        <w:t>эргонимах</w:t>
      </w:r>
      <w:proofErr w:type="spellEnd"/>
      <w:r>
        <w:rPr>
          <w:rFonts w:ascii="Times New Roman" w:eastAsia="Times New Roman" w:hAnsi="Times New Roman" w:cs="Times New Roman"/>
          <w:bCs/>
          <w:color w:val="000000"/>
          <w:sz w:val="28"/>
          <w:szCs w:val="28"/>
        </w:rPr>
        <w:t xml:space="preserve"> ……………………………….. 53</w:t>
      </w:r>
    </w:p>
    <w:p w:rsidR="00C76EE8" w:rsidRPr="00C76EE8" w:rsidRDefault="00C76EE8" w:rsidP="0044645D">
      <w:pPr>
        <w:spacing w:after="0" w:line="360" w:lineRule="auto"/>
        <w:rPr>
          <w:rFonts w:ascii="Times New Roman" w:hAnsi="Times New Roman" w:cs="Times New Roman"/>
          <w:sz w:val="28"/>
          <w:szCs w:val="28"/>
        </w:rPr>
      </w:pPr>
      <w:r w:rsidRPr="00C76EE8">
        <w:rPr>
          <w:rFonts w:ascii="Times New Roman" w:hAnsi="Times New Roman" w:cs="Times New Roman"/>
          <w:sz w:val="28"/>
          <w:szCs w:val="28"/>
          <w:lang w:val="uk-UA"/>
        </w:rPr>
        <w:t>В</w:t>
      </w:r>
      <w:proofErr w:type="spellStart"/>
      <w:r w:rsidRPr="00C76EE8">
        <w:rPr>
          <w:rFonts w:ascii="Times New Roman" w:hAnsi="Times New Roman" w:cs="Times New Roman"/>
          <w:sz w:val="28"/>
          <w:szCs w:val="28"/>
        </w:rPr>
        <w:t>ыводы</w:t>
      </w:r>
      <w:proofErr w:type="spellEnd"/>
      <w:r w:rsidRPr="00C76EE8">
        <w:rPr>
          <w:rFonts w:ascii="Times New Roman" w:hAnsi="Times New Roman" w:cs="Times New Roman"/>
          <w:sz w:val="28"/>
          <w:szCs w:val="28"/>
        </w:rPr>
        <w:t xml:space="preserve"> к разделу </w:t>
      </w:r>
      <w:r w:rsidR="005B1B1D">
        <w:rPr>
          <w:rFonts w:ascii="Times New Roman" w:hAnsi="Times New Roman" w:cs="Times New Roman"/>
          <w:sz w:val="28"/>
          <w:szCs w:val="28"/>
          <w:lang w:val="en-US"/>
        </w:rPr>
        <w:t>III</w:t>
      </w:r>
      <w:r w:rsidR="005B1B1D" w:rsidRPr="007540D4">
        <w:rPr>
          <w:rFonts w:ascii="Times New Roman" w:hAnsi="Times New Roman" w:cs="Times New Roman"/>
          <w:sz w:val="28"/>
          <w:szCs w:val="28"/>
        </w:rPr>
        <w:t xml:space="preserve"> </w:t>
      </w:r>
      <w:r w:rsidRPr="00C76EE8">
        <w:rPr>
          <w:rFonts w:ascii="Times New Roman" w:hAnsi="Times New Roman" w:cs="Times New Roman"/>
          <w:sz w:val="28"/>
          <w:szCs w:val="28"/>
          <w:lang w:val="uk-UA"/>
        </w:rPr>
        <w:t>…</w:t>
      </w:r>
      <w:r w:rsidRPr="00C76EE8">
        <w:rPr>
          <w:rFonts w:ascii="Times New Roman" w:hAnsi="Times New Roman" w:cs="Times New Roman"/>
          <w:sz w:val="28"/>
          <w:szCs w:val="28"/>
        </w:rPr>
        <w:t>........................................................................................</w:t>
      </w:r>
      <w:r w:rsidR="00875B1D">
        <w:rPr>
          <w:rFonts w:ascii="Times New Roman" w:hAnsi="Times New Roman" w:cs="Times New Roman"/>
          <w:sz w:val="28"/>
          <w:szCs w:val="28"/>
        </w:rPr>
        <w:t xml:space="preserve"> 54</w:t>
      </w:r>
    </w:p>
    <w:p w:rsidR="00C76EE8" w:rsidRPr="00C76EE8" w:rsidRDefault="00C76EE8" w:rsidP="0044645D">
      <w:pPr>
        <w:spacing w:after="0" w:line="360" w:lineRule="auto"/>
        <w:rPr>
          <w:rFonts w:ascii="Times New Roman" w:hAnsi="Times New Roman" w:cs="Times New Roman"/>
          <w:sz w:val="28"/>
          <w:szCs w:val="28"/>
        </w:rPr>
      </w:pPr>
      <w:r w:rsidRPr="00C76EE8">
        <w:rPr>
          <w:rFonts w:ascii="Times New Roman" w:hAnsi="Times New Roman" w:cs="Times New Roman"/>
          <w:sz w:val="28"/>
          <w:szCs w:val="28"/>
        </w:rPr>
        <w:t>Заключение.............................................................................................................</w:t>
      </w:r>
      <w:r w:rsidR="00875B1D">
        <w:rPr>
          <w:rFonts w:ascii="Times New Roman" w:hAnsi="Times New Roman" w:cs="Times New Roman"/>
          <w:sz w:val="28"/>
          <w:szCs w:val="28"/>
        </w:rPr>
        <w:t>.57</w:t>
      </w:r>
    </w:p>
    <w:p w:rsidR="00C76EE8" w:rsidRPr="00C76EE8" w:rsidRDefault="00C76EE8" w:rsidP="0044645D">
      <w:pPr>
        <w:spacing w:after="0" w:line="360" w:lineRule="auto"/>
        <w:outlineLvl w:val="0"/>
        <w:rPr>
          <w:rFonts w:ascii="Times New Roman" w:hAnsi="Times New Roman" w:cs="Times New Roman"/>
          <w:sz w:val="28"/>
          <w:szCs w:val="28"/>
        </w:rPr>
      </w:pPr>
      <w:r w:rsidRPr="00C76EE8">
        <w:rPr>
          <w:rFonts w:ascii="Times New Roman" w:hAnsi="Times New Roman" w:cs="Times New Roman"/>
          <w:sz w:val="28"/>
          <w:szCs w:val="28"/>
        </w:rPr>
        <w:t>Список использованной литературы.......</w:t>
      </w:r>
      <w:r w:rsidRPr="00C76EE8">
        <w:rPr>
          <w:rFonts w:ascii="Times New Roman" w:hAnsi="Times New Roman" w:cs="Times New Roman"/>
          <w:sz w:val="28"/>
          <w:szCs w:val="28"/>
          <w:lang w:val="uk-UA"/>
        </w:rPr>
        <w:t>..</w:t>
      </w:r>
      <w:r w:rsidRPr="00C76EE8">
        <w:rPr>
          <w:rFonts w:ascii="Times New Roman" w:hAnsi="Times New Roman" w:cs="Times New Roman"/>
          <w:sz w:val="28"/>
          <w:szCs w:val="28"/>
        </w:rPr>
        <w:t>...........................................................</w:t>
      </w:r>
      <w:r w:rsidR="00875B1D">
        <w:rPr>
          <w:rFonts w:ascii="Times New Roman" w:hAnsi="Times New Roman" w:cs="Times New Roman"/>
          <w:sz w:val="28"/>
          <w:szCs w:val="28"/>
        </w:rPr>
        <w:t>.62</w:t>
      </w:r>
    </w:p>
    <w:p w:rsidR="00C76EE8" w:rsidRPr="00C76EE8" w:rsidRDefault="00C76EE8" w:rsidP="0044645D">
      <w:pPr>
        <w:spacing w:after="0" w:line="360" w:lineRule="auto"/>
        <w:rPr>
          <w:rFonts w:ascii="Times New Roman" w:hAnsi="Times New Roman" w:cs="Times New Roman"/>
          <w:sz w:val="28"/>
          <w:szCs w:val="28"/>
        </w:rPr>
      </w:pPr>
      <w:r w:rsidRPr="00C76EE8">
        <w:rPr>
          <w:rFonts w:ascii="Times New Roman" w:hAnsi="Times New Roman" w:cs="Times New Roman"/>
          <w:sz w:val="28"/>
          <w:szCs w:val="28"/>
        </w:rPr>
        <w:t>Приложение. Список проанализированных лексем.....................</w:t>
      </w:r>
      <w:r w:rsidRPr="00C76EE8">
        <w:rPr>
          <w:rFonts w:ascii="Times New Roman" w:hAnsi="Times New Roman" w:cs="Times New Roman"/>
          <w:sz w:val="28"/>
          <w:szCs w:val="28"/>
          <w:lang w:val="uk-UA"/>
        </w:rPr>
        <w:t>..</w:t>
      </w:r>
      <w:r w:rsidRPr="00C76EE8">
        <w:rPr>
          <w:rFonts w:ascii="Times New Roman" w:hAnsi="Times New Roman" w:cs="Times New Roman"/>
          <w:sz w:val="28"/>
          <w:szCs w:val="28"/>
        </w:rPr>
        <w:t>.....................</w:t>
      </w:r>
      <w:r w:rsidR="00180311">
        <w:rPr>
          <w:rFonts w:ascii="Times New Roman" w:hAnsi="Times New Roman" w:cs="Times New Roman"/>
          <w:sz w:val="28"/>
          <w:szCs w:val="28"/>
        </w:rPr>
        <w:t>.6</w:t>
      </w:r>
      <w:r w:rsidRPr="00C76EE8">
        <w:rPr>
          <w:rFonts w:ascii="Times New Roman" w:hAnsi="Times New Roman" w:cs="Times New Roman"/>
          <w:sz w:val="28"/>
          <w:szCs w:val="28"/>
        </w:rPr>
        <w:t>6</w:t>
      </w:r>
    </w:p>
    <w:p w:rsidR="00C76EE8" w:rsidRPr="00C76EE8" w:rsidRDefault="00C76EE8" w:rsidP="00C76EE8">
      <w:pPr>
        <w:rPr>
          <w:rFonts w:ascii="Times New Roman" w:hAnsi="Times New Roman" w:cs="Times New Roman"/>
          <w:b/>
          <w:sz w:val="28"/>
          <w:szCs w:val="28"/>
        </w:rPr>
      </w:pPr>
      <w:r w:rsidRPr="00C76EE8">
        <w:rPr>
          <w:rFonts w:ascii="Times New Roman" w:hAnsi="Times New Roman" w:cs="Times New Roman"/>
          <w:b/>
          <w:sz w:val="28"/>
          <w:szCs w:val="28"/>
        </w:rPr>
        <w:br w:type="page"/>
      </w:r>
    </w:p>
    <w:p w:rsidR="00C76EE8" w:rsidRPr="00C76EE8" w:rsidRDefault="00C76EE8" w:rsidP="00C76EE8">
      <w:pPr>
        <w:jc w:val="center"/>
        <w:outlineLvl w:val="0"/>
        <w:rPr>
          <w:rFonts w:ascii="Times New Roman" w:hAnsi="Times New Roman" w:cs="Times New Roman"/>
          <w:sz w:val="28"/>
          <w:szCs w:val="28"/>
        </w:rPr>
      </w:pPr>
      <w:r w:rsidRPr="00C76EE8">
        <w:rPr>
          <w:rFonts w:ascii="Times New Roman" w:hAnsi="Times New Roman" w:cs="Times New Roman"/>
          <w:b/>
          <w:sz w:val="28"/>
          <w:szCs w:val="28"/>
        </w:rPr>
        <w:lastRenderedPageBreak/>
        <w:t>ВВЕДЕНИЕ</w:t>
      </w:r>
    </w:p>
    <w:p w:rsidR="00C76EE8" w:rsidRPr="00C76EE8" w:rsidRDefault="00C76EE8" w:rsidP="00C76EE8">
      <w:pPr>
        <w:ind w:firstLine="900"/>
        <w:jc w:val="center"/>
        <w:rPr>
          <w:rFonts w:ascii="Times New Roman" w:hAnsi="Times New Roman" w:cs="Times New Roman"/>
          <w:sz w:val="28"/>
          <w:szCs w:val="28"/>
        </w:rPr>
      </w:pPr>
    </w:p>
    <w:p w:rsidR="00C76EE8" w:rsidRPr="00C76EE8" w:rsidRDefault="00C76EE8" w:rsidP="00F472B0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C76EE8">
        <w:rPr>
          <w:rFonts w:ascii="Times New Roman" w:hAnsi="Times New Roman" w:cs="Times New Roman"/>
          <w:sz w:val="28"/>
          <w:szCs w:val="28"/>
        </w:rPr>
        <w:t>Языковые контакты и заимствования являются одной из центральных историко-лексикологических проблем. Взаимодействие и взаимовлияние разных языковых систем непосредственно связано с историей народов, творцов и носителей этих языков.</w:t>
      </w:r>
    </w:p>
    <w:p w:rsidR="00C76EE8" w:rsidRPr="00C76EE8" w:rsidRDefault="00C76EE8" w:rsidP="00F472B0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C76EE8">
        <w:rPr>
          <w:rFonts w:ascii="Times New Roman" w:hAnsi="Times New Roman" w:cs="Times New Roman"/>
          <w:sz w:val="28"/>
          <w:szCs w:val="28"/>
        </w:rPr>
        <w:t>Англо-русские языковые контакты имеют длительную историю. Начало их относится к 16 веку. В связи с развитием торговых и дипломатических отношений между московским государством и Англией</w:t>
      </w:r>
      <w:r w:rsidRPr="00C76EE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301C2">
        <w:rPr>
          <w:rFonts w:ascii="Times New Roman" w:hAnsi="Times New Roman" w:cs="Times New Roman"/>
          <w:sz w:val="28"/>
          <w:szCs w:val="28"/>
        </w:rPr>
        <w:t>[7, с. 15].</w:t>
      </w:r>
      <w:r w:rsidRPr="00C76EE8">
        <w:rPr>
          <w:rFonts w:ascii="Times New Roman" w:hAnsi="Times New Roman" w:cs="Times New Roman"/>
          <w:sz w:val="28"/>
          <w:szCs w:val="28"/>
        </w:rPr>
        <w:t xml:space="preserve"> За этот период в русском и английском языках накопилось значительное число заимствованных слов.</w:t>
      </w:r>
    </w:p>
    <w:p w:rsidR="00C76EE8" w:rsidRPr="00C76EE8" w:rsidRDefault="00C76EE8" w:rsidP="00F472B0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C76EE8">
        <w:rPr>
          <w:rFonts w:ascii="Times New Roman" w:hAnsi="Times New Roman" w:cs="Times New Roman"/>
          <w:sz w:val="28"/>
          <w:szCs w:val="28"/>
        </w:rPr>
        <w:t>История англо-русских взаимоотношений и лингвистических контактов свидетельствует о неразрывной связи истории языка с историей общества, дает богатый материал для исследования многих проблем русского и общего языкознания. Заимствование из английского языка представляют собой значительный вклад в словарный состав русского литературного языка. Сказанным объясняется актуальность исследования.</w:t>
      </w:r>
    </w:p>
    <w:p w:rsidR="00C76EE8" w:rsidRPr="00C76EE8" w:rsidRDefault="00C76EE8" w:rsidP="00F472B0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C76EE8">
        <w:rPr>
          <w:rFonts w:ascii="Times New Roman" w:hAnsi="Times New Roman" w:cs="Times New Roman"/>
          <w:sz w:val="28"/>
          <w:szCs w:val="28"/>
        </w:rPr>
        <w:t>Данная работа посвящена изучению английских заимствований, проникших в русский язык на протяжении периода от петровской эпохи (конец 17 в. – 1725 г.) до конца 19 века. Ограничение исследуемого материала данными временными рамками обусловлено тем, что в 20 веке, в особенности во второй его половине, из английского языка в русский проникает очень большое количество разнообразной заимствованной лексики, что должно быть темой самостоятельного исследования. Рамки курсовой работы не дают возможности анализа столь большого лексического материала.</w:t>
      </w:r>
    </w:p>
    <w:p w:rsidR="00C76EE8" w:rsidRPr="00C76EE8" w:rsidRDefault="00C76EE8" w:rsidP="00F472B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76EE8">
        <w:rPr>
          <w:rFonts w:ascii="Times New Roman" w:hAnsi="Times New Roman" w:cs="Times New Roman"/>
          <w:b/>
          <w:sz w:val="28"/>
          <w:szCs w:val="28"/>
        </w:rPr>
        <w:t>Новизна</w:t>
      </w:r>
      <w:r w:rsidRPr="00C76EE8">
        <w:rPr>
          <w:rFonts w:ascii="Times New Roman" w:hAnsi="Times New Roman" w:cs="Times New Roman"/>
          <w:sz w:val="28"/>
          <w:szCs w:val="28"/>
        </w:rPr>
        <w:t xml:space="preserve"> данного исследования заключается в том, что проблема английских заимствований не получила ещё систематического исследования, хотя рассматривается в целом ряде монографий, статей, посвящ</w:t>
      </w:r>
      <w:r w:rsidR="00F472B0">
        <w:rPr>
          <w:rFonts w:ascii="Times New Roman" w:hAnsi="Times New Roman" w:cs="Times New Roman"/>
          <w:sz w:val="28"/>
          <w:szCs w:val="28"/>
        </w:rPr>
        <w:t>ё</w:t>
      </w:r>
      <w:r w:rsidRPr="00C76EE8">
        <w:rPr>
          <w:rFonts w:ascii="Times New Roman" w:hAnsi="Times New Roman" w:cs="Times New Roman"/>
          <w:sz w:val="28"/>
          <w:szCs w:val="28"/>
        </w:rPr>
        <w:t>нных общей проблеме заимствования иноязычной лексики, а также в заметках об отдельных словарных заимствованиях из английского языка.</w:t>
      </w:r>
    </w:p>
    <w:p w:rsidR="00C76EE8" w:rsidRPr="00C76EE8" w:rsidRDefault="00C76EE8" w:rsidP="00F472B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76EE8">
        <w:rPr>
          <w:rFonts w:ascii="Times New Roman" w:hAnsi="Times New Roman" w:cs="Times New Roman"/>
          <w:b/>
          <w:sz w:val="28"/>
          <w:szCs w:val="28"/>
        </w:rPr>
        <w:t>Целью</w:t>
      </w:r>
      <w:r w:rsidRPr="00C76EE8">
        <w:rPr>
          <w:rFonts w:ascii="Times New Roman" w:hAnsi="Times New Roman" w:cs="Times New Roman"/>
          <w:sz w:val="28"/>
          <w:szCs w:val="28"/>
        </w:rPr>
        <w:t xml:space="preserve"> данной работы является </w:t>
      </w:r>
      <w:r w:rsidR="00F472B0">
        <w:rPr>
          <w:rFonts w:ascii="Times New Roman" w:hAnsi="Times New Roman" w:cs="Times New Roman"/>
          <w:sz w:val="28"/>
          <w:szCs w:val="28"/>
        </w:rPr>
        <w:t xml:space="preserve">диахроническое </w:t>
      </w:r>
      <w:r w:rsidRPr="00C76EE8">
        <w:rPr>
          <w:rFonts w:ascii="Times New Roman" w:hAnsi="Times New Roman" w:cs="Times New Roman"/>
          <w:sz w:val="28"/>
          <w:szCs w:val="28"/>
        </w:rPr>
        <w:t>системное описание состава и языковых особенностей англицизмов, проникших в русский язык в 18–</w:t>
      </w:r>
      <w:r w:rsidR="00F472B0">
        <w:rPr>
          <w:rFonts w:ascii="Times New Roman" w:hAnsi="Times New Roman" w:cs="Times New Roman"/>
          <w:sz w:val="28"/>
          <w:szCs w:val="28"/>
        </w:rPr>
        <w:t>20</w:t>
      </w:r>
      <w:r w:rsidRPr="00C76EE8">
        <w:rPr>
          <w:rFonts w:ascii="Times New Roman" w:hAnsi="Times New Roman" w:cs="Times New Roman"/>
          <w:sz w:val="28"/>
          <w:szCs w:val="28"/>
        </w:rPr>
        <w:t xml:space="preserve"> веках.</w:t>
      </w:r>
    </w:p>
    <w:p w:rsidR="00C76EE8" w:rsidRPr="00C76EE8" w:rsidRDefault="00C76EE8" w:rsidP="00F472B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76EE8">
        <w:rPr>
          <w:rFonts w:ascii="Times New Roman" w:hAnsi="Times New Roman" w:cs="Times New Roman"/>
          <w:sz w:val="28"/>
          <w:szCs w:val="28"/>
        </w:rPr>
        <w:t xml:space="preserve">В связи с этим ставятся следующие </w:t>
      </w:r>
      <w:r w:rsidRPr="00C76EE8">
        <w:rPr>
          <w:rFonts w:ascii="Times New Roman" w:hAnsi="Times New Roman" w:cs="Times New Roman"/>
          <w:b/>
          <w:sz w:val="28"/>
          <w:szCs w:val="28"/>
        </w:rPr>
        <w:t>задачи</w:t>
      </w:r>
      <w:r w:rsidRPr="00C76EE8">
        <w:rPr>
          <w:rFonts w:ascii="Times New Roman" w:hAnsi="Times New Roman" w:cs="Times New Roman"/>
          <w:sz w:val="28"/>
          <w:szCs w:val="28"/>
        </w:rPr>
        <w:t>:</w:t>
      </w:r>
    </w:p>
    <w:p w:rsidR="00C76EE8" w:rsidRPr="00C76EE8" w:rsidRDefault="00C76EE8" w:rsidP="00F472B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76EE8">
        <w:rPr>
          <w:rFonts w:ascii="Times New Roman" w:hAnsi="Times New Roman" w:cs="Times New Roman"/>
          <w:sz w:val="28"/>
          <w:szCs w:val="28"/>
        </w:rPr>
        <w:t>1. Осветить проблематику исследования английской по происхождению лексики в современном русском языке.</w:t>
      </w:r>
    </w:p>
    <w:p w:rsidR="00C76EE8" w:rsidRPr="00C76EE8" w:rsidRDefault="00C76EE8" w:rsidP="00F472B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76EE8">
        <w:rPr>
          <w:rFonts w:ascii="Times New Roman" w:hAnsi="Times New Roman" w:cs="Times New Roman"/>
          <w:sz w:val="28"/>
          <w:szCs w:val="28"/>
        </w:rPr>
        <w:t>2. Выявить состав анализируемых англицизмов.</w:t>
      </w:r>
    </w:p>
    <w:p w:rsidR="00C76EE8" w:rsidRPr="00C76EE8" w:rsidRDefault="00C76EE8" w:rsidP="00F472B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76EE8">
        <w:rPr>
          <w:rFonts w:ascii="Times New Roman" w:hAnsi="Times New Roman" w:cs="Times New Roman"/>
          <w:sz w:val="28"/>
          <w:szCs w:val="28"/>
        </w:rPr>
        <w:t>3. </w:t>
      </w:r>
      <w:r w:rsidR="005538C4" w:rsidRPr="00C76EE8">
        <w:rPr>
          <w:rFonts w:ascii="Times New Roman" w:hAnsi="Times New Roman" w:cs="Times New Roman"/>
          <w:sz w:val="28"/>
          <w:szCs w:val="28"/>
        </w:rPr>
        <w:t>Описать особенности семантики сфер функционирования и этапов заимствования англицизмов.</w:t>
      </w:r>
    </w:p>
    <w:p w:rsidR="00C76EE8" w:rsidRPr="00C76EE8" w:rsidRDefault="00C76EE8" w:rsidP="005538C4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76EE8">
        <w:rPr>
          <w:rFonts w:ascii="Times New Roman" w:hAnsi="Times New Roman" w:cs="Times New Roman"/>
          <w:sz w:val="28"/>
          <w:szCs w:val="28"/>
        </w:rPr>
        <w:t>4. </w:t>
      </w:r>
      <w:r w:rsidR="005538C4" w:rsidRPr="00C76EE8">
        <w:rPr>
          <w:rFonts w:ascii="Times New Roman" w:hAnsi="Times New Roman" w:cs="Times New Roman"/>
          <w:sz w:val="28"/>
          <w:szCs w:val="28"/>
        </w:rPr>
        <w:t xml:space="preserve">Провести анализ </w:t>
      </w:r>
      <w:r w:rsidR="005538C4">
        <w:rPr>
          <w:rFonts w:ascii="Times New Roman" w:hAnsi="Times New Roman" w:cs="Times New Roman"/>
          <w:sz w:val="28"/>
          <w:szCs w:val="28"/>
        </w:rPr>
        <w:t>диахронического процесса заимствования на разных этапах</w:t>
      </w:r>
      <w:r w:rsidR="005538C4" w:rsidRPr="00C76EE8">
        <w:rPr>
          <w:rFonts w:ascii="Times New Roman" w:hAnsi="Times New Roman" w:cs="Times New Roman"/>
          <w:sz w:val="28"/>
          <w:szCs w:val="28"/>
        </w:rPr>
        <w:t>.</w:t>
      </w:r>
    </w:p>
    <w:p w:rsidR="00C76EE8" w:rsidRPr="00C76EE8" w:rsidRDefault="00C76EE8" w:rsidP="005538C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76EE8">
        <w:rPr>
          <w:rFonts w:ascii="Times New Roman" w:hAnsi="Times New Roman" w:cs="Times New Roman"/>
          <w:b/>
          <w:sz w:val="28"/>
          <w:szCs w:val="28"/>
        </w:rPr>
        <w:t>Материалом</w:t>
      </w:r>
      <w:r w:rsidRPr="00C76EE8">
        <w:rPr>
          <w:rFonts w:ascii="Times New Roman" w:hAnsi="Times New Roman" w:cs="Times New Roman"/>
          <w:sz w:val="28"/>
          <w:szCs w:val="28"/>
        </w:rPr>
        <w:t xml:space="preserve"> для исследования послужили </w:t>
      </w:r>
      <w:r w:rsidR="0023119C">
        <w:rPr>
          <w:rFonts w:ascii="Times New Roman" w:hAnsi="Times New Roman" w:cs="Times New Roman"/>
          <w:sz w:val="28"/>
          <w:szCs w:val="28"/>
        </w:rPr>
        <w:t>486</w:t>
      </w:r>
      <w:r w:rsidRPr="00C76EE8">
        <w:rPr>
          <w:rFonts w:ascii="Times New Roman" w:hAnsi="Times New Roman" w:cs="Times New Roman"/>
          <w:sz w:val="28"/>
          <w:szCs w:val="28"/>
        </w:rPr>
        <w:t xml:space="preserve"> лексем, извлеч</w:t>
      </w:r>
      <w:r w:rsidR="00A94CBA">
        <w:rPr>
          <w:rFonts w:ascii="Times New Roman" w:hAnsi="Times New Roman" w:cs="Times New Roman"/>
          <w:sz w:val="28"/>
          <w:szCs w:val="28"/>
        </w:rPr>
        <w:t>ё</w:t>
      </w:r>
      <w:r w:rsidRPr="00C76EE8">
        <w:rPr>
          <w:rFonts w:ascii="Times New Roman" w:hAnsi="Times New Roman" w:cs="Times New Roman"/>
          <w:sz w:val="28"/>
          <w:szCs w:val="28"/>
        </w:rPr>
        <w:t>нны</w:t>
      </w:r>
      <w:r w:rsidR="0023119C">
        <w:rPr>
          <w:rFonts w:ascii="Times New Roman" w:hAnsi="Times New Roman" w:cs="Times New Roman"/>
          <w:sz w:val="28"/>
          <w:szCs w:val="28"/>
        </w:rPr>
        <w:t>х</w:t>
      </w:r>
      <w:r w:rsidRPr="00C76EE8">
        <w:rPr>
          <w:rFonts w:ascii="Times New Roman" w:hAnsi="Times New Roman" w:cs="Times New Roman"/>
          <w:sz w:val="28"/>
          <w:szCs w:val="28"/>
        </w:rPr>
        <w:t xml:space="preserve"> из нескольких словарей русского языка (см. список использованной литературы)</w:t>
      </w:r>
      <w:r w:rsidR="005538C4">
        <w:rPr>
          <w:rFonts w:ascii="Times New Roman" w:hAnsi="Times New Roman" w:cs="Times New Roman"/>
          <w:sz w:val="28"/>
          <w:szCs w:val="28"/>
        </w:rPr>
        <w:t xml:space="preserve">, а также </w:t>
      </w:r>
      <w:proofErr w:type="gramStart"/>
      <w:r w:rsidR="005538C4">
        <w:rPr>
          <w:rFonts w:ascii="Times New Roman" w:hAnsi="Times New Roman" w:cs="Times New Roman"/>
          <w:sz w:val="28"/>
          <w:szCs w:val="28"/>
        </w:rPr>
        <w:t>из</w:t>
      </w:r>
      <w:proofErr w:type="gramEnd"/>
      <w:r w:rsidR="005538C4">
        <w:rPr>
          <w:rFonts w:ascii="Times New Roman" w:hAnsi="Times New Roman" w:cs="Times New Roman"/>
          <w:sz w:val="28"/>
          <w:szCs w:val="28"/>
        </w:rPr>
        <w:t xml:space="preserve"> электронных </w:t>
      </w:r>
      <w:proofErr w:type="spellStart"/>
      <w:r w:rsidR="005538C4">
        <w:rPr>
          <w:rFonts w:ascii="Times New Roman" w:hAnsi="Times New Roman" w:cs="Times New Roman"/>
          <w:sz w:val="28"/>
          <w:szCs w:val="28"/>
        </w:rPr>
        <w:t>медиа-ресурсов</w:t>
      </w:r>
      <w:proofErr w:type="spellEnd"/>
      <w:r w:rsidRPr="00C76EE8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C76EE8" w:rsidRPr="00C76EE8" w:rsidRDefault="00C76EE8" w:rsidP="005538C4">
      <w:pPr>
        <w:spacing w:after="0" w:line="360" w:lineRule="auto"/>
        <w:ind w:firstLine="900"/>
        <w:jc w:val="both"/>
        <w:rPr>
          <w:rFonts w:ascii="Times New Roman" w:hAnsi="Times New Roman" w:cs="Times New Roman"/>
          <w:sz w:val="28"/>
          <w:szCs w:val="28"/>
        </w:rPr>
      </w:pPr>
      <w:r w:rsidRPr="00C76EE8">
        <w:rPr>
          <w:rFonts w:ascii="Times New Roman" w:hAnsi="Times New Roman" w:cs="Times New Roman"/>
          <w:sz w:val="28"/>
          <w:szCs w:val="28"/>
        </w:rPr>
        <w:t xml:space="preserve">При исследовании конкретного материала использовались следующие </w:t>
      </w:r>
      <w:r w:rsidRPr="00C76EE8">
        <w:rPr>
          <w:rFonts w:ascii="Times New Roman" w:hAnsi="Times New Roman" w:cs="Times New Roman"/>
          <w:b/>
          <w:sz w:val="28"/>
          <w:szCs w:val="28"/>
        </w:rPr>
        <w:t>методы</w:t>
      </w:r>
      <w:r w:rsidRPr="00C76EE8">
        <w:rPr>
          <w:rFonts w:ascii="Times New Roman" w:hAnsi="Times New Roman" w:cs="Times New Roman"/>
          <w:sz w:val="28"/>
          <w:szCs w:val="28"/>
        </w:rPr>
        <w:t>: описательный</w:t>
      </w:r>
      <w:r w:rsidR="005538C4">
        <w:rPr>
          <w:rFonts w:ascii="Times New Roman" w:hAnsi="Times New Roman" w:cs="Times New Roman"/>
          <w:sz w:val="28"/>
          <w:szCs w:val="28"/>
        </w:rPr>
        <w:t xml:space="preserve"> и описательно-исторический</w:t>
      </w:r>
      <w:r w:rsidRPr="00C76EE8">
        <w:rPr>
          <w:rFonts w:ascii="Times New Roman" w:hAnsi="Times New Roman" w:cs="Times New Roman"/>
          <w:sz w:val="28"/>
          <w:szCs w:val="28"/>
        </w:rPr>
        <w:t xml:space="preserve"> метод</w:t>
      </w:r>
      <w:r w:rsidR="005538C4">
        <w:rPr>
          <w:rFonts w:ascii="Times New Roman" w:hAnsi="Times New Roman" w:cs="Times New Roman"/>
          <w:sz w:val="28"/>
          <w:szCs w:val="28"/>
        </w:rPr>
        <w:t>ы</w:t>
      </w:r>
      <w:r w:rsidRPr="00C76EE8">
        <w:rPr>
          <w:rFonts w:ascii="Times New Roman" w:hAnsi="Times New Roman" w:cs="Times New Roman"/>
          <w:sz w:val="28"/>
          <w:szCs w:val="28"/>
        </w:rPr>
        <w:t>, метод морфологического анализа, метод семантического анализа, метод наблюдения, метод сопоставления значений и форм слова, количественный метод</w:t>
      </w:r>
      <w:r w:rsidR="009B676B">
        <w:rPr>
          <w:rFonts w:ascii="Times New Roman" w:hAnsi="Times New Roman" w:cs="Times New Roman"/>
          <w:sz w:val="28"/>
          <w:szCs w:val="28"/>
        </w:rPr>
        <w:t>, элементы этимологического метода</w:t>
      </w:r>
      <w:r w:rsidRPr="00C76EE8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C76EE8" w:rsidRDefault="00C76EE8" w:rsidP="003E754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76EE8">
        <w:rPr>
          <w:rFonts w:ascii="Times New Roman" w:hAnsi="Times New Roman" w:cs="Times New Roman"/>
          <w:b/>
          <w:sz w:val="28"/>
          <w:szCs w:val="28"/>
        </w:rPr>
        <w:t>Структура работы</w:t>
      </w:r>
      <w:r w:rsidRPr="00C76EE8">
        <w:rPr>
          <w:rFonts w:ascii="Times New Roman" w:hAnsi="Times New Roman" w:cs="Times New Roman"/>
          <w:sz w:val="28"/>
          <w:szCs w:val="28"/>
        </w:rPr>
        <w:t xml:space="preserve">. Работа состоит из введения, </w:t>
      </w:r>
      <w:r w:rsidR="00A94CBA">
        <w:rPr>
          <w:rFonts w:ascii="Times New Roman" w:hAnsi="Times New Roman" w:cs="Times New Roman"/>
          <w:sz w:val="28"/>
          <w:szCs w:val="28"/>
        </w:rPr>
        <w:t>трёх</w:t>
      </w:r>
      <w:r w:rsidRPr="00C76EE8">
        <w:rPr>
          <w:rFonts w:ascii="Times New Roman" w:hAnsi="Times New Roman" w:cs="Times New Roman"/>
          <w:sz w:val="28"/>
          <w:szCs w:val="28"/>
        </w:rPr>
        <w:t xml:space="preserve"> разделов, заключения, списка использованной литературы из </w:t>
      </w:r>
      <w:r w:rsidRPr="00B75284">
        <w:rPr>
          <w:rFonts w:ascii="Times New Roman" w:hAnsi="Times New Roman" w:cs="Times New Roman"/>
          <w:sz w:val="28"/>
          <w:szCs w:val="28"/>
        </w:rPr>
        <w:t>4</w:t>
      </w:r>
      <w:r w:rsidR="00B75284" w:rsidRPr="00B75284">
        <w:rPr>
          <w:rFonts w:ascii="Times New Roman" w:hAnsi="Times New Roman" w:cs="Times New Roman"/>
          <w:sz w:val="28"/>
          <w:szCs w:val="28"/>
        </w:rPr>
        <w:t>6</w:t>
      </w:r>
      <w:r w:rsidR="00B75284">
        <w:rPr>
          <w:rFonts w:ascii="Times New Roman" w:hAnsi="Times New Roman" w:cs="Times New Roman"/>
          <w:sz w:val="28"/>
          <w:szCs w:val="28"/>
        </w:rPr>
        <w:t> </w:t>
      </w:r>
      <w:r w:rsidRPr="00C76EE8">
        <w:rPr>
          <w:rFonts w:ascii="Times New Roman" w:hAnsi="Times New Roman" w:cs="Times New Roman"/>
          <w:sz w:val="28"/>
          <w:szCs w:val="28"/>
        </w:rPr>
        <w:t>источник</w:t>
      </w:r>
      <w:r w:rsidR="00B75284">
        <w:rPr>
          <w:rFonts w:ascii="Times New Roman" w:hAnsi="Times New Roman" w:cs="Times New Roman"/>
          <w:sz w:val="28"/>
          <w:szCs w:val="28"/>
        </w:rPr>
        <w:t>ов</w:t>
      </w:r>
      <w:r w:rsidRPr="00C76EE8">
        <w:rPr>
          <w:rFonts w:ascii="Times New Roman" w:hAnsi="Times New Roman" w:cs="Times New Roman"/>
          <w:sz w:val="28"/>
          <w:szCs w:val="28"/>
        </w:rPr>
        <w:t xml:space="preserve"> и приложения (списка проанализированных слов).</w:t>
      </w:r>
      <w:r w:rsidR="00A94CBA">
        <w:rPr>
          <w:rFonts w:ascii="Times New Roman" w:hAnsi="Times New Roman" w:cs="Times New Roman"/>
          <w:sz w:val="28"/>
          <w:szCs w:val="28"/>
        </w:rPr>
        <w:t xml:space="preserve"> Первый раздел «Причины и условия процесса заимствования лексики» посвящён описанию общих причин заимствования иноязычной лексики каждым языком, в том числе русским. Здесь выделены 4 этапа российской истории, которые характеризуются особенностями процесса заимствования слов из английского языка в русский. В</w:t>
      </w:r>
      <w:r w:rsidR="00A7212F">
        <w:rPr>
          <w:rFonts w:ascii="Times New Roman" w:hAnsi="Times New Roman" w:cs="Times New Roman"/>
          <w:sz w:val="28"/>
          <w:szCs w:val="28"/>
        </w:rPr>
        <w:t>о в</w:t>
      </w:r>
      <w:r w:rsidR="00A94CBA">
        <w:rPr>
          <w:rFonts w:ascii="Times New Roman" w:hAnsi="Times New Roman" w:cs="Times New Roman"/>
          <w:sz w:val="28"/>
          <w:szCs w:val="28"/>
        </w:rPr>
        <w:t>торо</w:t>
      </w:r>
      <w:r w:rsidR="00A7212F">
        <w:rPr>
          <w:rFonts w:ascii="Times New Roman" w:hAnsi="Times New Roman" w:cs="Times New Roman"/>
          <w:sz w:val="28"/>
          <w:szCs w:val="28"/>
        </w:rPr>
        <w:t>м</w:t>
      </w:r>
      <w:r w:rsidR="00A94CBA">
        <w:rPr>
          <w:rFonts w:ascii="Times New Roman" w:hAnsi="Times New Roman" w:cs="Times New Roman"/>
          <w:sz w:val="28"/>
          <w:szCs w:val="28"/>
        </w:rPr>
        <w:t xml:space="preserve"> раздел</w:t>
      </w:r>
      <w:r w:rsidR="00A7212F">
        <w:rPr>
          <w:rFonts w:ascii="Times New Roman" w:hAnsi="Times New Roman" w:cs="Times New Roman"/>
          <w:sz w:val="28"/>
          <w:szCs w:val="28"/>
        </w:rPr>
        <w:t>е</w:t>
      </w:r>
      <w:r w:rsidR="00A94CBA">
        <w:rPr>
          <w:rFonts w:ascii="Times New Roman" w:hAnsi="Times New Roman" w:cs="Times New Roman"/>
          <w:sz w:val="28"/>
          <w:szCs w:val="28"/>
        </w:rPr>
        <w:t xml:space="preserve"> «</w:t>
      </w:r>
      <w:r w:rsidR="00A7212F">
        <w:rPr>
          <w:rFonts w:ascii="Times New Roman" w:hAnsi="Times New Roman" w:cs="Times New Roman"/>
          <w:sz w:val="28"/>
          <w:szCs w:val="28"/>
        </w:rPr>
        <w:t>Особенности усвоения англицизмов русским языком</w:t>
      </w:r>
      <w:r w:rsidR="00A94CBA">
        <w:rPr>
          <w:rFonts w:ascii="Times New Roman" w:hAnsi="Times New Roman" w:cs="Times New Roman"/>
          <w:sz w:val="28"/>
          <w:szCs w:val="28"/>
        </w:rPr>
        <w:t xml:space="preserve">» </w:t>
      </w:r>
      <w:r w:rsidR="00A7212F">
        <w:rPr>
          <w:rFonts w:ascii="Times New Roman" w:hAnsi="Times New Roman" w:cs="Times New Roman"/>
          <w:sz w:val="28"/>
          <w:szCs w:val="28"/>
        </w:rPr>
        <w:t xml:space="preserve">описаны процессы </w:t>
      </w:r>
      <w:r w:rsidR="00AC6A18">
        <w:rPr>
          <w:rFonts w:ascii="Times New Roman" w:hAnsi="Times New Roman" w:cs="Times New Roman"/>
          <w:sz w:val="28"/>
          <w:szCs w:val="28"/>
        </w:rPr>
        <w:t>семантического, графического, фонетического, словообразовательного и грамматического усвоения</w:t>
      </w:r>
      <w:r w:rsidR="00957F43">
        <w:rPr>
          <w:rFonts w:ascii="Times New Roman" w:hAnsi="Times New Roman" w:cs="Times New Roman"/>
          <w:sz w:val="28"/>
          <w:szCs w:val="28"/>
        </w:rPr>
        <w:t xml:space="preserve"> английских лексических заимствований в русском языке.</w:t>
      </w:r>
      <w:r w:rsidR="00AC6A18">
        <w:rPr>
          <w:rFonts w:ascii="Times New Roman" w:hAnsi="Times New Roman" w:cs="Times New Roman"/>
          <w:sz w:val="28"/>
          <w:szCs w:val="28"/>
        </w:rPr>
        <w:t xml:space="preserve"> </w:t>
      </w:r>
      <w:r w:rsidR="00957F43">
        <w:rPr>
          <w:rFonts w:ascii="Times New Roman" w:hAnsi="Times New Roman" w:cs="Times New Roman"/>
          <w:sz w:val="28"/>
          <w:szCs w:val="28"/>
        </w:rPr>
        <w:t>В третьем разделе «</w:t>
      </w:r>
      <w:r w:rsidR="00B72FB3" w:rsidRPr="00B72FB3">
        <w:rPr>
          <w:rFonts w:ascii="Times New Roman" w:hAnsi="Times New Roman" w:cs="Times New Roman"/>
          <w:sz w:val="28"/>
          <w:szCs w:val="28"/>
        </w:rPr>
        <w:t>Функциональн</w:t>
      </w:r>
      <w:r w:rsidR="00017B7C">
        <w:rPr>
          <w:rFonts w:ascii="Times New Roman" w:hAnsi="Times New Roman" w:cs="Times New Roman"/>
          <w:sz w:val="28"/>
          <w:szCs w:val="28"/>
        </w:rPr>
        <w:t>ый</w:t>
      </w:r>
      <w:r w:rsidR="00B72FB3" w:rsidRPr="00B72FB3">
        <w:rPr>
          <w:rFonts w:ascii="Times New Roman" w:hAnsi="Times New Roman" w:cs="Times New Roman"/>
          <w:sz w:val="28"/>
          <w:szCs w:val="28"/>
        </w:rPr>
        <w:t xml:space="preserve"> анализ лексических заимствований из английского языка в русский</w:t>
      </w:r>
      <w:r w:rsidR="00957F43" w:rsidRPr="00B72FB3">
        <w:rPr>
          <w:rFonts w:ascii="Times New Roman" w:hAnsi="Times New Roman" w:cs="Times New Roman"/>
          <w:sz w:val="28"/>
          <w:szCs w:val="28"/>
        </w:rPr>
        <w:t xml:space="preserve">» </w:t>
      </w:r>
      <w:r w:rsidR="00017B7C">
        <w:rPr>
          <w:rFonts w:ascii="Times New Roman" w:hAnsi="Times New Roman" w:cs="Times New Roman"/>
          <w:sz w:val="28"/>
          <w:szCs w:val="28"/>
        </w:rPr>
        <w:t xml:space="preserve">изложены результаты исследования </w:t>
      </w:r>
      <w:r w:rsidR="003E754D">
        <w:rPr>
          <w:rFonts w:ascii="Times New Roman" w:hAnsi="Times New Roman" w:cs="Times New Roman"/>
          <w:sz w:val="28"/>
          <w:szCs w:val="28"/>
        </w:rPr>
        <w:t>сфер функционирования в русском языке заимствований из английского языка и описаны этапы усвоения заимствованного слова в русский язык. В заключении подведены основные итоги проведённого исследования.</w:t>
      </w:r>
      <w:r w:rsidR="003E29E8">
        <w:rPr>
          <w:rFonts w:ascii="Times New Roman" w:hAnsi="Times New Roman" w:cs="Times New Roman"/>
          <w:sz w:val="28"/>
          <w:szCs w:val="28"/>
        </w:rPr>
        <w:t xml:space="preserve"> В приложении представлены лексические заимствования из английского языка, которые были проанализированы в ходе написания данной магистерской работы.</w:t>
      </w:r>
    </w:p>
    <w:p w:rsidR="003E754D" w:rsidRPr="00707468" w:rsidRDefault="003E754D" w:rsidP="003E754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Материал магистерской работы прошёл </w:t>
      </w:r>
      <w:r w:rsidRPr="003E754D">
        <w:rPr>
          <w:rFonts w:ascii="Times New Roman" w:hAnsi="Times New Roman" w:cs="Times New Roman"/>
          <w:b/>
          <w:sz w:val="28"/>
          <w:szCs w:val="28"/>
        </w:rPr>
        <w:t>апробацию</w:t>
      </w:r>
      <w:r>
        <w:rPr>
          <w:rFonts w:ascii="Times New Roman" w:hAnsi="Times New Roman" w:cs="Times New Roman"/>
          <w:sz w:val="28"/>
          <w:szCs w:val="28"/>
        </w:rPr>
        <w:t xml:space="preserve"> в двух научных докладах на студенческих конференциях (апрель 2017 г., ОНУ, г. Одесса; май 2017 г., ИГГУ, г. Измаил) и в двух публикациях, одна из которых опубликована в соавторстве с научным руководителем в специализированном </w:t>
      </w:r>
      <w:proofErr w:type="spellStart"/>
      <w:r>
        <w:rPr>
          <w:rFonts w:ascii="Times New Roman" w:hAnsi="Times New Roman" w:cs="Times New Roman"/>
          <w:sz w:val="28"/>
          <w:szCs w:val="28"/>
        </w:rPr>
        <w:t>наукометрическом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журнале «</w:t>
      </w:r>
      <w:proofErr w:type="spellStart"/>
      <w:r>
        <w:rPr>
          <w:rFonts w:ascii="Times New Roman" w:hAnsi="Times New Roman" w:cs="Times New Roman"/>
          <w:sz w:val="28"/>
          <w:szCs w:val="28"/>
        </w:rPr>
        <w:t>Мова</w:t>
      </w:r>
      <w:proofErr w:type="spellEnd"/>
      <w:r>
        <w:rPr>
          <w:rFonts w:ascii="Times New Roman" w:hAnsi="Times New Roman" w:cs="Times New Roman"/>
          <w:sz w:val="28"/>
          <w:szCs w:val="28"/>
        </w:rPr>
        <w:t>»</w:t>
      </w:r>
      <w:r w:rsidR="00707468">
        <w:rPr>
          <w:rFonts w:ascii="Times New Roman" w:hAnsi="Times New Roman" w:cs="Times New Roman"/>
          <w:sz w:val="28"/>
          <w:szCs w:val="28"/>
        </w:rPr>
        <w:t>, а вторая сдана в печать в сборник «</w:t>
      </w:r>
      <w:r w:rsidR="00707468">
        <w:rPr>
          <w:rFonts w:ascii="Times New Roman" w:hAnsi="Times New Roman" w:cs="Times New Roman"/>
          <w:sz w:val="28"/>
          <w:szCs w:val="28"/>
          <w:lang w:val="uk-UA"/>
        </w:rPr>
        <w:t xml:space="preserve">Філологічні </w:t>
      </w:r>
      <w:proofErr w:type="spellStart"/>
      <w:proofErr w:type="gramStart"/>
      <w:r w:rsidR="00707468">
        <w:rPr>
          <w:rFonts w:ascii="Times New Roman" w:hAnsi="Times New Roman" w:cs="Times New Roman"/>
          <w:sz w:val="28"/>
          <w:szCs w:val="28"/>
          <w:lang w:val="uk-UA"/>
        </w:rPr>
        <w:t>студ</w:t>
      </w:r>
      <w:proofErr w:type="gramEnd"/>
      <w:r w:rsidR="00707468">
        <w:rPr>
          <w:rFonts w:ascii="Times New Roman" w:hAnsi="Times New Roman" w:cs="Times New Roman"/>
          <w:sz w:val="28"/>
          <w:szCs w:val="28"/>
          <w:lang w:val="uk-UA"/>
        </w:rPr>
        <w:t>ії–</w:t>
      </w:r>
      <w:proofErr w:type="spellEnd"/>
      <w:r w:rsidR="00707468">
        <w:rPr>
          <w:rFonts w:ascii="Times New Roman" w:hAnsi="Times New Roman" w:cs="Times New Roman"/>
          <w:sz w:val="28"/>
          <w:szCs w:val="28"/>
          <w:lang w:val="en-US"/>
        </w:rPr>
        <w:t>VIII</w:t>
      </w:r>
      <w:r w:rsidR="00707468">
        <w:rPr>
          <w:rFonts w:ascii="Times New Roman" w:hAnsi="Times New Roman" w:cs="Times New Roman"/>
          <w:sz w:val="28"/>
          <w:szCs w:val="28"/>
        </w:rPr>
        <w:t>»</w:t>
      </w:r>
      <w:r>
        <w:rPr>
          <w:rFonts w:ascii="Times New Roman" w:hAnsi="Times New Roman" w:cs="Times New Roman"/>
          <w:sz w:val="28"/>
          <w:szCs w:val="28"/>
        </w:rPr>
        <w:t xml:space="preserve"> (см. </w:t>
      </w:r>
      <w:r w:rsidR="003E29E8">
        <w:rPr>
          <w:rFonts w:ascii="Times New Roman" w:hAnsi="Times New Roman" w:cs="Times New Roman"/>
          <w:sz w:val="28"/>
          <w:szCs w:val="28"/>
          <w:lang w:val="en-US"/>
        </w:rPr>
        <w:t>[</w:t>
      </w:r>
      <w:r w:rsidR="003E29E8">
        <w:rPr>
          <w:rFonts w:ascii="Times New Roman" w:hAnsi="Times New Roman" w:cs="Times New Roman"/>
          <w:sz w:val="28"/>
          <w:szCs w:val="28"/>
        </w:rPr>
        <w:t>22</w:t>
      </w:r>
      <w:r w:rsidR="003E29E8">
        <w:rPr>
          <w:rFonts w:ascii="Times New Roman" w:hAnsi="Times New Roman" w:cs="Times New Roman"/>
          <w:sz w:val="28"/>
          <w:szCs w:val="28"/>
          <w:lang w:val="en-US"/>
        </w:rPr>
        <w:t>], [</w:t>
      </w:r>
      <w:r w:rsidR="003E29E8">
        <w:rPr>
          <w:rFonts w:ascii="Times New Roman" w:hAnsi="Times New Roman" w:cs="Times New Roman"/>
          <w:sz w:val="28"/>
          <w:szCs w:val="28"/>
        </w:rPr>
        <w:t>23</w:t>
      </w:r>
      <w:r w:rsidR="003E29E8">
        <w:rPr>
          <w:rFonts w:ascii="Times New Roman" w:hAnsi="Times New Roman" w:cs="Times New Roman"/>
          <w:sz w:val="28"/>
          <w:szCs w:val="28"/>
          <w:lang w:val="en-US"/>
        </w:rPr>
        <w:t xml:space="preserve">] </w:t>
      </w:r>
      <w:r w:rsidR="003E29E8">
        <w:rPr>
          <w:rFonts w:ascii="Times New Roman" w:hAnsi="Times New Roman" w:cs="Times New Roman"/>
          <w:sz w:val="28"/>
          <w:szCs w:val="28"/>
        </w:rPr>
        <w:t xml:space="preserve">в </w:t>
      </w:r>
      <w:r>
        <w:rPr>
          <w:rFonts w:ascii="Times New Roman" w:hAnsi="Times New Roman" w:cs="Times New Roman"/>
          <w:sz w:val="28"/>
          <w:szCs w:val="28"/>
        </w:rPr>
        <w:t>списк</w:t>
      </w:r>
      <w:r w:rsidR="003E29E8">
        <w:rPr>
          <w:rFonts w:ascii="Times New Roman" w:hAnsi="Times New Roman" w:cs="Times New Roman"/>
          <w:sz w:val="28"/>
          <w:szCs w:val="28"/>
        </w:rPr>
        <w:t>е</w:t>
      </w:r>
      <w:r>
        <w:rPr>
          <w:rFonts w:ascii="Times New Roman" w:hAnsi="Times New Roman" w:cs="Times New Roman"/>
          <w:sz w:val="28"/>
          <w:szCs w:val="28"/>
        </w:rPr>
        <w:t xml:space="preserve"> использованной литературы)</w:t>
      </w:r>
      <w:r w:rsidR="00707468" w:rsidRPr="00707468">
        <w:rPr>
          <w:rFonts w:ascii="Times New Roman" w:hAnsi="Times New Roman" w:cs="Times New Roman"/>
          <w:sz w:val="28"/>
          <w:szCs w:val="28"/>
        </w:rPr>
        <w:t>.</w:t>
      </w:r>
    </w:p>
    <w:p w:rsidR="00C76EE8" w:rsidRPr="00C76EE8" w:rsidRDefault="00C76EE8" w:rsidP="00C76EE8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C76EE8">
        <w:rPr>
          <w:rFonts w:ascii="Times New Roman" w:hAnsi="Times New Roman" w:cs="Times New Roman"/>
          <w:sz w:val="28"/>
          <w:szCs w:val="28"/>
        </w:rPr>
        <w:br w:type="page"/>
      </w:r>
    </w:p>
    <w:p w:rsidR="00C76EE8" w:rsidRPr="00F931E1" w:rsidRDefault="00C76EE8" w:rsidP="00F931E1">
      <w:pPr>
        <w:spacing w:after="0" w:line="360" w:lineRule="auto"/>
        <w:jc w:val="center"/>
        <w:outlineLvl w:val="0"/>
        <w:rPr>
          <w:rFonts w:ascii="Times New Roman" w:hAnsi="Times New Roman" w:cs="Times New Roman"/>
          <w:sz w:val="28"/>
          <w:szCs w:val="28"/>
        </w:rPr>
      </w:pPr>
      <w:r w:rsidRPr="00F931E1">
        <w:rPr>
          <w:rFonts w:ascii="Times New Roman" w:hAnsi="Times New Roman" w:cs="Times New Roman"/>
          <w:b/>
          <w:sz w:val="28"/>
          <w:szCs w:val="28"/>
        </w:rPr>
        <w:t>ЗАКЛЮЧЕНИЕ</w:t>
      </w:r>
    </w:p>
    <w:p w:rsidR="00C76EE8" w:rsidRPr="00806490" w:rsidRDefault="00C76EE8" w:rsidP="00C76EE8">
      <w:pPr>
        <w:rPr>
          <w:rFonts w:ascii="Times New Roman" w:hAnsi="Times New Roman" w:cs="Times New Roman"/>
          <w:sz w:val="28"/>
          <w:szCs w:val="28"/>
        </w:rPr>
      </w:pPr>
    </w:p>
    <w:p w:rsidR="00C76EE8" w:rsidRPr="00806490" w:rsidRDefault="00C76EE8" w:rsidP="004E4BB0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806490">
        <w:rPr>
          <w:rFonts w:ascii="Times New Roman" w:hAnsi="Times New Roman" w:cs="Times New Roman"/>
          <w:sz w:val="28"/>
          <w:szCs w:val="28"/>
        </w:rPr>
        <w:t xml:space="preserve">Выполнение нашего исследования, посвящённого процессу заимствования слов из английского языка в русский, приводят к следующим </w:t>
      </w:r>
      <w:r w:rsidRPr="00806490">
        <w:rPr>
          <w:rFonts w:ascii="Times New Roman" w:hAnsi="Times New Roman" w:cs="Times New Roman"/>
          <w:b/>
          <w:sz w:val="28"/>
          <w:szCs w:val="28"/>
        </w:rPr>
        <w:t>выводам</w:t>
      </w:r>
      <w:r w:rsidR="000B1127">
        <w:rPr>
          <w:rFonts w:ascii="Times New Roman" w:hAnsi="Times New Roman" w:cs="Times New Roman"/>
          <w:sz w:val="28"/>
          <w:szCs w:val="28"/>
        </w:rPr>
        <w:t>.</w:t>
      </w:r>
    </w:p>
    <w:p w:rsidR="004E4BB0" w:rsidRPr="00806490" w:rsidRDefault="000B1127" w:rsidP="004E4BB0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</w:t>
      </w:r>
      <w:r w:rsidR="00C76EE8" w:rsidRPr="00806490">
        <w:rPr>
          <w:rFonts w:ascii="Times New Roman" w:hAnsi="Times New Roman" w:cs="Times New Roman"/>
          <w:sz w:val="28"/>
          <w:szCs w:val="28"/>
        </w:rPr>
        <w:t xml:space="preserve">заимодействие и взаимовлияние языковых систем непосредственно связано с историей народов, творцов и носителей этих языков. Англо-русские языковые контакты имеют длительную историю, которая началась в 16-ом веке. К этому времени в русском и английском языках уже было значительное количество заимствованных слов. </w:t>
      </w:r>
      <w:r w:rsidR="004E4BB0">
        <w:rPr>
          <w:rFonts w:ascii="Times New Roman" w:hAnsi="Times New Roman" w:cs="Times New Roman"/>
          <w:sz w:val="28"/>
          <w:szCs w:val="28"/>
        </w:rPr>
        <w:t>П</w:t>
      </w:r>
      <w:r w:rsidR="004E4BB0" w:rsidRPr="000868F4">
        <w:rPr>
          <w:rFonts w:ascii="Times New Roman" w:eastAsia="Times New Roman" w:hAnsi="Times New Roman" w:cs="Times New Roman"/>
          <w:color w:val="00000A"/>
          <w:sz w:val="28"/>
        </w:rPr>
        <w:t xml:space="preserve">ричины лексического заимствования </w:t>
      </w:r>
      <w:r w:rsidR="004E4BB0">
        <w:rPr>
          <w:rFonts w:ascii="Times New Roman" w:eastAsia="Times New Roman" w:hAnsi="Times New Roman" w:cs="Times New Roman"/>
          <w:color w:val="00000A"/>
          <w:sz w:val="28"/>
        </w:rPr>
        <w:t>англицизмов могут быть</w:t>
      </w:r>
      <w:r w:rsidR="004E4BB0" w:rsidRPr="000868F4">
        <w:rPr>
          <w:rFonts w:ascii="Times New Roman" w:eastAsia="Times New Roman" w:hAnsi="Times New Roman" w:cs="Times New Roman"/>
          <w:color w:val="00000A"/>
          <w:sz w:val="28"/>
        </w:rPr>
        <w:t xml:space="preserve"> внешними (политические, торгово-экономические с</w:t>
      </w:r>
      <w:r w:rsidR="004E4BB0">
        <w:rPr>
          <w:rFonts w:ascii="Times New Roman" w:eastAsia="Times New Roman" w:hAnsi="Times New Roman" w:cs="Times New Roman"/>
          <w:color w:val="00000A"/>
          <w:sz w:val="28"/>
        </w:rPr>
        <w:t xml:space="preserve">вязи между народами-носителями </w:t>
      </w:r>
      <w:r w:rsidR="004E4BB0" w:rsidRPr="000868F4">
        <w:rPr>
          <w:rFonts w:ascii="Times New Roman" w:eastAsia="Times New Roman" w:hAnsi="Times New Roman" w:cs="Times New Roman"/>
          <w:color w:val="00000A"/>
          <w:sz w:val="28"/>
        </w:rPr>
        <w:t>языков) и внутренними (тенденции к замене описательных наименований однословными).</w:t>
      </w:r>
      <w:r w:rsidR="004E4BB0">
        <w:rPr>
          <w:rFonts w:ascii="Times New Roman" w:eastAsia="Times New Roman" w:hAnsi="Times New Roman" w:cs="Times New Roman"/>
          <w:color w:val="00000A"/>
          <w:sz w:val="28"/>
        </w:rPr>
        <w:t xml:space="preserve"> </w:t>
      </w:r>
      <w:r w:rsidR="004E4BB0" w:rsidRPr="000868F4">
        <w:rPr>
          <w:rFonts w:ascii="Times New Roman" w:eastAsia="Times New Roman" w:hAnsi="Times New Roman" w:cs="Times New Roman"/>
          <w:color w:val="00000A"/>
          <w:sz w:val="28"/>
        </w:rPr>
        <w:t xml:space="preserve">Обогащение словарного состава </w:t>
      </w:r>
      <w:r w:rsidR="004E4BB0">
        <w:rPr>
          <w:rFonts w:ascii="Times New Roman" w:eastAsia="Times New Roman" w:hAnsi="Times New Roman" w:cs="Times New Roman"/>
          <w:color w:val="00000A"/>
          <w:sz w:val="28"/>
        </w:rPr>
        <w:t xml:space="preserve">русского </w:t>
      </w:r>
      <w:r w:rsidR="004E4BB0" w:rsidRPr="000868F4">
        <w:rPr>
          <w:rFonts w:ascii="Times New Roman" w:eastAsia="Times New Roman" w:hAnsi="Times New Roman" w:cs="Times New Roman"/>
          <w:color w:val="00000A"/>
          <w:sz w:val="28"/>
        </w:rPr>
        <w:t xml:space="preserve">языка за счёт </w:t>
      </w:r>
      <w:r w:rsidR="004E4BB0">
        <w:rPr>
          <w:rFonts w:ascii="Times New Roman" w:eastAsia="Times New Roman" w:hAnsi="Times New Roman" w:cs="Times New Roman"/>
          <w:color w:val="00000A"/>
          <w:sz w:val="28"/>
        </w:rPr>
        <w:t>английского</w:t>
      </w:r>
      <w:r w:rsidR="004E4BB0" w:rsidRPr="000868F4">
        <w:rPr>
          <w:rFonts w:ascii="Times New Roman" w:eastAsia="Times New Roman" w:hAnsi="Times New Roman" w:cs="Times New Roman"/>
          <w:color w:val="00000A"/>
          <w:sz w:val="28"/>
        </w:rPr>
        <w:t xml:space="preserve"> – следствие взаимодействия </w:t>
      </w:r>
      <w:r w:rsidR="004E4BB0">
        <w:rPr>
          <w:rFonts w:ascii="Times New Roman" w:eastAsia="Times New Roman" w:hAnsi="Times New Roman" w:cs="Times New Roman"/>
          <w:color w:val="00000A"/>
          <w:sz w:val="28"/>
        </w:rPr>
        <w:t>англоязычных</w:t>
      </w:r>
      <w:r w:rsidR="004E4BB0" w:rsidRPr="000868F4">
        <w:rPr>
          <w:rFonts w:ascii="Times New Roman" w:eastAsia="Times New Roman" w:hAnsi="Times New Roman" w:cs="Times New Roman"/>
          <w:color w:val="00000A"/>
          <w:sz w:val="28"/>
        </w:rPr>
        <w:t xml:space="preserve"> народов </w:t>
      </w:r>
      <w:r w:rsidR="004E4BB0">
        <w:rPr>
          <w:rFonts w:ascii="Times New Roman" w:eastAsia="Times New Roman" w:hAnsi="Times New Roman" w:cs="Times New Roman"/>
          <w:color w:val="00000A"/>
          <w:sz w:val="28"/>
        </w:rPr>
        <w:t>с русским народом</w:t>
      </w:r>
      <w:r w:rsidR="004E4BB0" w:rsidRPr="000868F4">
        <w:rPr>
          <w:rFonts w:ascii="Times New Roman" w:eastAsia="Times New Roman" w:hAnsi="Times New Roman" w:cs="Times New Roman"/>
          <w:color w:val="00000A"/>
          <w:sz w:val="28"/>
        </w:rPr>
        <w:t xml:space="preserve"> на почве политических, торговых, экономических отношений. Заимствование слов </w:t>
      </w:r>
      <w:r w:rsidR="004E4BB0">
        <w:rPr>
          <w:rFonts w:ascii="Times New Roman" w:eastAsia="Times New Roman" w:hAnsi="Times New Roman" w:cs="Times New Roman"/>
          <w:color w:val="00000A"/>
          <w:sz w:val="28"/>
        </w:rPr>
        <w:t xml:space="preserve">из английского языка в русский </w:t>
      </w:r>
      <w:r w:rsidR="004E4BB0" w:rsidRPr="000868F4">
        <w:rPr>
          <w:rFonts w:ascii="Times New Roman" w:eastAsia="Times New Roman" w:hAnsi="Times New Roman" w:cs="Times New Roman"/>
          <w:color w:val="00000A"/>
          <w:sz w:val="28"/>
        </w:rPr>
        <w:t xml:space="preserve">связано </w:t>
      </w:r>
      <w:proofErr w:type="gramStart"/>
      <w:r w:rsidR="004E4BB0" w:rsidRPr="000868F4">
        <w:rPr>
          <w:rFonts w:ascii="Times New Roman" w:eastAsia="Times New Roman" w:hAnsi="Times New Roman" w:cs="Times New Roman"/>
          <w:color w:val="00000A"/>
          <w:sz w:val="28"/>
        </w:rPr>
        <w:t>с</w:t>
      </w:r>
      <w:proofErr w:type="gramEnd"/>
      <w:r w:rsidR="004E4BB0" w:rsidRPr="000868F4">
        <w:rPr>
          <w:rFonts w:ascii="Times New Roman" w:eastAsia="Times New Roman" w:hAnsi="Times New Roman" w:cs="Times New Roman"/>
          <w:color w:val="00000A"/>
          <w:sz w:val="28"/>
        </w:rPr>
        <w:t xml:space="preserve"> </w:t>
      </w:r>
      <w:proofErr w:type="gramStart"/>
      <w:r w:rsidR="004E4BB0" w:rsidRPr="000868F4">
        <w:rPr>
          <w:rFonts w:ascii="Times New Roman" w:eastAsia="Times New Roman" w:hAnsi="Times New Roman" w:cs="Times New Roman"/>
          <w:color w:val="00000A"/>
          <w:sz w:val="28"/>
        </w:rPr>
        <w:t>расширением международных контактов</w:t>
      </w:r>
      <w:r w:rsidR="004E4BB0">
        <w:rPr>
          <w:rFonts w:ascii="Times New Roman" w:eastAsia="Times New Roman" w:hAnsi="Times New Roman" w:cs="Times New Roman"/>
          <w:color w:val="00000A"/>
          <w:sz w:val="28"/>
        </w:rPr>
        <w:t xml:space="preserve"> России и постсоветских государств с Великобританией, США, Австралией</w:t>
      </w:r>
      <w:r w:rsidR="004E4BB0" w:rsidRPr="000868F4">
        <w:rPr>
          <w:rFonts w:ascii="Times New Roman" w:eastAsia="Times New Roman" w:hAnsi="Times New Roman" w:cs="Times New Roman"/>
          <w:color w:val="00000A"/>
          <w:sz w:val="28"/>
        </w:rPr>
        <w:t xml:space="preserve">, </w:t>
      </w:r>
      <w:r w:rsidR="004E4BB0">
        <w:rPr>
          <w:rFonts w:ascii="Times New Roman" w:eastAsia="Times New Roman" w:hAnsi="Times New Roman" w:cs="Times New Roman"/>
          <w:color w:val="00000A"/>
          <w:sz w:val="28"/>
        </w:rPr>
        <w:t xml:space="preserve">с усилением роли английского языка в мировых дипломатических и деловых отношениях в ХХ веке, </w:t>
      </w:r>
      <w:r w:rsidR="004E4BB0" w:rsidRPr="000868F4">
        <w:rPr>
          <w:rFonts w:ascii="Times New Roman" w:eastAsia="Times New Roman" w:hAnsi="Times New Roman" w:cs="Times New Roman"/>
          <w:color w:val="00000A"/>
          <w:sz w:val="28"/>
        </w:rPr>
        <w:t>становлением</w:t>
      </w:r>
      <w:r w:rsidR="004E4BB0">
        <w:rPr>
          <w:rFonts w:ascii="Times New Roman" w:eastAsia="Times New Roman" w:hAnsi="Times New Roman" w:cs="Times New Roman"/>
          <w:color w:val="00000A"/>
          <w:sz w:val="28"/>
        </w:rPr>
        <w:t xml:space="preserve"> и развитием</w:t>
      </w:r>
      <w:r w:rsidR="004E4BB0" w:rsidRPr="000868F4">
        <w:rPr>
          <w:rFonts w:ascii="Times New Roman" w:eastAsia="Times New Roman" w:hAnsi="Times New Roman" w:cs="Times New Roman"/>
          <w:color w:val="00000A"/>
          <w:sz w:val="28"/>
        </w:rPr>
        <w:t xml:space="preserve"> рыночных отношений</w:t>
      </w:r>
      <w:r w:rsidR="004E4BB0">
        <w:rPr>
          <w:rFonts w:ascii="Times New Roman" w:eastAsia="Times New Roman" w:hAnsi="Times New Roman" w:cs="Times New Roman"/>
          <w:color w:val="00000A"/>
          <w:sz w:val="28"/>
        </w:rPr>
        <w:t>, изменениями</w:t>
      </w:r>
      <w:r w:rsidR="004E4BB0" w:rsidRPr="000868F4">
        <w:rPr>
          <w:rFonts w:ascii="Times New Roman" w:eastAsia="Times New Roman" w:hAnsi="Times New Roman" w:cs="Times New Roman"/>
          <w:color w:val="00000A"/>
          <w:sz w:val="28"/>
        </w:rPr>
        <w:t xml:space="preserve"> идеологи</w:t>
      </w:r>
      <w:r w:rsidR="004E4BB0">
        <w:rPr>
          <w:rFonts w:ascii="Times New Roman" w:eastAsia="Times New Roman" w:hAnsi="Times New Roman" w:cs="Times New Roman"/>
          <w:color w:val="00000A"/>
          <w:sz w:val="28"/>
        </w:rPr>
        <w:t>ческих приоритетов</w:t>
      </w:r>
      <w:r w:rsidR="004E4BB0" w:rsidRPr="000868F4">
        <w:rPr>
          <w:rFonts w:ascii="Times New Roman" w:eastAsia="Times New Roman" w:hAnsi="Times New Roman" w:cs="Times New Roman"/>
          <w:color w:val="00000A"/>
          <w:sz w:val="28"/>
        </w:rPr>
        <w:t>, создание</w:t>
      </w:r>
      <w:r w:rsidR="004E4BB0">
        <w:rPr>
          <w:rFonts w:ascii="Times New Roman" w:eastAsia="Times New Roman" w:hAnsi="Times New Roman" w:cs="Times New Roman"/>
          <w:color w:val="00000A"/>
          <w:sz w:val="28"/>
        </w:rPr>
        <w:t>м</w:t>
      </w:r>
      <w:r w:rsidR="004E4BB0" w:rsidRPr="000868F4">
        <w:rPr>
          <w:rFonts w:ascii="Times New Roman" w:eastAsia="Times New Roman" w:hAnsi="Times New Roman" w:cs="Times New Roman"/>
          <w:color w:val="00000A"/>
          <w:sz w:val="28"/>
        </w:rPr>
        <w:t xml:space="preserve"> новых фирм, учреждений, должностей и т.</w:t>
      </w:r>
      <w:r w:rsidR="004E4BB0">
        <w:rPr>
          <w:rFonts w:ascii="Times New Roman" w:eastAsia="Times New Roman" w:hAnsi="Times New Roman" w:cs="Times New Roman"/>
          <w:color w:val="00000A"/>
          <w:sz w:val="28"/>
        </w:rPr>
        <w:t> </w:t>
      </w:r>
      <w:r w:rsidR="004E4BB0" w:rsidRPr="000868F4">
        <w:rPr>
          <w:rFonts w:ascii="Times New Roman" w:eastAsia="Times New Roman" w:hAnsi="Times New Roman" w:cs="Times New Roman"/>
          <w:color w:val="00000A"/>
          <w:sz w:val="28"/>
        </w:rPr>
        <w:t>п.</w:t>
      </w:r>
      <w:r w:rsidR="004E4BB0">
        <w:rPr>
          <w:rFonts w:ascii="Times New Roman" w:eastAsia="Times New Roman" w:hAnsi="Times New Roman" w:cs="Times New Roman"/>
          <w:color w:val="00000A"/>
          <w:sz w:val="28"/>
        </w:rPr>
        <w:t xml:space="preserve"> </w:t>
      </w:r>
      <w:r w:rsidR="004E4BB0">
        <w:rPr>
          <w:rFonts w:ascii="Times New Roman" w:hAnsi="Times New Roman" w:cs="Times New Roman"/>
          <w:sz w:val="28"/>
          <w:szCs w:val="28"/>
        </w:rPr>
        <w:t>П</w:t>
      </w:r>
      <w:r w:rsidR="004E4BB0" w:rsidRPr="00806490">
        <w:rPr>
          <w:rFonts w:ascii="Times New Roman" w:hAnsi="Times New Roman" w:cs="Times New Roman"/>
          <w:sz w:val="28"/>
          <w:szCs w:val="28"/>
        </w:rPr>
        <w:t>роцесс заимствования английских слов в русский язык</w:t>
      </w:r>
      <w:r w:rsidR="004E4BB0">
        <w:rPr>
          <w:rFonts w:ascii="Times New Roman" w:hAnsi="Times New Roman" w:cs="Times New Roman"/>
          <w:sz w:val="28"/>
          <w:szCs w:val="28"/>
        </w:rPr>
        <w:t xml:space="preserve"> до начала ХХ века</w:t>
      </w:r>
      <w:r w:rsidR="004E4BB0" w:rsidRPr="00806490">
        <w:rPr>
          <w:rFonts w:ascii="Times New Roman" w:hAnsi="Times New Roman" w:cs="Times New Roman"/>
          <w:sz w:val="28"/>
          <w:szCs w:val="28"/>
        </w:rPr>
        <w:t xml:space="preserve"> находится в прямой зависимости от развития международных отношений</w:t>
      </w:r>
      <w:proofErr w:type="gramEnd"/>
      <w:r w:rsidR="004E4BB0" w:rsidRPr="00806490">
        <w:rPr>
          <w:rFonts w:ascii="Times New Roman" w:hAnsi="Times New Roman" w:cs="Times New Roman"/>
          <w:sz w:val="28"/>
          <w:szCs w:val="28"/>
        </w:rPr>
        <w:t xml:space="preserve"> Великобритании и России. Однако словарь английских заимствований в русском языке свидетельствует о том, что </w:t>
      </w:r>
      <w:r w:rsidR="004E4BB0">
        <w:rPr>
          <w:rFonts w:ascii="Times New Roman" w:hAnsi="Times New Roman" w:cs="Times New Roman"/>
          <w:sz w:val="28"/>
          <w:szCs w:val="28"/>
        </w:rPr>
        <w:t>п</w:t>
      </w:r>
      <w:r w:rsidR="004E4BB0" w:rsidRPr="00806490">
        <w:rPr>
          <w:rFonts w:ascii="Times New Roman" w:hAnsi="Times New Roman" w:cs="Times New Roman"/>
          <w:sz w:val="28"/>
          <w:szCs w:val="28"/>
        </w:rPr>
        <w:t xml:space="preserve">роцесс заимствования обусловлен </w:t>
      </w:r>
      <w:r w:rsidR="004E4BB0">
        <w:rPr>
          <w:rFonts w:ascii="Times New Roman" w:hAnsi="Times New Roman" w:cs="Times New Roman"/>
          <w:sz w:val="28"/>
          <w:szCs w:val="28"/>
        </w:rPr>
        <w:t xml:space="preserve">также </w:t>
      </w:r>
      <w:r w:rsidR="004E4BB0" w:rsidRPr="00806490">
        <w:rPr>
          <w:rFonts w:ascii="Times New Roman" w:hAnsi="Times New Roman" w:cs="Times New Roman"/>
          <w:sz w:val="28"/>
          <w:szCs w:val="28"/>
        </w:rPr>
        <w:t>сложным комплексом лингвистических причин.</w:t>
      </w:r>
    </w:p>
    <w:p w:rsidR="004E4BB0" w:rsidRPr="00806490" w:rsidRDefault="004E4BB0" w:rsidP="004E4BB0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806490">
        <w:rPr>
          <w:rFonts w:ascii="Times New Roman" w:hAnsi="Times New Roman" w:cs="Times New Roman"/>
          <w:sz w:val="28"/>
          <w:szCs w:val="28"/>
        </w:rPr>
        <w:t xml:space="preserve">Мы выделили </w:t>
      </w:r>
      <w:r w:rsidRPr="004E4BB0">
        <w:rPr>
          <w:rFonts w:ascii="Times New Roman" w:hAnsi="Times New Roman" w:cs="Times New Roman"/>
          <w:b/>
          <w:sz w:val="28"/>
          <w:szCs w:val="28"/>
        </w:rPr>
        <w:t>четыре периода</w:t>
      </w:r>
      <w:r w:rsidRPr="00806490">
        <w:rPr>
          <w:rFonts w:ascii="Times New Roman" w:hAnsi="Times New Roman" w:cs="Times New Roman"/>
          <w:sz w:val="28"/>
          <w:szCs w:val="28"/>
        </w:rPr>
        <w:t>, на протяжении которых происходили разные по своей интенсивности процессы заимствований из английского языка в русский.</w:t>
      </w:r>
    </w:p>
    <w:p w:rsidR="004E4BB0" w:rsidRPr="00806490" w:rsidRDefault="004E4BB0" w:rsidP="004E4BB0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806490">
        <w:rPr>
          <w:rFonts w:ascii="Times New Roman" w:hAnsi="Times New Roman" w:cs="Times New Roman"/>
          <w:sz w:val="28"/>
          <w:szCs w:val="28"/>
        </w:rPr>
        <w:t>Первый период – допетровский. Он начался при царе Иване Грозном, в 1553 г. и характеризовался слабым влиянием английского языка на русский, так как использование английского языка ограничивалось дипломатической и торговой сферой.</w:t>
      </w:r>
    </w:p>
    <w:p w:rsidR="004E4BB0" w:rsidRPr="00806490" w:rsidRDefault="004E4BB0" w:rsidP="004E4BB0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806490">
        <w:rPr>
          <w:rFonts w:ascii="Times New Roman" w:hAnsi="Times New Roman" w:cs="Times New Roman"/>
          <w:sz w:val="28"/>
          <w:szCs w:val="28"/>
        </w:rPr>
        <w:t>Второй период – Петровская эпоха (1690-е – 1725 гг.)</w:t>
      </w:r>
      <w:r>
        <w:rPr>
          <w:rFonts w:ascii="Times New Roman" w:hAnsi="Times New Roman" w:cs="Times New Roman"/>
          <w:sz w:val="28"/>
          <w:szCs w:val="28"/>
        </w:rPr>
        <w:t>,</w:t>
      </w:r>
      <w:r w:rsidRPr="00806490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в которую</w:t>
      </w:r>
      <w:r w:rsidRPr="00806490">
        <w:rPr>
          <w:rFonts w:ascii="Times New Roman" w:hAnsi="Times New Roman" w:cs="Times New Roman"/>
          <w:sz w:val="28"/>
          <w:szCs w:val="28"/>
        </w:rPr>
        <w:t xml:space="preserve"> значительное число англицизмов стало использоваться в русском языке, так как этот период характеризуется усилением и расширением связей России со всеми европейскими государствами, в том числе и с Великобританией. В лингвистическом отношении этот период считается началом письменных контактов. Подтверждением письменного проникновения английских слов в русский язык является неупрощ</w:t>
      </w:r>
      <w:r>
        <w:rPr>
          <w:rFonts w:ascii="Times New Roman" w:hAnsi="Times New Roman" w:cs="Times New Roman"/>
          <w:sz w:val="28"/>
          <w:szCs w:val="28"/>
        </w:rPr>
        <w:t>ё</w:t>
      </w:r>
      <w:r w:rsidRPr="00806490">
        <w:rPr>
          <w:rFonts w:ascii="Times New Roman" w:hAnsi="Times New Roman" w:cs="Times New Roman"/>
          <w:sz w:val="28"/>
          <w:szCs w:val="28"/>
        </w:rPr>
        <w:t>нная структура английских сложных слов в письмах и документах Петра </w:t>
      </w:r>
      <w:r w:rsidRPr="00806490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806490">
        <w:rPr>
          <w:rFonts w:ascii="Times New Roman" w:hAnsi="Times New Roman" w:cs="Times New Roman"/>
          <w:sz w:val="28"/>
          <w:szCs w:val="28"/>
        </w:rPr>
        <w:t xml:space="preserve"> и его сподвижников, а также русская транслитерация и транскрипция некоторых английских слов на письме.</w:t>
      </w:r>
    </w:p>
    <w:p w:rsidR="004E4BB0" w:rsidRPr="00806490" w:rsidRDefault="004E4BB0" w:rsidP="004E4BB0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806490">
        <w:rPr>
          <w:rFonts w:ascii="Times New Roman" w:hAnsi="Times New Roman" w:cs="Times New Roman"/>
          <w:sz w:val="28"/>
          <w:szCs w:val="28"/>
        </w:rPr>
        <w:t xml:space="preserve">Третий период (конец </w:t>
      </w:r>
      <w:r w:rsidRPr="00806490">
        <w:rPr>
          <w:rFonts w:ascii="Times New Roman" w:hAnsi="Times New Roman" w:cs="Times New Roman"/>
          <w:sz w:val="28"/>
          <w:szCs w:val="28"/>
          <w:lang w:val="en-US"/>
        </w:rPr>
        <w:t>XVIII</w:t>
      </w:r>
      <w:r w:rsidRPr="00806490">
        <w:rPr>
          <w:rFonts w:ascii="Times New Roman" w:hAnsi="Times New Roman" w:cs="Times New Roman"/>
          <w:sz w:val="28"/>
          <w:szCs w:val="28"/>
        </w:rPr>
        <w:t>–</w:t>
      </w:r>
      <w:r w:rsidRPr="00806490">
        <w:rPr>
          <w:rFonts w:ascii="Times New Roman" w:hAnsi="Times New Roman" w:cs="Times New Roman"/>
          <w:sz w:val="28"/>
          <w:szCs w:val="28"/>
          <w:lang w:val="en-US"/>
        </w:rPr>
        <w:t>XIX</w:t>
      </w:r>
      <w:r w:rsidRPr="00806490">
        <w:rPr>
          <w:rFonts w:ascii="Times New Roman" w:hAnsi="Times New Roman" w:cs="Times New Roman"/>
          <w:sz w:val="28"/>
          <w:szCs w:val="28"/>
        </w:rPr>
        <w:t xml:space="preserve"> вв.) – это период наибольшей интенсификации англо-русских отношений (особенно в 1820–1870-е годы). </w:t>
      </w:r>
      <w:r>
        <w:rPr>
          <w:rFonts w:ascii="Times New Roman" w:hAnsi="Times New Roman" w:cs="Times New Roman"/>
          <w:sz w:val="28"/>
          <w:szCs w:val="28"/>
        </w:rPr>
        <w:t>В это время</w:t>
      </w:r>
      <w:r w:rsidRPr="00806490">
        <w:rPr>
          <w:rFonts w:ascii="Times New Roman" w:hAnsi="Times New Roman" w:cs="Times New Roman"/>
          <w:sz w:val="28"/>
          <w:szCs w:val="28"/>
        </w:rPr>
        <w:t xml:space="preserve"> появл</w:t>
      </w:r>
      <w:r>
        <w:rPr>
          <w:rFonts w:ascii="Times New Roman" w:hAnsi="Times New Roman" w:cs="Times New Roman"/>
          <w:sz w:val="28"/>
          <w:szCs w:val="28"/>
        </w:rPr>
        <w:t>я</w:t>
      </w:r>
      <w:r w:rsidRPr="00806490">
        <w:rPr>
          <w:rFonts w:ascii="Times New Roman" w:hAnsi="Times New Roman" w:cs="Times New Roman"/>
          <w:sz w:val="28"/>
          <w:szCs w:val="28"/>
        </w:rPr>
        <w:t>е</w:t>
      </w:r>
      <w:r>
        <w:rPr>
          <w:rFonts w:ascii="Times New Roman" w:hAnsi="Times New Roman" w:cs="Times New Roman"/>
          <w:sz w:val="28"/>
          <w:szCs w:val="28"/>
        </w:rPr>
        <w:t>тся</w:t>
      </w:r>
      <w:r w:rsidRPr="00806490">
        <w:rPr>
          <w:rFonts w:ascii="Times New Roman" w:hAnsi="Times New Roman" w:cs="Times New Roman"/>
          <w:sz w:val="28"/>
          <w:szCs w:val="28"/>
        </w:rPr>
        <w:t xml:space="preserve"> англо-русск</w:t>
      </w:r>
      <w:r>
        <w:rPr>
          <w:rFonts w:ascii="Times New Roman" w:hAnsi="Times New Roman" w:cs="Times New Roman"/>
          <w:sz w:val="28"/>
          <w:szCs w:val="28"/>
        </w:rPr>
        <w:t>ий</w:t>
      </w:r>
      <w:r w:rsidRPr="00806490">
        <w:rPr>
          <w:rFonts w:ascii="Times New Roman" w:hAnsi="Times New Roman" w:cs="Times New Roman"/>
          <w:sz w:val="28"/>
          <w:szCs w:val="28"/>
        </w:rPr>
        <w:t xml:space="preserve"> устн</w:t>
      </w:r>
      <w:r>
        <w:rPr>
          <w:rFonts w:ascii="Times New Roman" w:hAnsi="Times New Roman" w:cs="Times New Roman"/>
          <w:sz w:val="28"/>
          <w:szCs w:val="28"/>
        </w:rPr>
        <w:t>ый</w:t>
      </w:r>
      <w:r w:rsidRPr="00806490">
        <w:rPr>
          <w:rFonts w:ascii="Times New Roman" w:hAnsi="Times New Roman" w:cs="Times New Roman"/>
          <w:sz w:val="28"/>
          <w:szCs w:val="28"/>
        </w:rPr>
        <w:t xml:space="preserve"> и письменн</w:t>
      </w:r>
      <w:r>
        <w:rPr>
          <w:rFonts w:ascii="Times New Roman" w:hAnsi="Times New Roman" w:cs="Times New Roman"/>
          <w:sz w:val="28"/>
          <w:szCs w:val="28"/>
        </w:rPr>
        <w:t>ый</w:t>
      </w:r>
      <w:r w:rsidRPr="00806490">
        <w:rPr>
          <w:rFonts w:ascii="Times New Roman" w:hAnsi="Times New Roman" w:cs="Times New Roman"/>
          <w:sz w:val="28"/>
          <w:szCs w:val="28"/>
        </w:rPr>
        <w:t xml:space="preserve"> (книжн</w:t>
      </w:r>
      <w:r>
        <w:rPr>
          <w:rFonts w:ascii="Times New Roman" w:hAnsi="Times New Roman" w:cs="Times New Roman"/>
          <w:sz w:val="28"/>
          <w:szCs w:val="28"/>
        </w:rPr>
        <w:t>ый</w:t>
      </w:r>
      <w:r w:rsidRPr="00806490">
        <w:rPr>
          <w:rFonts w:ascii="Times New Roman" w:hAnsi="Times New Roman" w:cs="Times New Roman"/>
          <w:sz w:val="28"/>
          <w:szCs w:val="28"/>
        </w:rPr>
        <w:t>) билингвизм в России, игравш</w:t>
      </w:r>
      <w:r>
        <w:rPr>
          <w:rFonts w:ascii="Times New Roman" w:hAnsi="Times New Roman" w:cs="Times New Roman"/>
          <w:sz w:val="28"/>
          <w:szCs w:val="28"/>
        </w:rPr>
        <w:t>ий</w:t>
      </w:r>
      <w:r w:rsidRPr="00806490">
        <w:rPr>
          <w:rFonts w:ascii="Times New Roman" w:hAnsi="Times New Roman" w:cs="Times New Roman"/>
          <w:sz w:val="28"/>
          <w:szCs w:val="28"/>
        </w:rPr>
        <w:t xml:space="preserve"> существенную роль в судьбе английских слов в русском языке </w:t>
      </w:r>
      <w:r w:rsidRPr="00806490">
        <w:rPr>
          <w:rFonts w:ascii="Times New Roman" w:hAnsi="Times New Roman" w:cs="Times New Roman"/>
          <w:sz w:val="28"/>
          <w:szCs w:val="28"/>
          <w:lang w:val="en-US"/>
        </w:rPr>
        <w:t>XVIII</w:t>
      </w:r>
      <w:r w:rsidRPr="00806490">
        <w:rPr>
          <w:rFonts w:ascii="Times New Roman" w:hAnsi="Times New Roman" w:cs="Times New Roman"/>
          <w:sz w:val="28"/>
          <w:szCs w:val="28"/>
        </w:rPr>
        <w:t>–</w:t>
      </w:r>
      <w:r w:rsidRPr="00806490">
        <w:rPr>
          <w:rFonts w:ascii="Times New Roman" w:hAnsi="Times New Roman" w:cs="Times New Roman"/>
          <w:sz w:val="28"/>
          <w:szCs w:val="28"/>
          <w:lang w:val="en-US"/>
        </w:rPr>
        <w:t>XIX</w:t>
      </w:r>
      <w:r w:rsidRPr="00806490">
        <w:rPr>
          <w:rFonts w:ascii="Times New Roman" w:hAnsi="Times New Roman" w:cs="Times New Roman"/>
          <w:sz w:val="28"/>
          <w:szCs w:val="28"/>
        </w:rPr>
        <w:t> вв. В русский язык в</w:t>
      </w:r>
      <w:r>
        <w:rPr>
          <w:rFonts w:ascii="Times New Roman" w:hAnsi="Times New Roman" w:cs="Times New Roman"/>
          <w:sz w:val="28"/>
          <w:szCs w:val="28"/>
        </w:rPr>
        <w:t>х</w:t>
      </w:r>
      <w:r w:rsidRPr="00806490">
        <w:rPr>
          <w:rFonts w:ascii="Times New Roman" w:hAnsi="Times New Roman" w:cs="Times New Roman"/>
          <w:sz w:val="28"/>
          <w:szCs w:val="28"/>
        </w:rPr>
        <w:t>о</w:t>
      </w:r>
      <w:r>
        <w:rPr>
          <w:rFonts w:ascii="Times New Roman" w:hAnsi="Times New Roman" w:cs="Times New Roman"/>
          <w:sz w:val="28"/>
          <w:szCs w:val="28"/>
        </w:rPr>
        <w:t>дит</w:t>
      </w:r>
      <w:r w:rsidRPr="00806490">
        <w:rPr>
          <w:rFonts w:ascii="Times New Roman" w:hAnsi="Times New Roman" w:cs="Times New Roman"/>
          <w:sz w:val="28"/>
          <w:szCs w:val="28"/>
        </w:rPr>
        <w:t xml:space="preserve"> много англицизмов научной, промышленной, экономической, политической, культурной сфер использования.</w:t>
      </w:r>
    </w:p>
    <w:p w:rsidR="004E4BB0" w:rsidRDefault="004E4BB0" w:rsidP="004E4BB0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806490">
        <w:rPr>
          <w:rFonts w:ascii="Times New Roman" w:hAnsi="Times New Roman" w:cs="Times New Roman"/>
          <w:sz w:val="28"/>
          <w:szCs w:val="28"/>
        </w:rPr>
        <w:t>Четвёртый период (ХХ–ХХ</w:t>
      </w:r>
      <w:r w:rsidRPr="00806490">
        <w:rPr>
          <w:rFonts w:ascii="Times New Roman" w:hAnsi="Times New Roman" w:cs="Times New Roman"/>
          <w:sz w:val="28"/>
          <w:szCs w:val="28"/>
          <w:lang w:val="uk-UA"/>
        </w:rPr>
        <w:t>І </w:t>
      </w:r>
      <w:r w:rsidRPr="00806490">
        <w:rPr>
          <w:rFonts w:ascii="Times New Roman" w:hAnsi="Times New Roman" w:cs="Times New Roman"/>
          <w:sz w:val="28"/>
          <w:szCs w:val="28"/>
        </w:rPr>
        <w:t xml:space="preserve">вв.) </w:t>
      </w:r>
      <w:r>
        <w:rPr>
          <w:rFonts w:ascii="Times New Roman" w:hAnsi="Times New Roman" w:cs="Times New Roman"/>
          <w:sz w:val="28"/>
          <w:szCs w:val="28"/>
        </w:rPr>
        <w:t xml:space="preserve">– </w:t>
      </w:r>
      <w:r w:rsidRPr="00806490">
        <w:rPr>
          <w:rFonts w:ascii="Times New Roman" w:hAnsi="Times New Roman" w:cs="Times New Roman"/>
          <w:sz w:val="28"/>
          <w:szCs w:val="28"/>
        </w:rPr>
        <w:t>это период интенсивного использования английского языка как первого международного. В русский язык, как и в большинство других языков мира, проникает много англицизмов из всех сфер коммуникации.</w:t>
      </w:r>
    </w:p>
    <w:p w:rsidR="004E4BB0" w:rsidRDefault="00C76EE8" w:rsidP="004E4BB0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806490">
        <w:rPr>
          <w:rFonts w:ascii="Times New Roman" w:hAnsi="Times New Roman" w:cs="Times New Roman"/>
          <w:sz w:val="28"/>
          <w:szCs w:val="28"/>
        </w:rPr>
        <w:t>Проникая в чужую языковую среду, английские слова проходят длительный процесс уподобления и освоения в русском языке, что можно сравнить с созданием нового слова. Суть этого процесса заключается в формальной ассимиляции заимствованного материала и становлении его лексического значения. Лексическое значение слова определяется его предметно-логическим содержанием и валентностью</w:t>
      </w:r>
      <w:r w:rsidR="004E4BB0">
        <w:rPr>
          <w:rFonts w:ascii="Times New Roman" w:hAnsi="Times New Roman" w:cs="Times New Roman"/>
          <w:sz w:val="28"/>
          <w:szCs w:val="28"/>
        </w:rPr>
        <w:t xml:space="preserve"> (сочетаемостью с другими словами)</w:t>
      </w:r>
      <w:r w:rsidRPr="00806490">
        <w:rPr>
          <w:rFonts w:ascii="Times New Roman" w:hAnsi="Times New Roman" w:cs="Times New Roman"/>
          <w:sz w:val="28"/>
          <w:szCs w:val="28"/>
        </w:rPr>
        <w:t>. Проникая в русскую речь как окказионализм речи отдельного человека, при повторных употреблениях иноязычное слово входит в речь коллектива, проходя, таким образом, определ</w:t>
      </w:r>
      <w:r w:rsidR="004E4BB0">
        <w:rPr>
          <w:rFonts w:ascii="Times New Roman" w:hAnsi="Times New Roman" w:cs="Times New Roman"/>
          <w:sz w:val="28"/>
          <w:szCs w:val="28"/>
        </w:rPr>
        <w:t>ё</w:t>
      </w:r>
      <w:r w:rsidRPr="00806490">
        <w:rPr>
          <w:rFonts w:ascii="Times New Roman" w:hAnsi="Times New Roman" w:cs="Times New Roman"/>
          <w:sz w:val="28"/>
          <w:szCs w:val="28"/>
        </w:rPr>
        <w:t>нный этап становления лексического значения, «вживания» в первую языковую среду.</w:t>
      </w:r>
    </w:p>
    <w:p w:rsidR="00C76EE8" w:rsidRPr="00806490" w:rsidRDefault="004E4BB0" w:rsidP="00C27779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Перв</w:t>
      </w:r>
      <w:r w:rsidR="00C76EE8" w:rsidRPr="00806490">
        <w:rPr>
          <w:rFonts w:ascii="Times New Roman" w:hAnsi="Times New Roman" w:cs="Times New Roman"/>
          <w:sz w:val="28"/>
          <w:szCs w:val="28"/>
        </w:rPr>
        <w:t xml:space="preserve">ый </w:t>
      </w:r>
      <w:r>
        <w:rPr>
          <w:rFonts w:ascii="Times New Roman" w:hAnsi="Times New Roman" w:cs="Times New Roman"/>
          <w:sz w:val="28"/>
          <w:szCs w:val="28"/>
        </w:rPr>
        <w:t>этап</w:t>
      </w:r>
      <w:r w:rsidR="00C76EE8" w:rsidRPr="00806490">
        <w:rPr>
          <w:rFonts w:ascii="Times New Roman" w:hAnsi="Times New Roman" w:cs="Times New Roman"/>
          <w:sz w:val="28"/>
          <w:szCs w:val="28"/>
        </w:rPr>
        <w:t xml:space="preserve"> семантического освоения</w:t>
      </w:r>
      <w:r w:rsidR="00352439">
        <w:rPr>
          <w:rFonts w:ascii="Times New Roman" w:hAnsi="Times New Roman" w:cs="Times New Roman"/>
          <w:sz w:val="28"/>
          <w:szCs w:val="28"/>
        </w:rPr>
        <w:t>, адаптации</w:t>
      </w:r>
      <w:r w:rsidR="00C76EE8" w:rsidRPr="00806490">
        <w:rPr>
          <w:rFonts w:ascii="Times New Roman" w:hAnsi="Times New Roman" w:cs="Times New Roman"/>
          <w:sz w:val="28"/>
          <w:szCs w:val="28"/>
        </w:rPr>
        <w:t xml:space="preserve"> характеризуется однозначностью нового заимствования, его ограниченной словосочетательной способностью, недостаточностью актуализирующих контекстов, что нередко приводит к изменениям семантики заимствованного слова.</w:t>
      </w:r>
      <w:r>
        <w:rPr>
          <w:rFonts w:ascii="Times New Roman" w:hAnsi="Times New Roman" w:cs="Times New Roman"/>
          <w:sz w:val="28"/>
          <w:szCs w:val="28"/>
        </w:rPr>
        <w:t xml:space="preserve"> В</w:t>
      </w:r>
      <w:r w:rsidR="00C76EE8" w:rsidRPr="00806490">
        <w:rPr>
          <w:rFonts w:ascii="Times New Roman" w:hAnsi="Times New Roman" w:cs="Times New Roman"/>
          <w:sz w:val="28"/>
          <w:szCs w:val="28"/>
        </w:rPr>
        <w:t>торой этап эволюции – самый сложный период в семантической ассимиляции англицизма, проходящей под влиянием двух языковых систем.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C76EE8" w:rsidRPr="00806490">
        <w:rPr>
          <w:rFonts w:ascii="Times New Roman" w:hAnsi="Times New Roman" w:cs="Times New Roman"/>
          <w:sz w:val="28"/>
          <w:szCs w:val="28"/>
        </w:rPr>
        <w:t>На третьем этапе процесса заимствования происходит дальнейшая формальная ассимиляция англицизма, установление ч</w:t>
      </w:r>
      <w:r w:rsidR="000B1127">
        <w:rPr>
          <w:rFonts w:ascii="Times New Roman" w:hAnsi="Times New Roman" w:cs="Times New Roman"/>
          <w:sz w:val="28"/>
          <w:szCs w:val="28"/>
        </w:rPr>
        <w:t>ё</w:t>
      </w:r>
      <w:r w:rsidR="00C76EE8" w:rsidRPr="00806490">
        <w:rPr>
          <w:rFonts w:ascii="Times New Roman" w:hAnsi="Times New Roman" w:cs="Times New Roman"/>
          <w:sz w:val="28"/>
          <w:szCs w:val="28"/>
        </w:rPr>
        <w:t>тких границ его лексического значения, вживание в лексико-семантическую систему воспринявшего языка. В этот период появляются и закрепляются разнообразные семантические связи и отношения, нередко наблюдаются метафоризация англицизма под воздействием русского лексического окружения.</w:t>
      </w:r>
    </w:p>
    <w:p w:rsidR="00C76EE8" w:rsidRPr="00806490" w:rsidRDefault="00C76EE8" w:rsidP="00C27779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806490">
        <w:rPr>
          <w:rFonts w:ascii="Times New Roman" w:hAnsi="Times New Roman" w:cs="Times New Roman"/>
          <w:sz w:val="28"/>
          <w:szCs w:val="28"/>
        </w:rPr>
        <w:t xml:space="preserve">Возросшая </w:t>
      </w:r>
      <w:r w:rsidR="00C27779">
        <w:rPr>
          <w:rFonts w:ascii="Times New Roman" w:hAnsi="Times New Roman" w:cs="Times New Roman"/>
          <w:sz w:val="28"/>
          <w:szCs w:val="28"/>
        </w:rPr>
        <w:t>сочетаемость</w:t>
      </w:r>
      <w:r w:rsidRPr="00806490">
        <w:rPr>
          <w:rFonts w:ascii="Times New Roman" w:hAnsi="Times New Roman" w:cs="Times New Roman"/>
          <w:sz w:val="28"/>
          <w:szCs w:val="28"/>
        </w:rPr>
        <w:t xml:space="preserve"> англицизма нередко приводит к расширению или сужению значения. Влияние английского языка меняется на различных этапах усвоения: в период проникновения англицизма в русскую речь заимствование испытывает сильное воздействие системы русского языка; в период частичного усвоения доминирует влияние родного языка. Для третьего этапа эволюции характерно увеличение воздействия принимающей языковой среды. Высшая степень семантической адаптации предлагает ослабление связей, и даже полный отрыв от лексической системы исходного языка. </w:t>
      </w:r>
    </w:p>
    <w:p w:rsidR="00C76EE8" w:rsidRDefault="00C76EE8" w:rsidP="00B234E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806490">
        <w:rPr>
          <w:rFonts w:ascii="Times New Roman" w:hAnsi="Times New Roman" w:cs="Times New Roman"/>
          <w:sz w:val="28"/>
          <w:szCs w:val="28"/>
        </w:rPr>
        <w:t>Проследив объём исходных и приобретённых значений, можно убедиться в том, что некоторые англицизмы остались в рамках первоначального значения своего этимона (</w:t>
      </w:r>
      <w:r w:rsidRPr="00806490">
        <w:rPr>
          <w:rFonts w:ascii="Times New Roman" w:hAnsi="Times New Roman" w:cs="Times New Roman"/>
          <w:i/>
          <w:sz w:val="28"/>
          <w:szCs w:val="28"/>
        </w:rPr>
        <w:t xml:space="preserve">митинг, клумба, </w:t>
      </w:r>
      <w:proofErr w:type="spellStart"/>
      <w:r w:rsidRPr="00806490">
        <w:rPr>
          <w:rFonts w:ascii="Times New Roman" w:hAnsi="Times New Roman" w:cs="Times New Roman"/>
          <w:i/>
          <w:sz w:val="28"/>
          <w:szCs w:val="28"/>
        </w:rPr>
        <w:t>чоп</w:t>
      </w:r>
      <w:proofErr w:type="spellEnd"/>
      <w:r w:rsidRPr="00806490">
        <w:rPr>
          <w:rFonts w:ascii="Times New Roman" w:hAnsi="Times New Roman" w:cs="Times New Roman"/>
          <w:i/>
          <w:sz w:val="28"/>
          <w:szCs w:val="28"/>
        </w:rPr>
        <w:t>, бимсы</w:t>
      </w:r>
      <w:r w:rsidRPr="00806490">
        <w:rPr>
          <w:rFonts w:ascii="Times New Roman" w:hAnsi="Times New Roman" w:cs="Times New Roman"/>
          <w:sz w:val="28"/>
          <w:szCs w:val="28"/>
        </w:rPr>
        <w:t>). Другие подверглись семантической эволюции по образцу значения в английском языке, то есть равны этимону (</w:t>
      </w:r>
      <w:r w:rsidRPr="00806490">
        <w:rPr>
          <w:rFonts w:ascii="Times New Roman" w:hAnsi="Times New Roman" w:cs="Times New Roman"/>
          <w:i/>
          <w:sz w:val="28"/>
          <w:szCs w:val="28"/>
        </w:rPr>
        <w:t>аллигатор, атолл, блюминг, бедлам</w:t>
      </w:r>
      <w:r w:rsidRPr="00806490">
        <w:rPr>
          <w:rFonts w:ascii="Times New Roman" w:hAnsi="Times New Roman" w:cs="Times New Roman"/>
          <w:sz w:val="28"/>
          <w:szCs w:val="28"/>
        </w:rPr>
        <w:t>).</w:t>
      </w:r>
      <w:r w:rsidR="00C27779">
        <w:rPr>
          <w:rFonts w:ascii="Times New Roman" w:hAnsi="Times New Roman" w:cs="Times New Roman"/>
          <w:sz w:val="28"/>
          <w:szCs w:val="28"/>
        </w:rPr>
        <w:t xml:space="preserve"> </w:t>
      </w:r>
      <w:r w:rsidRPr="00806490">
        <w:rPr>
          <w:rFonts w:ascii="Times New Roman" w:hAnsi="Times New Roman" w:cs="Times New Roman"/>
          <w:sz w:val="28"/>
          <w:szCs w:val="28"/>
        </w:rPr>
        <w:t xml:space="preserve">Третьи получили </w:t>
      </w:r>
      <w:proofErr w:type="gramStart"/>
      <w:r w:rsidRPr="00806490">
        <w:rPr>
          <w:rFonts w:ascii="Times New Roman" w:hAnsi="Times New Roman" w:cs="Times New Roman"/>
          <w:sz w:val="28"/>
          <w:szCs w:val="28"/>
        </w:rPr>
        <w:t>дополнительные семантические коррективы, обусловленные системой английского языка и вышли</w:t>
      </w:r>
      <w:proofErr w:type="gramEnd"/>
      <w:r w:rsidRPr="00806490">
        <w:rPr>
          <w:rFonts w:ascii="Times New Roman" w:hAnsi="Times New Roman" w:cs="Times New Roman"/>
          <w:sz w:val="28"/>
          <w:szCs w:val="28"/>
        </w:rPr>
        <w:t xml:space="preserve"> за рамки первоначального значения (</w:t>
      </w:r>
      <w:r w:rsidRPr="00806490">
        <w:rPr>
          <w:rFonts w:ascii="Times New Roman" w:hAnsi="Times New Roman" w:cs="Times New Roman"/>
          <w:i/>
          <w:sz w:val="28"/>
          <w:szCs w:val="28"/>
        </w:rPr>
        <w:t>джунгли, аврал, мичман, бюджет</w:t>
      </w:r>
      <w:r w:rsidRPr="00806490">
        <w:rPr>
          <w:rFonts w:ascii="Times New Roman" w:hAnsi="Times New Roman" w:cs="Times New Roman"/>
          <w:sz w:val="28"/>
          <w:szCs w:val="28"/>
        </w:rPr>
        <w:t>). Полный отрыв англицизма от его первоначального значения в английском языке наблюдается очень редко.</w:t>
      </w:r>
    </w:p>
    <w:p w:rsidR="00352439" w:rsidRDefault="00352439" w:rsidP="00B234E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A"/>
          <w:sz w:val="28"/>
          <w:szCs w:val="28"/>
        </w:rPr>
        <w:t>В процессе усвоения т</w:t>
      </w:r>
      <w:r w:rsidRPr="00F931E1">
        <w:rPr>
          <w:rFonts w:ascii="Times New Roman" w:eastAsia="Times New Roman" w:hAnsi="Times New Roman" w:cs="Times New Roman"/>
          <w:color w:val="00000A"/>
          <w:sz w:val="28"/>
          <w:szCs w:val="28"/>
        </w:rPr>
        <w:t xml:space="preserve">рансформация англицизмов </w:t>
      </w:r>
      <w:r>
        <w:rPr>
          <w:rFonts w:ascii="Times New Roman" w:eastAsia="Times New Roman" w:hAnsi="Times New Roman" w:cs="Times New Roman"/>
          <w:color w:val="00000A"/>
          <w:sz w:val="28"/>
          <w:szCs w:val="28"/>
        </w:rPr>
        <w:t xml:space="preserve">в русском языке </w:t>
      </w:r>
      <w:r w:rsidRPr="00F931E1">
        <w:rPr>
          <w:rFonts w:ascii="Times New Roman" w:eastAsia="Times New Roman" w:hAnsi="Times New Roman" w:cs="Times New Roman"/>
          <w:color w:val="00000A"/>
          <w:sz w:val="28"/>
          <w:szCs w:val="28"/>
        </w:rPr>
        <w:t>происходит под воздействием фонетико-орфографических систем обоих языков.</w:t>
      </w:r>
      <w:r>
        <w:rPr>
          <w:rFonts w:ascii="Times New Roman" w:eastAsia="Times New Roman" w:hAnsi="Times New Roman" w:cs="Times New Roman"/>
          <w:color w:val="00000A"/>
          <w:sz w:val="28"/>
          <w:szCs w:val="28"/>
        </w:rPr>
        <w:t xml:space="preserve"> </w:t>
      </w:r>
      <w:r w:rsidRPr="00F931E1">
        <w:rPr>
          <w:rFonts w:ascii="Times New Roman" w:eastAsia="Times New Roman" w:hAnsi="Times New Roman" w:cs="Times New Roman"/>
          <w:color w:val="00000A"/>
          <w:sz w:val="28"/>
          <w:szCs w:val="28"/>
        </w:rPr>
        <w:t>При графической адаптации в русском языке английские слова не подвергаются большим изменениям и искажениям. При этом</w:t>
      </w:r>
      <w:proofErr w:type="gramStart"/>
      <w:r w:rsidRPr="00F931E1">
        <w:rPr>
          <w:rFonts w:ascii="Times New Roman" w:eastAsia="Times New Roman" w:hAnsi="Times New Roman" w:cs="Times New Roman"/>
          <w:color w:val="00000A"/>
          <w:sz w:val="28"/>
          <w:szCs w:val="28"/>
        </w:rPr>
        <w:t>,</w:t>
      </w:r>
      <w:proofErr w:type="gramEnd"/>
      <w:r w:rsidRPr="00F931E1">
        <w:rPr>
          <w:rFonts w:ascii="Times New Roman" w:eastAsia="Times New Roman" w:hAnsi="Times New Roman" w:cs="Times New Roman"/>
          <w:color w:val="00000A"/>
          <w:sz w:val="28"/>
          <w:szCs w:val="28"/>
        </w:rPr>
        <w:t xml:space="preserve"> если для </w:t>
      </w:r>
      <w:r>
        <w:rPr>
          <w:rFonts w:ascii="Times New Roman" w:eastAsia="Times New Roman" w:hAnsi="Times New Roman" w:cs="Times New Roman"/>
          <w:color w:val="00000A"/>
          <w:sz w:val="28"/>
          <w:szCs w:val="28"/>
        </w:rPr>
        <w:t>18–19 </w:t>
      </w:r>
      <w:r w:rsidRPr="00F931E1">
        <w:rPr>
          <w:rFonts w:ascii="Times New Roman" w:eastAsia="Times New Roman" w:hAnsi="Times New Roman" w:cs="Times New Roman"/>
          <w:color w:val="00000A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A"/>
          <w:sz w:val="28"/>
          <w:szCs w:val="28"/>
        </w:rPr>
        <w:t>еко</w:t>
      </w:r>
      <w:r w:rsidRPr="00F931E1">
        <w:rPr>
          <w:rFonts w:ascii="Times New Roman" w:eastAsia="Times New Roman" w:hAnsi="Times New Roman" w:cs="Times New Roman"/>
          <w:color w:val="00000A"/>
          <w:sz w:val="28"/>
          <w:szCs w:val="28"/>
        </w:rPr>
        <w:t xml:space="preserve">в наиболее характерной является транслитерация, передача буквенного изображения, то для </w:t>
      </w:r>
      <w:r>
        <w:rPr>
          <w:rFonts w:ascii="Times New Roman" w:eastAsia="Times New Roman" w:hAnsi="Times New Roman" w:cs="Times New Roman"/>
          <w:color w:val="00000A"/>
          <w:sz w:val="28"/>
          <w:szCs w:val="28"/>
        </w:rPr>
        <w:t>20-го и 21-го</w:t>
      </w:r>
      <w:r w:rsidRPr="00F931E1">
        <w:rPr>
          <w:rFonts w:ascii="Times New Roman" w:eastAsia="Times New Roman" w:hAnsi="Times New Roman" w:cs="Times New Roman"/>
          <w:color w:val="00000A"/>
          <w:sz w:val="28"/>
          <w:szCs w:val="28"/>
        </w:rPr>
        <w:t xml:space="preserve"> века </w:t>
      </w:r>
      <w:r>
        <w:rPr>
          <w:rFonts w:ascii="Times New Roman" w:eastAsia="Times New Roman" w:hAnsi="Times New Roman" w:cs="Times New Roman"/>
          <w:color w:val="00000A"/>
          <w:sz w:val="28"/>
          <w:szCs w:val="28"/>
        </w:rPr>
        <w:t>–</w:t>
      </w:r>
      <w:r w:rsidRPr="00F931E1">
        <w:rPr>
          <w:rFonts w:ascii="Times New Roman" w:eastAsia="Times New Roman" w:hAnsi="Times New Roman" w:cs="Times New Roman"/>
          <w:color w:val="00000A"/>
          <w:sz w:val="28"/>
          <w:szCs w:val="28"/>
        </w:rPr>
        <w:t xml:space="preserve"> трансформирование, то есть стремление изобразить звуковое значение англицизма.</w:t>
      </w:r>
      <w:r>
        <w:rPr>
          <w:rFonts w:ascii="Times New Roman" w:eastAsia="Times New Roman" w:hAnsi="Times New Roman" w:cs="Times New Roman"/>
          <w:color w:val="00000A"/>
          <w:sz w:val="28"/>
          <w:szCs w:val="28"/>
        </w:rPr>
        <w:t xml:space="preserve"> </w:t>
      </w:r>
      <w:r w:rsidRPr="00F931E1">
        <w:rPr>
          <w:rFonts w:ascii="Times New Roman" w:eastAsia="Times New Roman" w:hAnsi="Times New Roman" w:cs="Times New Roman"/>
          <w:color w:val="00000A"/>
          <w:sz w:val="28"/>
          <w:szCs w:val="28"/>
        </w:rPr>
        <w:t>Графическое освоение сводится к передаче заимствованных слов русски</w:t>
      </w:r>
      <w:r>
        <w:rPr>
          <w:rFonts w:ascii="Times New Roman" w:eastAsia="Times New Roman" w:hAnsi="Times New Roman" w:cs="Times New Roman"/>
          <w:color w:val="00000A"/>
          <w:sz w:val="28"/>
          <w:szCs w:val="28"/>
        </w:rPr>
        <w:t>м</w:t>
      </w:r>
      <w:r w:rsidRPr="00F931E1">
        <w:rPr>
          <w:rFonts w:ascii="Times New Roman" w:eastAsia="Times New Roman" w:hAnsi="Times New Roman" w:cs="Times New Roman"/>
          <w:color w:val="00000A"/>
          <w:sz w:val="28"/>
          <w:szCs w:val="28"/>
        </w:rPr>
        <w:t xml:space="preserve"> алфавито</w:t>
      </w:r>
      <w:r>
        <w:rPr>
          <w:rFonts w:ascii="Times New Roman" w:eastAsia="Times New Roman" w:hAnsi="Times New Roman" w:cs="Times New Roman"/>
          <w:color w:val="00000A"/>
          <w:sz w:val="28"/>
          <w:szCs w:val="28"/>
        </w:rPr>
        <w:t>м (кириллицей)</w:t>
      </w:r>
      <w:r w:rsidRPr="00F931E1">
        <w:rPr>
          <w:rFonts w:ascii="Times New Roman" w:eastAsia="Times New Roman" w:hAnsi="Times New Roman" w:cs="Times New Roman"/>
          <w:color w:val="00000A"/>
          <w:sz w:val="28"/>
          <w:szCs w:val="28"/>
        </w:rPr>
        <w:t>, учитывая законы русской графики, а также фонетики.</w:t>
      </w:r>
    </w:p>
    <w:p w:rsidR="00C27779" w:rsidRDefault="00B234E7" w:rsidP="00B234E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proofErr w:type="gramStart"/>
      <w:r>
        <w:rPr>
          <w:rFonts w:ascii="Times New Roman" w:hAnsi="Times New Roman" w:cs="Times New Roman"/>
          <w:sz w:val="28"/>
          <w:szCs w:val="28"/>
        </w:rPr>
        <w:t>П</w:t>
      </w:r>
      <w:r w:rsidRPr="00806490">
        <w:rPr>
          <w:rFonts w:ascii="Times New Roman" w:hAnsi="Times New Roman" w:cs="Times New Roman"/>
          <w:sz w:val="28"/>
          <w:szCs w:val="28"/>
        </w:rPr>
        <w:t xml:space="preserve">роанализировав </w:t>
      </w:r>
      <w:r>
        <w:rPr>
          <w:rFonts w:ascii="Times New Roman" w:hAnsi="Times New Roman" w:cs="Times New Roman"/>
          <w:sz w:val="28"/>
          <w:szCs w:val="28"/>
        </w:rPr>
        <w:t>486 англицизмов</w:t>
      </w:r>
      <w:r w:rsidRPr="00806490">
        <w:rPr>
          <w:rFonts w:ascii="Times New Roman" w:hAnsi="Times New Roman" w:cs="Times New Roman"/>
          <w:sz w:val="28"/>
          <w:szCs w:val="28"/>
        </w:rPr>
        <w:t xml:space="preserve"> с морфологической точки зрения, м</w:t>
      </w:r>
      <w:r>
        <w:rPr>
          <w:rFonts w:ascii="Times New Roman" w:hAnsi="Times New Roman" w:cs="Times New Roman"/>
          <w:sz w:val="28"/>
          <w:szCs w:val="28"/>
        </w:rPr>
        <w:t>ы обнаружили, что 198 </w:t>
      </w:r>
      <w:r w:rsidRPr="00806490">
        <w:rPr>
          <w:rFonts w:ascii="Times New Roman" w:hAnsi="Times New Roman" w:cs="Times New Roman"/>
          <w:sz w:val="28"/>
          <w:szCs w:val="28"/>
        </w:rPr>
        <w:t>слов</w:t>
      </w:r>
      <w:r>
        <w:rPr>
          <w:rFonts w:ascii="Times New Roman" w:hAnsi="Times New Roman" w:cs="Times New Roman"/>
          <w:sz w:val="28"/>
          <w:szCs w:val="28"/>
        </w:rPr>
        <w:t xml:space="preserve"> (40,74 %)</w:t>
      </w:r>
      <w:r w:rsidRPr="00806490">
        <w:rPr>
          <w:rFonts w:ascii="Times New Roman" w:hAnsi="Times New Roman" w:cs="Times New Roman"/>
          <w:sz w:val="28"/>
          <w:szCs w:val="28"/>
        </w:rPr>
        <w:t xml:space="preserve">, будучи в английском языке разными частями речи, заимствуются русским языком как первая часть речи, в основном, </w:t>
      </w:r>
      <w:r>
        <w:rPr>
          <w:rFonts w:ascii="Times New Roman" w:hAnsi="Times New Roman" w:cs="Times New Roman"/>
          <w:sz w:val="28"/>
          <w:szCs w:val="28"/>
        </w:rPr>
        <w:t xml:space="preserve">как </w:t>
      </w:r>
      <w:r w:rsidRPr="00806490">
        <w:rPr>
          <w:rFonts w:ascii="Times New Roman" w:hAnsi="Times New Roman" w:cs="Times New Roman"/>
          <w:sz w:val="28"/>
          <w:szCs w:val="28"/>
        </w:rPr>
        <w:t>им</w:t>
      </w:r>
      <w:r>
        <w:rPr>
          <w:rFonts w:ascii="Times New Roman" w:hAnsi="Times New Roman" w:cs="Times New Roman"/>
          <w:sz w:val="28"/>
          <w:szCs w:val="28"/>
        </w:rPr>
        <w:t>я</w:t>
      </w:r>
      <w:r w:rsidRPr="00806490">
        <w:rPr>
          <w:rFonts w:ascii="Times New Roman" w:hAnsi="Times New Roman" w:cs="Times New Roman"/>
          <w:sz w:val="28"/>
          <w:szCs w:val="28"/>
        </w:rPr>
        <w:t xml:space="preserve"> существительн</w:t>
      </w:r>
      <w:r>
        <w:rPr>
          <w:rFonts w:ascii="Times New Roman" w:hAnsi="Times New Roman" w:cs="Times New Roman"/>
          <w:sz w:val="28"/>
          <w:szCs w:val="28"/>
        </w:rPr>
        <w:t>ое</w:t>
      </w:r>
      <w:r w:rsidRPr="00806490">
        <w:rPr>
          <w:rFonts w:ascii="Times New Roman" w:hAnsi="Times New Roman" w:cs="Times New Roman"/>
          <w:sz w:val="28"/>
          <w:szCs w:val="28"/>
        </w:rPr>
        <w:t xml:space="preserve">; </w:t>
      </w:r>
      <w:r>
        <w:rPr>
          <w:rFonts w:ascii="Times New Roman" w:hAnsi="Times New Roman" w:cs="Times New Roman"/>
          <w:sz w:val="28"/>
          <w:szCs w:val="28"/>
        </w:rPr>
        <w:t>282 </w:t>
      </w:r>
      <w:r w:rsidRPr="00806490">
        <w:rPr>
          <w:rFonts w:ascii="Times New Roman" w:hAnsi="Times New Roman" w:cs="Times New Roman"/>
          <w:sz w:val="28"/>
          <w:szCs w:val="28"/>
        </w:rPr>
        <w:t>слов</w:t>
      </w:r>
      <w:r>
        <w:rPr>
          <w:rFonts w:ascii="Times New Roman" w:hAnsi="Times New Roman" w:cs="Times New Roman"/>
          <w:sz w:val="28"/>
          <w:szCs w:val="28"/>
        </w:rPr>
        <w:t>а (58,02 %)</w:t>
      </w:r>
      <w:r w:rsidRPr="00806490">
        <w:rPr>
          <w:rFonts w:ascii="Times New Roman" w:hAnsi="Times New Roman" w:cs="Times New Roman"/>
          <w:sz w:val="28"/>
          <w:szCs w:val="28"/>
        </w:rPr>
        <w:t xml:space="preserve"> не изменили своей</w:t>
      </w:r>
      <w:r>
        <w:rPr>
          <w:rFonts w:ascii="Times New Roman" w:hAnsi="Times New Roman" w:cs="Times New Roman"/>
          <w:sz w:val="28"/>
          <w:szCs w:val="28"/>
        </w:rPr>
        <w:t xml:space="preserve"> принадлежности к определённой части речи в процессе заимствования</w:t>
      </w:r>
      <w:r w:rsidRPr="00806490">
        <w:rPr>
          <w:rFonts w:ascii="Times New Roman" w:hAnsi="Times New Roman" w:cs="Times New Roman"/>
          <w:sz w:val="28"/>
          <w:szCs w:val="28"/>
        </w:rPr>
        <w:t xml:space="preserve">; </w:t>
      </w:r>
      <w:r>
        <w:rPr>
          <w:rFonts w:ascii="Times New Roman" w:hAnsi="Times New Roman" w:cs="Times New Roman"/>
          <w:sz w:val="28"/>
          <w:szCs w:val="28"/>
        </w:rPr>
        <w:t>6 </w:t>
      </w:r>
      <w:r w:rsidRPr="00806490">
        <w:rPr>
          <w:rFonts w:ascii="Times New Roman" w:hAnsi="Times New Roman" w:cs="Times New Roman"/>
          <w:sz w:val="28"/>
          <w:szCs w:val="28"/>
        </w:rPr>
        <w:t xml:space="preserve">слов </w:t>
      </w:r>
      <w:r>
        <w:rPr>
          <w:rFonts w:ascii="Times New Roman" w:hAnsi="Times New Roman" w:cs="Times New Roman"/>
          <w:sz w:val="28"/>
          <w:szCs w:val="28"/>
        </w:rPr>
        <w:t>(1,24 %)</w:t>
      </w:r>
      <w:r w:rsidRPr="00806490">
        <w:rPr>
          <w:rFonts w:ascii="Times New Roman" w:hAnsi="Times New Roman" w:cs="Times New Roman"/>
          <w:sz w:val="28"/>
          <w:szCs w:val="28"/>
        </w:rPr>
        <w:t>стали словами друг</w:t>
      </w:r>
      <w:r>
        <w:rPr>
          <w:rFonts w:ascii="Times New Roman" w:hAnsi="Times New Roman" w:cs="Times New Roman"/>
          <w:sz w:val="28"/>
          <w:szCs w:val="28"/>
        </w:rPr>
        <w:t>их</w:t>
      </w:r>
      <w:r w:rsidRPr="00806490">
        <w:rPr>
          <w:rFonts w:ascii="Times New Roman" w:hAnsi="Times New Roman" w:cs="Times New Roman"/>
          <w:sz w:val="28"/>
          <w:szCs w:val="28"/>
        </w:rPr>
        <w:t xml:space="preserve"> част</w:t>
      </w:r>
      <w:r>
        <w:rPr>
          <w:rFonts w:ascii="Times New Roman" w:hAnsi="Times New Roman" w:cs="Times New Roman"/>
          <w:sz w:val="28"/>
          <w:szCs w:val="28"/>
        </w:rPr>
        <w:t>ей</w:t>
      </w:r>
      <w:r w:rsidRPr="00806490">
        <w:rPr>
          <w:rFonts w:ascii="Times New Roman" w:hAnsi="Times New Roman" w:cs="Times New Roman"/>
          <w:sz w:val="28"/>
          <w:szCs w:val="28"/>
        </w:rPr>
        <w:t xml:space="preserve"> речи</w:t>
      </w:r>
      <w:r>
        <w:rPr>
          <w:rFonts w:ascii="Times New Roman" w:hAnsi="Times New Roman" w:cs="Times New Roman"/>
          <w:sz w:val="28"/>
          <w:szCs w:val="28"/>
        </w:rPr>
        <w:t>.</w:t>
      </w:r>
      <w:proofErr w:type="gramEnd"/>
    </w:p>
    <w:p w:rsidR="00352439" w:rsidRDefault="00352439" w:rsidP="00352439">
      <w:pPr>
        <w:spacing w:after="0" w:line="360" w:lineRule="auto"/>
        <w:ind w:firstLine="708"/>
        <w:jc w:val="both"/>
        <w:textAlignment w:val="baseline"/>
        <w:rPr>
          <w:rFonts w:ascii="Times New Roman" w:hAnsi="Times New Roman" w:cs="Times New Roman"/>
          <w:sz w:val="28"/>
          <w:szCs w:val="28"/>
        </w:rPr>
      </w:pPr>
      <w:r w:rsidRPr="00E160DC">
        <w:rPr>
          <w:rFonts w:ascii="Times New Roman" w:hAnsi="Times New Roman" w:cs="Times New Roman"/>
          <w:sz w:val="28"/>
          <w:szCs w:val="28"/>
        </w:rPr>
        <w:t>Ф</w:t>
      </w:r>
      <w:r>
        <w:rPr>
          <w:rFonts w:ascii="Times New Roman" w:hAnsi="Times New Roman" w:cs="Times New Roman"/>
          <w:sz w:val="28"/>
          <w:szCs w:val="28"/>
        </w:rPr>
        <w:t>ункционально</w:t>
      </w:r>
      <w:r w:rsidRPr="00E160DC">
        <w:rPr>
          <w:rFonts w:ascii="Times New Roman" w:hAnsi="Times New Roman" w:cs="Times New Roman"/>
          <w:sz w:val="28"/>
          <w:szCs w:val="28"/>
        </w:rPr>
        <w:t>-</w:t>
      </w:r>
      <w:r>
        <w:rPr>
          <w:rFonts w:ascii="Times New Roman" w:hAnsi="Times New Roman" w:cs="Times New Roman"/>
          <w:sz w:val="28"/>
          <w:szCs w:val="28"/>
        </w:rPr>
        <w:t>хронологический анализ лексических</w:t>
      </w:r>
      <w:r w:rsidRPr="00E160DC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заимствований из английского языка</w:t>
      </w:r>
      <w:r w:rsidRPr="00E160DC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в русский свидетельствует о том, что сегодня заимствования из английского языка функционируют практически во всех сферах русской речевой коммуникации. Н</w:t>
      </w:r>
      <w:r w:rsidRPr="00806490">
        <w:rPr>
          <w:rFonts w:ascii="Times New Roman" w:hAnsi="Times New Roman" w:cs="Times New Roman"/>
          <w:sz w:val="28"/>
          <w:szCs w:val="28"/>
        </w:rPr>
        <w:t>аибольшее количество слов</w:t>
      </w:r>
      <w:r>
        <w:rPr>
          <w:rFonts w:ascii="Times New Roman" w:hAnsi="Times New Roman" w:cs="Times New Roman"/>
          <w:sz w:val="28"/>
          <w:szCs w:val="28"/>
        </w:rPr>
        <w:t>, заимствованных из английского языка, функционирует в коммуникативной сфере</w:t>
      </w:r>
      <w:r w:rsidRPr="00806490">
        <w:rPr>
          <w:rFonts w:ascii="Times New Roman" w:hAnsi="Times New Roman" w:cs="Times New Roman"/>
          <w:sz w:val="28"/>
          <w:szCs w:val="28"/>
        </w:rPr>
        <w:t xml:space="preserve"> «Быт</w:t>
      </w:r>
      <w:r>
        <w:rPr>
          <w:rFonts w:ascii="Times New Roman" w:hAnsi="Times New Roman" w:cs="Times New Roman"/>
          <w:sz w:val="28"/>
          <w:szCs w:val="28"/>
        </w:rPr>
        <w:t xml:space="preserve"> и</w:t>
      </w:r>
      <w:r w:rsidRPr="00806490">
        <w:rPr>
          <w:rFonts w:ascii="Times New Roman" w:hAnsi="Times New Roman" w:cs="Times New Roman"/>
          <w:sz w:val="28"/>
          <w:szCs w:val="28"/>
        </w:rPr>
        <w:t xml:space="preserve"> промышленность»</w:t>
      </w:r>
      <w:r>
        <w:rPr>
          <w:rFonts w:ascii="Times New Roman" w:hAnsi="Times New Roman" w:cs="Times New Roman"/>
          <w:sz w:val="28"/>
          <w:szCs w:val="28"/>
        </w:rPr>
        <w:t xml:space="preserve">. Кроме того, по степени снижения уровня </w:t>
      </w:r>
      <w:proofErr w:type="gramStart"/>
      <w:r>
        <w:rPr>
          <w:rFonts w:ascii="Times New Roman" w:hAnsi="Times New Roman" w:cs="Times New Roman"/>
          <w:sz w:val="28"/>
          <w:szCs w:val="28"/>
        </w:rPr>
        <w:t>английских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заитмствований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указываем другие выделенные нами сферы: </w:t>
      </w:r>
      <w:proofErr w:type="gramStart"/>
      <w:r w:rsidRPr="00806490">
        <w:rPr>
          <w:rFonts w:ascii="Times New Roman" w:hAnsi="Times New Roman" w:cs="Times New Roman"/>
          <w:sz w:val="28"/>
          <w:szCs w:val="28"/>
        </w:rPr>
        <w:t>«Человек в научном и бытовом освещении»</w:t>
      </w:r>
      <w:r>
        <w:rPr>
          <w:rFonts w:ascii="Times New Roman" w:hAnsi="Times New Roman" w:cs="Times New Roman"/>
          <w:sz w:val="28"/>
          <w:szCs w:val="28"/>
        </w:rPr>
        <w:t xml:space="preserve">, </w:t>
      </w:r>
      <w:r w:rsidRPr="00806490">
        <w:rPr>
          <w:rFonts w:ascii="Times New Roman" w:hAnsi="Times New Roman" w:cs="Times New Roman"/>
          <w:sz w:val="28"/>
          <w:szCs w:val="28"/>
        </w:rPr>
        <w:t>«Морское дело»</w:t>
      </w:r>
      <w:r>
        <w:rPr>
          <w:rFonts w:ascii="Times New Roman" w:hAnsi="Times New Roman" w:cs="Times New Roman"/>
          <w:sz w:val="28"/>
          <w:szCs w:val="28"/>
        </w:rPr>
        <w:t xml:space="preserve">, </w:t>
      </w:r>
      <w:r w:rsidRPr="00806490">
        <w:rPr>
          <w:rFonts w:ascii="Times New Roman" w:hAnsi="Times New Roman" w:cs="Times New Roman"/>
          <w:sz w:val="28"/>
          <w:szCs w:val="28"/>
        </w:rPr>
        <w:t>«Финансы, коммерция, связь»</w:t>
      </w:r>
      <w:r>
        <w:rPr>
          <w:rFonts w:ascii="Times New Roman" w:hAnsi="Times New Roman" w:cs="Times New Roman"/>
          <w:sz w:val="28"/>
          <w:szCs w:val="28"/>
        </w:rPr>
        <w:t xml:space="preserve">, </w:t>
      </w:r>
      <w:r w:rsidRPr="00DA5110">
        <w:rPr>
          <w:rFonts w:ascii="Times New Roman" w:hAnsi="Times New Roman" w:cs="Times New Roman"/>
          <w:sz w:val="28"/>
          <w:szCs w:val="28"/>
        </w:rPr>
        <w:t>«Государство, право, политика, дипломатия, администрация»</w:t>
      </w:r>
      <w:r>
        <w:rPr>
          <w:rFonts w:ascii="Times New Roman" w:hAnsi="Times New Roman" w:cs="Times New Roman"/>
          <w:sz w:val="28"/>
          <w:szCs w:val="28"/>
        </w:rPr>
        <w:t xml:space="preserve">, </w:t>
      </w:r>
      <w:r w:rsidRPr="00806490">
        <w:rPr>
          <w:rFonts w:ascii="Times New Roman" w:hAnsi="Times New Roman" w:cs="Times New Roman"/>
          <w:sz w:val="28"/>
          <w:szCs w:val="28"/>
        </w:rPr>
        <w:t>«Наука, образование, воспитание»</w:t>
      </w:r>
      <w:r>
        <w:rPr>
          <w:rFonts w:ascii="Times New Roman" w:hAnsi="Times New Roman" w:cs="Times New Roman"/>
          <w:sz w:val="28"/>
          <w:szCs w:val="28"/>
        </w:rPr>
        <w:t xml:space="preserve">, «Природа», </w:t>
      </w:r>
      <w:r w:rsidRPr="00806490">
        <w:rPr>
          <w:rFonts w:ascii="Times New Roman" w:hAnsi="Times New Roman" w:cs="Times New Roman"/>
          <w:sz w:val="28"/>
          <w:szCs w:val="28"/>
        </w:rPr>
        <w:t>«Обществоведение, культура, искусство, спорт»</w:t>
      </w:r>
      <w:r>
        <w:rPr>
          <w:rFonts w:ascii="Times New Roman" w:hAnsi="Times New Roman" w:cs="Times New Roman"/>
          <w:sz w:val="28"/>
          <w:szCs w:val="28"/>
        </w:rPr>
        <w:t xml:space="preserve">, </w:t>
      </w:r>
      <w:r w:rsidRPr="00806490">
        <w:rPr>
          <w:rFonts w:ascii="Times New Roman" w:hAnsi="Times New Roman" w:cs="Times New Roman"/>
          <w:sz w:val="28"/>
          <w:szCs w:val="28"/>
        </w:rPr>
        <w:t>«Числа, сч</w:t>
      </w:r>
      <w:r>
        <w:rPr>
          <w:rFonts w:ascii="Times New Roman" w:hAnsi="Times New Roman" w:cs="Times New Roman"/>
          <w:sz w:val="28"/>
          <w:szCs w:val="28"/>
        </w:rPr>
        <w:t>ё</w:t>
      </w:r>
      <w:r w:rsidRPr="00806490">
        <w:rPr>
          <w:rFonts w:ascii="Times New Roman" w:hAnsi="Times New Roman" w:cs="Times New Roman"/>
          <w:sz w:val="28"/>
          <w:szCs w:val="28"/>
        </w:rPr>
        <w:t>т, пространственные и объ</w:t>
      </w:r>
      <w:r>
        <w:rPr>
          <w:rFonts w:ascii="Times New Roman" w:hAnsi="Times New Roman" w:cs="Times New Roman"/>
          <w:sz w:val="28"/>
          <w:szCs w:val="28"/>
        </w:rPr>
        <w:t>ё</w:t>
      </w:r>
      <w:r w:rsidRPr="00806490">
        <w:rPr>
          <w:rFonts w:ascii="Times New Roman" w:hAnsi="Times New Roman" w:cs="Times New Roman"/>
          <w:sz w:val="28"/>
          <w:szCs w:val="28"/>
        </w:rPr>
        <w:t>мные формы и измерения»</w:t>
      </w:r>
      <w:r>
        <w:rPr>
          <w:rFonts w:ascii="Times New Roman" w:hAnsi="Times New Roman" w:cs="Times New Roman"/>
          <w:sz w:val="28"/>
          <w:szCs w:val="28"/>
        </w:rPr>
        <w:t xml:space="preserve">, </w:t>
      </w:r>
      <w:r w:rsidRPr="00806490">
        <w:rPr>
          <w:rFonts w:ascii="Times New Roman" w:hAnsi="Times New Roman" w:cs="Times New Roman"/>
          <w:sz w:val="28"/>
          <w:szCs w:val="28"/>
        </w:rPr>
        <w:t>«Слова многофункциональные и многозначные»</w:t>
      </w:r>
      <w:r>
        <w:rPr>
          <w:rFonts w:ascii="Times New Roman" w:hAnsi="Times New Roman" w:cs="Times New Roman"/>
          <w:sz w:val="28"/>
          <w:szCs w:val="28"/>
        </w:rPr>
        <w:t>, «Религия», «Армия и военное дело».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Значительная часть новых заимствований из английского языка в русский входит через Интернет в молодёжный сленг, а затем распространяется в разных сферах коммуникации людей разных возрастов. </w:t>
      </w:r>
      <w:proofErr w:type="gramStart"/>
      <w:r>
        <w:rPr>
          <w:rFonts w:ascii="Times New Roman" w:hAnsi="Times New Roman" w:cs="Times New Roman"/>
          <w:sz w:val="28"/>
          <w:szCs w:val="28"/>
        </w:rPr>
        <w:t xml:space="preserve">Англицизма активно входят в русскую речь и усваиваются в ней также через современную систему </w:t>
      </w:r>
      <w:proofErr w:type="spellStart"/>
      <w:r>
        <w:rPr>
          <w:rFonts w:ascii="Times New Roman" w:hAnsi="Times New Roman" w:cs="Times New Roman"/>
          <w:sz w:val="28"/>
          <w:szCs w:val="28"/>
        </w:rPr>
        <w:t>эргонимов</w:t>
      </w:r>
      <w:proofErr w:type="spellEnd"/>
      <w:r>
        <w:rPr>
          <w:rFonts w:ascii="Times New Roman" w:hAnsi="Times New Roman" w:cs="Times New Roman"/>
          <w:sz w:val="28"/>
          <w:szCs w:val="28"/>
        </w:rPr>
        <w:t>, среди которых представлены слова с разной степенью освоенности: от слов, которые полностью освоены графически, фонетически, семантически и грамматически до абсолютно не освоенных в русском языке наименований.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Имеются также </w:t>
      </w:r>
      <w:proofErr w:type="spellStart"/>
      <w:r>
        <w:rPr>
          <w:rFonts w:ascii="Times New Roman" w:hAnsi="Times New Roman" w:cs="Times New Roman"/>
          <w:sz w:val="28"/>
          <w:szCs w:val="28"/>
        </w:rPr>
        <w:t>эргонимы-гибриды</w:t>
      </w:r>
      <w:proofErr w:type="spellEnd"/>
      <w:r>
        <w:rPr>
          <w:rFonts w:ascii="Times New Roman" w:hAnsi="Times New Roman" w:cs="Times New Roman"/>
          <w:sz w:val="28"/>
          <w:szCs w:val="28"/>
        </w:rPr>
        <w:t>.</w:t>
      </w:r>
    </w:p>
    <w:p w:rsidR="00352439" w:rsidRDefault="00352439" w:rsidP="00352439">
      <w:pPr>
        <w:spacing w:after="0" w:line="360" w:lineRule="auto"/>
        <w:ind w:firstLine="708"/>
        <w:jc w:val="both"/>
        <w:textAlignment w:val="baseline"/>
        <w:rPr>
          <w:rFonts w:ascii="Times New Roman" w:hAnsi="Times New Roman" w:cs="Times New Roman"/>
          <w:sz w:val="28"/>
          <w:szCs w:val="28"/>
        </w:rPr>
      </w:pPr>
      <w:r w:rsidRPr="00806490">
        <w:rPr>
          <w:rFonts w:ascii="Times New Roman" w:hAnsi="Times New Roman" w:cs="Times New Roman"/>
          <w:sz w:val="28"/>
          <w:szCs w:val="28"/>
        </w:rPr>
        <w:t>Переоформляясь в звучании и подчиняясь грамматическому строю русского языка, иноязычные слова при заимствовании испытывают смысловые изменения, прежде всего</w:t>
      </w:r>
      <w:r>
        <w:rPr>
          <w:rFonts w:ascii="Times New Roman" w:hAnsi="Times New Roman" w:cs="Times New Roman"/>
          <w:sz w:val="28"/>
          <w:szCs w:val="28"/>
        </w:rPr>
        <w:t>,</w:t>
      </w:r>
      <w:r w:rsidRPr="00806490">
        <w:rPr>
          <w:rFonts w:ascii="Times New Roman" w:hAnsi="Times New Roman" w:cs="Times New Roman"/>
          <w:sz w:val="28"/>
          <w:szCs w:val="28"/>
        </w:rPr>
        <w:t xml:space="preserve"> в области сужения объёма семантики, если они многозначные, и в дальнейшем самостоятельно развива</w:t>
      </w:r>
      <w:r>
        <w:rPr>
          <w:rFonts w:ascii="Times New Roman" w:hAnsi="Times New Roman" w:cs="Times New Roman"/>
          <w:sz w:val="28"/>
          <w:szCs w:val="28"/>
        </w:rPr>
        <w:t>ю</w:t>
      </w:r>
      <w:r w:rsidRPr="00806490">
        <w:rPr>
          <w:rFonts w:ascii="Times New Roman" w:hAnsi="Times New Roman" w:cs="Times New Roman"/>
          <w:sz w:val="28"/>
          <w:szCs w:val="28"/>
        </w:rPr>
        <w:t>т значения и сочета</w:t>
      </w:r>
      <w:r>
        <w:rPr>
          <w:rFonts w:ascii="Times New Roman" w:hAnsi="Times New Roman" w:cs="Times New Roman"/>
          <w:sz w:val="28"/>
          <w:szCs w:val="28"/>
        </w:rPr>
        <w:t>ю</w:t>
      </w:r>
      <w:r w:rsidRPr="00806490">
        <w:rPr>
          <w:rFonts w:ascii="Times New Roman" w:hAnsi="Times New Roman" w:cs="Times New Roman"/>
          <w:sz w:val="28"/>
          <w:szCs w:val="28"/>
        </w:rPr>
        <w:t>тся с другими словами в соответствии с закономерностями русского языка. Грамматические и смысловые изменения заимствованных слов в русском языке приводят к тому, что заимствования отдаляются от системы языка</w:t>
      </w:r>
      <w:r>
        <w:rPr>
          <w:rFonts w:ascii="Times New Roman" w:hAnsi="Times New Roman" w:cs="Times New Roman"/>
          <w:sz w:val="28"/>
          <w:szCs w:val="28"/>
        </w:rPr>
        <w:t>-</w:t>
      </w:r>
      <w:r w:rsidRPr="00806490">
        <w:rPr>
          <w:rFonts w:ascii="Times New Roman" w:hAnsi="Times New Roman" w:cs="Times New Roman"/>
          <w:sz w:val="28"/>
          <w:szCs w:val="28"/>
        </w:rPr>
        <w:t>источника, вливаются как новые слова в лексику русского языка, становятся е</w:t>
      </w:r>
      <w:r>
        <w:rPr>
          <w:rFonts w:ascii="Times New Roman" w:hAnsi="Times New Roman" w:cs="Times New Roman"/>
          <w:sz w:val="28"/>
          <w:szCs w:val="28"/>
        </w:rPr>
        <w:t>ё</w:t>
      </w:r>
      <w:r w:rsidRPr="00806490">
        <w:rPr>
          <w:rFonts w:ascii="Times New Roman" w:hAnsi="Times New Roman" w:cs="Times New Roman"/>
          <w:sz w:val="28"/>
          <w:szCs w:val="28"/>
        </w:rPr>
        <w:t xml:space="preserve"> частью, </w:t>
      </w:r>
      <w:r>
        <w:rPr>
          <w:rFonts w:ascii="Times New Roman" w:hAnsi="Times New Roman" w:cs="Times New Roman"/>
          <w:sz w:val="28"/>
          <w:szCs w:val="28"/>
        </w:rPr>
        <w:t>становятся мотивирующими словами самостоятельных словообразовательных гнёзд</w:t>
      </w:r>
      <w:r w:rsidRPr="00806490">
        <w:rPr>
          <w:rFonts w:ascii="Times New Roman" w:hAnsi="Times New Roman" w:cs="Times New Roman"/>
          <w:sz w:val="28"/>
          <w:szCs w:val="28"/>
        </w:rPr>
        <w:t>.</w:t>
      </w:r>
    </w:p>
    <w:p w:rsidR="008E1F71" w:rsidRPr="00806490" w:rsidRDefault="008E1F71" w:rsidP="00352439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C76EE8" w:rsidRPr="00806490" w:rsidRDefault="00C76EE8" w:rsidP="00C76EE8">
      <w:pPr>
        <w:rPr>
          <w:rFonts w:ascii="Times New Roman" w:hAnsi="Times New Roman" w:cs="Times New Roman"/>
          <w:sz w:val="28"/>
          <w:szCs w:val="28"/>
        </w:rPr>
      </w:pPr>
      <w:r w:rsidRPr="00806490">
        <w:rPr>
          <w:rFonts w:ascii="Times New Roman" w:hAnsi="Times New Roman" w:cs="Times New Roman"/>
          <w:sz w:val="28"/>
          <w:szCs w:val="28"/>
        </w:rPr>
        <w:br w:type="page"/>
      </w:r>
    </w:p>
    <w:p w:rsidR="00C76EE8" w:rsidRPr="00806490" w:rsidRDefault="00C76EE8" w:rsidP="00C76EE8">
      <w:pPr>
        <w:jc w:val="center"/>
        <w:outlineLvl w:val="0"/>
        <w:rPr>
          <w:rFonts w:ascii="Times New Roman" w:hAnsi="Times New Roman" w:cs="Times New Roman"/>
          <w:b/>
          <w:bCs/>
          <w:sz w:val="28"/>
          <w:szCs w:val="28"/>
        </w:rPr>
      </w:pPr>
      <w:r w:rsidRPr="00806490">
        <w:rPr>
          <w:rFonts w:ascii="Times New Roman" w:hAnsi="Times New Roman" w:cs="Times New Roman"/>
          <w:b/>
          <w:bCs/>
          <w:sz w:val="28"/>
          <w:szCs w:val="28"/>
        </w:rPr>
        <w:t>СПИСОК ИСПОЛЬЗОВАННОЙ ЛИТЕРАТУРЫ</w:t>
      </w:r>
    </w:p>
    <w:p w:rsidR="00C76EE8" w:rsidRPr="00806490" w:rsidRDefault="00C76EE8" w:rsidP="00C76EE8">
      <w:pPr>
        <w:jc w:val="center"/>
        <w:outlineLvl w:val="0"/>
        <w:rPr>
          <w:rFonts w:ascii="Times New Roman" w:hAnsi="Times New Roman" w:cs="Times New Roman"/>
          <w:b/>
          <w:sz w:val="28"/>
          <w:szCs w:val="28"/>
        </w:rPr>
      </w:pPr>
    </w:p>
    <w:p w:rsidR="00C76EE8" w:rsidRPr="00806490" w:rsidRDefault="00C76EE8" w:rsidP="00C76EE8">
      <w:pPr>
        <w:numPr>
          <w:ilvl w:val="0"/>
          <w:numId w:val="10"/>
        </w:numPr>
        <w:tabs>
          <w:tab w:val="num" w:pos="0"/>
          <w:tab w:val="left" w:pos="993"/>
        </w:tabs>
        <w:suppressAutoHyphens/>
        <w:spacing w:after="0" w:line="360" w:lineRule="auto"/>
        <w:ind w:left="0" w:firstLine="568"/>
        <w:jc w:val="both"/>
        <w:rPr>
          <w:rFonts w:ascii="Times New Roman" w:hAnsi="Times New Roman" w:cs="Times New Roman"/>
          <w:sz w:val="28"/>
          <w:szCs w:val="28"/>
        </w:rPr>
      </w:pPr>
      <w:r w:rsidRPr="00806490">
        <w:rPr>
          <w:rFonts w:ascii="Times New Roman" w:hAnsi="Times New Roman" w:cs="Times New Roman"/>
          <w:sz w:val="28"/>
          <w:szCs w:val="28"/>
        </w:rPr>
        <w:t>Алексеев М. П. Английский язык в России и русский в Англии / М. П. Алексеев // Учёные записки МГУ. – 1944. – № 72. – С. 84–95.</w:t>
      </w:r>
    </w:p>
    <w:p w:rsidR="00C76EE8" w:rsidRPr="00806490" w:rsidRDefault="00C76EE8" w:rsidP="00C76EE8">
      <w:pPr>
        <w:numPr>
          <w:ilvl w:val="0"/>
          <w:numId w:val="10"/>
        </w:numPr>
        <w:tabs>
          <w:tab w:val="num" w:pos="0"/>
          <w:tab w:val="left" w:pos="993"/>
        </w:tabs>
        <w:suppressAutoHyphens/>
        <w:spacing w:after="0" w:line="360" w:lineRule="auto"/>
        <w:ind w:left="0" w:firstLine="568"/>
        <w:jc w:val="both"/>
        <w:rPr>
          <w:rFonts w:ascii="Times New Roman" w:hAnsi="Times New Roman" w:cs="Times New Roman"/>
          <w:sz w:val="28"/>
          <w:szCs w:val="28"/>
        </w:rPr>
      </w:pPr>
      <w:r w:rsidRPr="00806490">
        <w:rPr>
          <w:rFonts w:ascii="Times New Roman" w:hAnsi="Times New Roman" w:cs="Times New Roman"/>
          <w:sz w:val="28"/>
          <w:szCs w:val="28"/>
        </w:rPr>
        <w:t>Аристова В. М. Англо-русские языковые контакты / В. М. Аристова // Англицизмы в русском языке. – Л.</w:t>
      </w:r>
      <w:proofErr w:type="gramStart"/>
      <w:r w:rsidRPr="00806490">
        <w:rPr>
          <w:rFonts w:ascii="Times New Roman" w:hAnsi="Times New Roman" w:cs="Times New Roman"/>
          <w:sz w:val="28"/>
          <w:szCs w:val="28"/>
        </w:rPr>
        <w:t> :</w:t>
      </w:r>
      <w:proofErr w:type="gramEnd"/>
      <w:r w:rsidRPr="00806490">
        <w:rPr>
          <w:rFonts w:ascii="Times New Roman" w:hAnsi="Times New Roman" w:cs="Times New Roman"/>
          <w:sz w:val="28"/>
          <w:szCs w:val="28"/>
        </w:rPr>
        <w:t xml:space="preserve"> Изд-во ЛГУ, 1978. – 151 с.</w:t>
      </w:r>
    </w:p>
    <w:p w:rsidR="00C76EE8" w:rsidRPr="00806490" w:rsidRDefault="00C76EE8" w:rsidP="00C76EE8">
      <w:pPr>
        <w:numPr>
          <w:ilvl w:val="0"/>
          <w:numId w:val="10"/>
        </w:numPr>
        <w:tabs>
          <w:tab w:val="num" w:pos="0"/>
          <w:tab w:val="left" w:pos="993"/>
        </w:tabs>
        <w:suppressAutoHyphens/>
        <w:spacing w:after="0" w:line="360" w:lineRule="auto"/>
        <w:ind w:left="0" w:firstLine="568"/>
        <w:jc w:val="both"/>
        <w:rPr>
          <w:rFonts w:ascii="Times New Roman" w:hAnsi="Times New Roman" w:cs="Times New Roman"/>
          <w:sz w:val="28"/>
          <w:szCs w:val="28"/>
        </w:rPr>
      </w:pPr>
      <w:r w:rsidRPr="00806490">
        <w:rPr>
          <w:rFonts w:ascii="Times New Roman" w:hAnsi="Times New Roman" w:cs="Times New Roman"/>
          <w:sz w:val="28"/>
          <w:szCs w:val="28"/>
        </w:rPr>
        <w:t>Аристова В. М. Из истории слов «спорт» и «спортсмен» в русском языке / В. М. Аристова // Русский язык в школе. – М., 1968. – № 6. – С. 93–95.</w:t>
      </w:r>
    </w:p>
    <w:p w:rsidR="00C76EE8" w:rsidRPr="00806490" w:rsidRDefault="00C76EE8" w:rsidP="00C76EE8">
      <w:pPr>
        <w:numPr>
          <w:ilvl w:val="0"/>
          <w:numId w:val="10"/>
        </w:numPr>
        <w:tabs>
          <w:tab w:val="num" w:pos="0"/>
          <w:tab w:val="left" w:pos="993"/>
        </w:tabs>
        <w:suppressAutoHyphens/>
        <w:spacing w:after="0" w:line="360" w:lineRule="auto"/>
        <w:ind w:left="0" w:firstLine="568"/>
        <w:jc w:val="both"/>
        <w:rPr>
          <w:rFonts w:ascii="Times New Roman" w:hAnsi="Times New Roman" w:cs="Times New Roman"/>
          <w:sz w:val="28"/>
          <w:szCs w:val="28"/>
        </w:rPr>
      </w:pPr>
      <w:r w:rsidRPr="00806490">
        <w:rPr>
          <w:rFonts w:ascii="Times New Roman" w:hAnsi="Times New Roman" w:cs="Times New Roman"/>
          <w:sz w:val="28"/>
          <w:szCs w:val="28"/>
        </w:rPr>
        <w:t>Аристова В. М. Из истории слова «джентльмен» в русском языке / В. М. Аристова // Русский язык в школе. – М., 1969. – № 2. – С. 79–85.</w:t>
      </w:r>
    </w:p>
    <w:p w:rsidR="00C76EE8" w:rsidRPr="00806490" w:rsidRDefault="00C76EE8" w:rsidP="00C76EE8">
      <w:pPr>
        <w:numPr>
          <w:ilvl w:val="0"/>
          <w:numId w:val="10"/>
        </w:numPr>
        <w:tabs>
          <w:tab w:val="num" w:pos="0"/>
          <w:tab w:val="left" w:pos="993"/>
        </w:tabs>
        <w:suppressAutoHyphens/>
        <w:spacing w:after="0" w:line="360" w:lineRule="auto"/>
        <w:ind w:left="0" w:firstLine="568"/>
        <w:jc w:val="both"/>
        <w:rPr>
          <w:rFonts w:ascii="Times New Roman" w:hAnsi="Times New Roman" w:cs="Times New Roman"/>
          <w:sz w:val="28"/>
          <w:szCs w:val="28"/>
        </w:rPr>
      </w:pPr>
      <w:r w:rsidRPr="00806490">
        <w:rPr>
          <w:rFonts w:ascii="Times New Roman" w:hAnsi="Times New Roman" w:cs="Times New Roman"/>
          <w:sz w:val="28"/>
          <w:szCs w:val="28"/>
        </w:rPr>
        <w:t>Аристова В.М. Из истории слова «клуб» в русском языке / В. М. Аристова // Русский язык в школе. – М., 1971. – № 5. – С. 102–106.</w:t>
      </w:r>
    </w:p>
    <w:p w:rsidR="00C76EE8" w:rsidRPr="00806490" w:rsidRDefault="00C76EE8" w:rsidP="00C76EE8">
      <w:pPr>
        <w:numPr>
          <w:ilvl w:val="0"/>
          <w:numId w:val="10"/>
        </w:numPr>
        <w:tabs>
          <w:tab w:val="num" w:pos="0"/>
          <w:tab w:val="left" w:pos="993"/>
        </w:tabs>
        <w:suppressAutoHyphens/>
        <w:spacing w:after="0" w:line="360" w:lineRule="auto"/>
        <w:ind w:left="0" w:firstLine="568"/>
        <w:jc w:val="both"/>
        <w:rPr>
          <w:rFonts w:ascii="Times New Roman" w:hAnsi="Times New Roman" w:cs="Times New Roman"/>
          <w:sz w:val="28"/>
          <w:szCs w:val="28"/>
        </w:rPr>
      </w:pPr>
      <w:r w:rsidRPr="00806490">
        <w:rPr>
          <w:rFonts w:ascii="Times New Roman" w:hAnsi="Times New Roman" w:cs="Times New Roman"/>
          <w:sz w:val="28"/>
          <w:szCs w:val="28"/>
        </w:rPr>
        <w:t>Аркадьева Э. Из истории некоторых заимствованных слов в русском языке / Э. Аркадьева // Русский язык в школе. – М., 1974. – № 2. – С. 106–110.</w:t>
      </w:r>
    </w:p>
    <w:p w:rsidR="00C76EE8" w:rsidRPr="00806490" w:rsidRDefault="00C76EE8" w:rsidP="00C76EE8">
      <w:pPr>
        <w:numPr>
          <w:ilvl w:val="0"/>
          <w:numId w:val="10"/>
        </w:numPr>
        <w:tabs>
          <w:tab w:val="num" w:pos="0"/>
          <w:tab w:val="left" w:pos="993"/>
        </w:tabs>
        <w:suppressAutoHyphens/>
        <w:spacing w:after="0" w:line="360" w:lineRule="auto"/>
        <w:ind w:left="0" w:firstLine="568"/>
        <w:jc w:val="both"/>
        <w:rPr>
          <w:rFonts w:ascii="Times New Roman" w:hAnsi="Times New Roman" w:cs="Times New Roman"/>
          <w:sz w:val="28"/>
          <w:szCs w:val="28"/>
        </w:rPr>
      </w:pPr>
      <w:r w:rsidRPr="00806490">
        <w:rPr>
          <w:rFonts w:ascii="Times New Roman" w:hAnsi="Times New Roman" w:cs="Times New Roman"/>
          <w:sz w:val="28"/>
          <w:szCs w:val="28"/>
        </w:rPr>
        <w:t>Беляева С. А. Английские слова в русском языке XVI–XX</w:t>
      </w:r>
      <w:r w:rsidRPr="00806490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806490">
        <w:rPr>
          <w:rFonts w:ascii="Times New Roman" w:hAnsi="Times New Roman" w:cs="Times New Roman"/>
          <w:sz w:val="28"/>
          <w:szCs w:val="28"/>
        </w:rPr>
        <w:t>вв.</w:t>
      </w:r>
      <w:r w:rsidRPr="00806490">
        <w:rPr>
          <w:rFonts w:ascii="Times New Roman" w:hAnsi="Times New Roman" w:cs="Times New Roman"/>
          <w:sz w:val="28"/>
          <w:szCs w:val="28"/>
          <w:lang w:val="uk-UA"/>
        </w:rPr>
        <w:t xml:space="preserve"> / </w:t>
      </w:r>
      <w:r w:rsidRPr="00806490">
        <w:rPr>
          <w:rFonts w:ascii="Times New Roman" w:hAnsi="Times New Roman" w:cs="Times New Roman"/>
          <w:sz w:val="28"/>
          <w:szCs w:val="28"/>
        </w:rPr>
        <w:t>С. А. Беляева. – Владивосток</w:t>
      </w:r>
      <w:proofErr w:type="gramStart"/>
      <w:r w:rsidRPr="00806490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806490">
        <w:rPr>
          <w:rFonts w:ascii="Times New Roman" w:hAnsi="Times New Roman" w:cs="Times New Roman"/>
          <w:sz w:val="28"/>
          <w:szCs w:val="28"/>
        </w:rPr>
        <w:t>:</w:t>
      </w:r>
      <w:proofErr w:type="gramEnd"/>
      <w:r w:rsidRPr="00806490">
        <w:rPr>
          <w:rFonts w:ascii="Times New Roman" w:hAnsi="Times New Roman" w:cs="Times New Roman"/>
          <w:sz w:val="28"/>
          <w:szCs w:val="28"/>
        </w:rPr>
        <w:t xml:space="preserve"> </w:t>
      </w:r>
      <w:r w:rsidRPr="00806490">
        <w:rPr>
          <w:rFonts w:ascii="Times New Roman" w:hAnsi="Times New Roman" w:cs="Times New Roman"/>
          <w:sz w:val="28"/>
          <w:szCs w:val="28"/>
          <w:lang w:val="uk-UA"/>
        </w:rPr>
        <w:t>И</w:t>
      </w:r>
      <w:proofErr w:type="spellStart"/>
      <w:r w:rsidRPr="00806490">
        <w:rPr>
          <w:rFonts w:ascii="Times New Roman" w:hAnsi="Times New Roman" w:cs="Times New Roman"/>
          <w:sz w:val="28"/>
          <w:szCs w:val="28"/>
        </w:rPr>
        <w:t>зд-во</w:t>
      </w:r>
      <w:proofErr w:type="spellEnd"/>
      <w:r w:rsidRPr="00806490">
        <w:rPr>
          <w:rFonts w:ascii="Times New Roman" w:hAnsi="Times New Roman" w:cs="Times New Roman"/>
          <w:sz w:val="28"/>
          <w:szCs w:val="28"/>
        </w:rPr>
        <w:t xml:space="preserve"> ДВГУ, 1984. – 108</w:t>
      </w:r>
      <w:r w:rsidRPr="00806490">
        <w:rPr>
          <w:rFonts w:ascii="Times New Roman" w:hAnsi="Times New Roman" w:cs="Times New Roman"/>
          <w:sz w:val="28"/>
          <w:szCs w:val="28"/>
          <w:lang w:val="uk-UA"/>
        </w:rPr>
        <w:t> с</w:t>
      </w:r>
      <w:r w:rsidRPr="00806490">
        <w:rPr>
          <w:rFonts w:ascii="Times New Roman" w:hAnsi="Times New Roman" w:cs="Times New Roman"/>
          <w:sz w:val="28"/>
          <w:szCs w:val="28"/>
        </w:rPr>
        <w:t>.</w:t>
      </w:r>
    </w:p>
    <w:p w:rsidR="00C76EE8" w:rsidRPr="00806490" w:rsidRDefault="00C76EE8" w:rsidP="00C76EE8">
      <w:pPr>
        <w:numPr>
          <w:ilvl w:val="0"/>
          <w:numId w:val="10"/>
        </w:numPr>
        <w:tabs>
          <w:tab w:val="num" w:pos="0"/>
          <w:tab w:val="left" w:pos="993"/>
        </w:tabs>
        <w:suppressAutoHyphens/>
        <w:spacing w:after="0" w:line="360" w:lineRule="auto"/>
        <w:ind w:left="0" w:firstLine="568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806490">
        <w:rPr>
          <w:rFonts w:ascii="Times New Roman" w:hAnsi="Times New Roman" w:cs="Times New Roman"/>
          <w:sz w:val="28"/>
          <w:szCs w:val="28"/>
        </w:rPr>
        <w:t>Биржакова</w:t>
      </w:r>
      <w:proofErr w:type="spellEnd"/>
      <w:r w:rsidRPr="00806490">
        <w:rPr>
          <w:rFonts w:ascii="Times New Roman" w:hAnsi="Times New Roman" w:cs="Times New Roman"/>
          <w:sz w:val="28"/>
          <w:szCs w:val="28"/>
        </w:rPr>
        <w:t> Е. Э. Очерки по исторической лексикологии русского языка XVIII века. Языковые контакты и заимствования / Е. Э. </w:t>
      </w:r>
      <w:proofErr w:type="spellStart"/>
      <w:r w:rsidRPr="00806490">
        <w:rPr>
          <w:rFonts w:ascii="Times New Roman" w:hAnsi="Times New Roman" w:cs="Times New Roman"/>
          <w:sz w:val="28"/>
          <w:szCs w:val="28"/>
        </w:rPr>
        <w:t>Биржакова</w:t>
      </w:r>
      <w:proofErr w:type="spellEnd"/>
      <w:r w:rsidRPr="00806490">
        <w:rPr>
          <w:rFonts w:ascii="Times New Roman" w:hAnsi="Times New Roman" w:cs="Times New Roman"/>
          <w:sz w:val="28"/>
          <w:szCs w:val="28"/>
        </w:rPr>
        <w:t>, Л. П. </w:t>
      </w:r>
      <w:proofErr w:type="spellStart"/>
      <w:r w:rsidRPr="00806490">
        <w:rPr>
          <w:rFonts w:ascii="Times New Roman" w:hAnsi="Times New Roman" w:cs="Times New Roman"/>
          <w:sz w:val="28"/>
          <w:szCs w:val="28"/>
        </w:rPr>
        <w:t>Войнова</w:t>
      </w:r>
      <w:proofErr w:type="spellEnd"/>
      <w:r w:rsidRPr="00806490">
        <w:rPr>
          <w:rFonts w:ascii="Times New Roman" w:hAnsi="Times New Roman" w:cs="Times New Roman"/>
          <w:sz w:val="28"/>
          <w:szCs w:val="28"/>
        </w:rPr>
        <w:t>, И. Л. Кутина. – Л.</w:t>
      </w:r>
      <w:proofErr w:type="gramStart"/>
      <w:r w:rsidRPr="00806490">
        <w:rPr>
          <w:rFonts w:ascii="Times New Roman" w:hAnsi="Times New Roman" w:cs="Times New Roman"/>
          <w:sz w:val="28"/>
          <w:szCs w:val="28"/>
        </w:rPr>
        <w:t> :</w:t>
      </w:r>
      <w:proofErr w:type="gramEnd"/>
      <w:r w:rsidRPr="00806490">
        <w:rPr>
          <w:rFonts w:ascii="Times New Roman" w:hAnsi="Times New Roman" w:cs="Times New Roman"/>
          <w:sz w:val="28"/>
          <w:szCs w:val="28"/>
        </w:rPr>
        <w:t xml:space="preserve"> Наука, 1972. – 428 с.</w:t>
      </w:r>
    </w:p>
    <w:p w:rsidR="00C76EE8" w:rsidRPr="00806490" w:rsidRDefault="00C76EE8" w:rsidP="00C76EE8">
      <w:pPr>
        <w:numPr>
          <w:ilvl w:val="0"/>
          <w:numId w:val="10"/>
        </w:numPr>
        <w:tabs>
          <w:tab w:val="num" w:pos="0"/>
          <w:tab w:val="left" w:pos="993"/>
        </w:tabs>
        <w:suppressAutoHyphens/>
        <w:spacing w:after="0" w:line="360" w:lineRule="auto"/>
        <w:ind w:left="0" w:firstLine="568"/>
        <w:jc w:val="both"/>
        <w:rPr>
          <w:rFonts w:ascii="Times New Roman" w:hAnsi="Times New Roman" w:cs="Times New Roman"/>
          <w:sz w:val="28"/>
          <w:szCs w:val="28"/>
        </w:rPr>
      </w:pPr>
      <w:r w:rsidRPr="00806490">
        <w:rPr>
          <w:rFonts w:ascii="Times New Roman" w:hAnsi="Times New Roman" w:cs="Times New Roman"/>
          <w:sz w:val="28"/>
          <w:szCs w:val="28"/>
        </w:rPr>
        <w:t>Богородицкий В. А. Общий курс русской грамматики. - 5-е изд. / В. А. Богородицкий. – М. – Л.</w:t>
      </w:r>
      <w:proofErr w:type="gramStart"/>
      <w:r w:rsidRPr="00806490">
        <w:rPr>
          <w:rFonts w:ascii="Times New Roman" w:hAnsi="Times New Roman" w:cs="Times New Roman"/>
          <w:sz w:val="28"/>
          <w:szCs w:val="28"/>
        </w:rPr>
        <w:t> :</w:t>
      </w:r>
      <w:proofErr w:type="gramEnd"/>
      <w:r w:rsidRPr="00806490">
        <w:rPr>
          <w:rFonts w:ascii="Times New Roman" w:hAnsi="Times New Roman" w:cs="Times New Roman"/>
          <w:sz w:val="28"/>
          <w:szCs w:val="28"/>
        </w:rPr>
        <w:t xml:space="preserve"> Наука, 1935. – 356 с.</w:t>
      </w:r>
    </w:p>
    <w:p w:rsidR="00C76EE8" w:rsidRPr="00806490" w:rsidRDefault="00C76EE8" w:rsidP="00C76EE8">
      <w:pPr>
        <w:numPr>
          <w:ilvl w:val="0"/>
          <w:numId w:val="10"/>
        </w:numPr>
        <w:tabs>
          <w:tab w:val="num" w:pos="0"/>
          <w:tab w:val="left" w:pos="993"/>
        </w:tabs>
        <w:suppressAutoHyphens/>
        <w:spacing w:after="0" w:line="360" w:lineRule="auto"/>
        <w:ind w:left="0" w:firstLine="568"/>
        <w:jc w:val="both"/>
        <w:rPr>
          <w:rFonts w:ascii="Times New Roman" w:hAnsi="Times New Roman" w:cs="Times New Roman"/>
          <w:sz w:val="28"/>
          <w:szCs w:val="28"/>
        </w:rPr>
      </w:pPr>
      <w:r w:rsidRPr="00806490">
        <w:rPr>
          <w:rFonts w:ascii="Times New Roman" w:hAnsi="Times New Roman" w:cs="Times New Roman"/>
          <w:sz w:val="28"/>
          <w:szCs w:val="28"/>
        </w:rPr>
        <w:t>Верещагин Е. М. Психолингвистическая проблематика теории языковых контактов / Е. М. Верещагин // Вопросы языкознания. – М., 1967. – № 6. – С. 122–133.</w:t>
      </w:r>
    </w:p>
    <w:p w:rsidR="00C76EE8" w:rsidRPr="00806490" w:rsidRDefault="00C76EE8" w:rsidP="00C76EE8">
      <w:pPr>
        <w:pStyle w:val="af1"/>
        <w:numPr>
          <w:ilvl w:val="0"/>
          <w:numId w:val="10"/>
        </w:numPr>
        <w:tabs>
          <w:tab w:val="num" w:pos="0"/>
          <w:tab w:val="left" w:pos="993"/>
        </w:tabs>
        <w:spacing w:line="360" w:lineRule="auto"/>
        <w:ind w:left="0" w:firstLine="568"/>
        <w:jc w:val="both"/>
        <w:rPr>
          <w:sz w:val="28"/>
          <w:szCs w:val="28"/>
        </w:rPr>
      </w:pPr>
      <w:r w:rsidRPr="00806490">
        <w:rPr>
          <w:sz w:val="28"/>
          <w:szCs w:val="28"/>
        </w:rPr>
        <w:t>Виноградов В. В. Русский язык</w:t>
      </w:r>
      <w:proofErr w:type="gramStart"/>
      <w:r w:rsidRPr="00806490">
        <w:rPr>
          <w:sz w:val="28"/>
          <w:szCs w:val="28"/>
        </w:rPr>
        <w:t> :</w:t>
      </w:r>
      <w:proofErr w:type="gramEnd"/>
      <w:r w:rsidRPr="00806490">
        <w:rPr>
          <w:sz w:val="28"/>
          <w:szCs w:val="28"/>
        </w:rPr>
        <w:t xml:space="preserve"> грамматическое учение о слове. – 3-е изд. / В. В. Виноградов. – М.</w:t>
      </w:r>
      <w:proofErr w:type="gramStart"/>
      <w:r w:rsidRPr="00806490">
        <w:rPr>
          <w:sz w:val="28"/>
          <w:szCs w:val="28"/>
        </w:rPr>
        <w:t> :</w:t>
      </w:r>
      <w:proofErr w:type="gramEnd"/>
      <w:r w:rsidRPr="00806490">
        <w:rPr>
          <w:sz w:val="28"/>
          <w:szCs w:val="28"/>
        </w:rPr>
        <w:t xml:space="preserve"> Высшая школа, 1989. – 639 с.</w:t>
      </w:r>
    </w:p>
    <w:p w:rsidR="00C76EE8" w:rsidRPr="00806490" w:rsidRDefault="00C76EE8" w:rsidP="00C76EE8">
      <w:pPr>
        <w:numPr>
          <w:ilvl w:val="0"/>
          <w:numId w:val="10"/>
        </w:numPr>
        <w:tabs>
          <w:tab w:val="num" w:pos="0"/>
          <w:tab w:val="left" w:pos="993"/>
        </w:tabs>
        <w:suppressAutoHyphens/>
        <w:spacing w:after="0" w:line="360" w:lineRule="auto"/>
        <w:ind w:left="0" w:firstLine="568"/>
        <w:jc w:val="both"/>
        <w:rPr>
          <w:rFonts w:ascii="Times New Roman" w:hAnsi="Times New Roman" w:cs="Times New Roman"/>
          <w:sz w:val="28"/>
          <w:szCs w:val="28"/>
        </w:rPr>
      </w:pPr>
      <w:r w:rsidRPr="00806490">
        <w:rPr>
          <w:rFonts w:ascii="Times New Roman" w:hAnsi="Times New Roman" w:cs="Times New Roman"/>
          <w:sz w:val="28"/>
          <w:szCs w:val="28"/>
        </w:rPr>
        <w:t>Демьянов В. Г. Фонетико-морфологическая адаптация иноязычной лексики в русском языке XVII века / В. Г. Демьянов. – М.</w:t>
      </w:r>
      <w:proofErr w:type="gramStart"/>
      <w:r w:rsidRPr="00806490">
        <w:rPr>
          <w:rFonts w:ascii="Times New Roman" w:hAnsi="Times New Roman" w:cs="Times New Roman"/>
          <w:sz w:val="28"/>
          <w:szCs w:val="28"/>
        </w:rPr>
        <w:t> :</w:t>
      </w:r>
      <w:proofErr w:type="gramEnd"/>
      <w:r w:rsidRPr="00806490">
        <w:rPr>
          <w:rFonts w:ascii="Times New Roman" w:hAnsi="Times New Roman" w:cs="Times New Roman"/>
          <w:sz w:val="28"/>
          <w:szCs w:val="28"/>
        </w:rPr>
        <w:t xml:space="preserve"> Наука, 1990. – 159 с.</w:t>
      </w:r>
    </w:p>
    <w:p w:rsidR="00C76EE8" w:rsidRPr="00806490" w:rsidRDefault="00C76EE8" w:rsidP="00C76EE8">
      <w:pPr>
        <w:numPr>
          <w:ilvl w:val="0"/>
          <w:numId w:val="10"/>
        </w:numPr>
        <w:tabs>
          <w:tab w:val="num" w:pos="0"/>
          <w:tab w:val="left" w:pos="993"/>
        </w:tabs>
        <w:suppressAutoHyphens/>
        <w:spacing w:after="0" w:line="360" w:lineRule="auto"/>
        <w:ind w:left="0" w:firstLine="568"/>
        <w:jc w:val="both"/>
        <w:rPr>
          <w:rFonts w:ascii="Times New Roman" w:hAnsi="Times New Roman" w:cs="Times New Roman"/>
          <w:sz w:val="28"/>
          <w:szCs w:val="28"/>
        </w:rPr>
      </w:pPr>
      <w:r w:rsidRPr="00806490">
        <w:rPr>
          <w:rFonts w:ascii="Times New Roman" w:hAnsi="Times New Roman" w:cs="Times New Roman"/>
          <w:sz w:val="28"/>
          <w:szCs w:val="28"/>
        </w:rPr>
        <w:t>Евреинова И.А. Заимствования в русском зыке / И. А. Евреинова // Русский язык в школе. – М., 1965. – № 3. – С. 25–37.</w:t>
      </w:r>
    </w:p>
    <w:p w:rsidR="00C76EE8" w:rsidRPr="00806490" w:rsidRDefault="00C76EE8" w:rsidP="00C76EE8">
      <w:pPr>
        <w:numPr>
          <w:ilvl w:val="0"/>
          <w:numId w:val="10"/>
        </w:numPr>
        <w:tabs>
          <w:tab w:val="num" w:pos="0"/>
          <w:tab w:val="left" w:pos="993"/>
        </w:tabs>
        <w:suppressAutoHyphens/>
        <w:spacing w:after="0" w:line="360" w:lineRule="auto"/>
        <w:ind w:left="0" w:firstLine="568"/>
        <w:jc w:val="both"/>
        <w:rPr>
          <w:rFonts w:ascii="Times New Roman" w:hAnsi="Times New Roman" w:cs="Times New Roman"/>
          <w:sz w:val="28"/>
          <w:szCs w:val="28"/>
        </w:rPr>
      </w:pPr>
      <w:r w:rsidRPr="00806490">
        <w:rPr>
          <w:rFonts w:ascii="Times New Roman" w:hAnsi="Times New Roman" w:cs="Times New Roman"/>
          <w:sz w:val="28"/>
          <w:szCs w:val="28"/>
        </w:rPr>
        <w:t xml:space="preserve">Исполатов Н.М. Первые англо-русские словари в России // Вестник ЛГУ. Сер. История. Язык. Литература. – Ленинград, 1971. – </w:t>
      </w:r>
      <w:proofErr w:type="spellStart"/>
      <w:r w:rsidRPr="00806490">
        <w:rPr>
          <w:rFonts w:ascii="Times New Roman" w:hAnsi="Times New Roman" w:cs="Times New Roman"/>
          <w:sz w:val="28"/>
          <w:szCs w:val="28"/>
        </w:rPr>
        <w:t>Вып</w:t>
      </w:r>
      <w:proofErr w:type="spellEnd"/>
      <w:r w:rsidRPr="00806490">
        <w:rPr>
          <w:rFonts w:ascii="Times New Roman" w:hAnsi="Times New Roman" w:cs="Times New Roman"/>
          <w:sz w:val="28"/>
          <w:szCs w:val="28"/>
        </w:rPr>
        <w:t>. 4. – № 20. - С. 48–54.</w:t>
      </w:r>
    </w:p>
    <w:p w:rsidR="00C76EE8" w:rsidRPr="00806490" w:rsidRDefault="00C76EE8" w:rsidP="00C76EE8">
      <w:pPr>
        <w:numPr>
          <w:ilvl w:val="0"/>
          <w:numId w:val="10"/>
        </w:numPr>
        <w:tabs>
          <w:tab w:val="num" w:pos="0"/>
          <w:tab w:val="left" w:pos="993"/>
        </w:tabs>
        <w:suppressAutoHyphens/>
        <w:spacing w:after="0" w:line="360" w:lineRule="auto"/>
        <w:ind w:left="0" w:firstLine="568"/>
        <w:jc w:val="both"/>
        <w:rPr>
          <w:rFonts w:ascii="Times New Roman" w:hAnsi="Times New Roman" w:cs="Times New Roman"/>
          <w:sz w:val="28"/>
          <w:szCs w:val="28"/>
        </w:rPr>
      </w:pPr>
      <w:r w:rsidRPr="00806490">
        <w:rPr>
          <w:rFonts w:ascii="Times New Roman" w:hAnsi="Times New Roman" w:cs="Times New Roman"/>
          <w:sz w:val="28"/>
          <w:szCs w:val="28"/>
        </w:rPr>
        <w:t>Иссерлин Е. М. Иноязычная лексика и её место в словарном составе современного русского языка / Е. М. Иссерлин. – М.</w:t>
      </w:r>
      <w:proofErr w:type="gramStart"/>
      <w:r w:rsidRPr="00806490">
        <w:rPr>
          <w:rFonts w:ascii="Times New Roman" w:hAnsi="Times New Roman" w:cs="Times New Roman"/>
          <w:sz w:val="28"/>
          <w:szCs w:val="28"/>
        </w:rPr>
        <w:t> :</w:t>
      </w:r>
      <w:proofErr w:type="gramEnd"/>
      <w:r w:rsidRPr="00806490">
        <w:rPr>
          <w:rFonts w:ascii="Times New Roman" w:hAnsi="Times New Roman" w:cs="Times New Roman"/>
          <w:sz w:val="28"/>
          <w:szCs w:val="28"/>
        </w:rPr>
        <w:t xml:space="preserve"> Наука, 1965. – 18 с.</w:t>
      </w:r>
    </w:p>
    <w:p w:rsidR="00C76EE8" w:rsidRPr="00806490" w:rsidRDefault="00C76EE8" w:rsidP="00C76EE8">
      <w:pPr>
        <w:numPr>
          <w:ilvl w:val="0"/>
          <w:numId w:val="10"/>
        </w:numPr>
        <w:tabs>
          <w:tab w:val="num" w:pos="0"/>
          <w:tab w:val="left" w:pos="993"/>
        </w:tabs>
        <w:suppressAutoHyphens/>
        <w:spacing w:after="0" w:line="360" w:lineRule="auto"/>
        <w:ind w:left="0" w:firstLine="568"/>
        <w:jc w:val="both"/>
        <w:rPr>
          <w:rFonts w:ascii="Times New Roman" w:hAnsi="Times New Roman" w:cs="Times New Roman"/>
          <w:sz w:val="28"/>
          <w:szCs w:val="28"/>
        </w:rPr>
      </w:pPr>
      <w:r w:rsidRPr="00806490">
        <w:rPr>
          <w:rFonts w:ascii="Times New Roman" w:hAnsi="Times New Roman" w:cs="Times New Roman"/>
          <w:sz w:val="28"/>
          <w:szCs w:val="28"/>
        </w:rPr>
        <w:t>История лексики русского литературного языка конца XVII – начала XIX в. – М.</w:t>
      </w:r>
      <w:proofErr w:type="gramStart"/>
      <w:r w:rsidRPr="00806490">
        <w:rPr>
          <w:rFonts w:ascii="Times New Roman" w:hAnsi="Times New Roman" w:cs="Times New Roman"/>
          <w:sz w:val="28"/>
          <w:szCs w:val="28"/>
        </w:rPr>
        <w:t> :</w:t>
      </w:r>
      <w:proofErr w:type="gramEnd"/>
      <w:r w:rsidRPr="00806490">
        <w:rPr>
          <w:rFonts w:ascii="Times New Roman" w:hAnsi="Times New Roman" w:cs="Times New Roman"/>
          <w:sz w:val="28"/>
          <w:szCs w:val="28"/>
        </w:rPr>
        <w:t xml:space="preserve"> Наука, 1981. – 373 с.</w:t>
      </w:r>
    </w:p>
    <w:p w:rsidR="00C76EE8" w:rsidRPr="00806490" w:rsidRDefault="00C76EE8" w:rsidP="00C76EE8">
      <w:pPr>
        <w:numPr>
          <w:ilvl w:val="0"/>
          <w:numId w:val="10"/>
        </w:numPr>
        <w:tabs>
          <w:tab w:val="num" w:pos="0"/>
          <w:tab w:val="left" w:pos="993"/>
        </w:tabs>
        <w:suppressAutoHyphens/>
        <w:spacing w:after="0" w:line="360" w:lineRule="auto"/>
        <w:ind w:left="0" w:firstLine="568"/>
        <w:jc w:val="both"/>
        <w:rPr>
          <w:rFonts w:ascii="Times New Roman" w:hAnsi="Times New Roman" w:cs="Times New Roman"/>
          <w:sz w:val="28"/>
          <w:szCs w:val="28"/>
        </w:rPr>
      </w:pPr>
      <w:r w:rsidRPr="00806490">
        <w:rPr>
          <w:rFonts w:ascii="Times New Roman" w:hAnsi="Times New Roman" w:cs="Times New Roman"/>
          <w:sz w:val="28"/>
          <w:szCs w:val="28"/>
        </w:rPr>
        <w:t>Крысин Л. П. Иноязычные слова в современном русском языке / Л. П. Крысин. – М.</w:t>
      </w:r>
      <w:proofErr w:type="gramStart"/>
      <w:r w:rsidRPr="00806490">
        <w:rPr>
          <w:rFonts w:ascii="Times New Roman" w:hAnsi="Times New Roman" w:cs="Times New Roman"/>
          <w:sz w:val="28"/>
          <w:szCs w:val="28"/>
        </w:rPr>
        <w:t> :</w:t>
      </w:r>
      <w:proofErr w:type="gramEnd"/>
      <w:r w:rsidRPr="00806490">
        <w:rPr>
          <w:rFonts w:ascii="Times New Roman" w:hAnsi="Times New Roman" w:cs="Times New Roman"/>
          <w:sz w:val="28"/>
          <w:szCs w:val="28"/>
        </w:rPr>
        <w:t xml:space="preserve"> Наука, 1968. – 208 с.</w:t>
      </w:r>
    </w:p>
    <w:p w:rsidR="00C76EE8" w:rsidRPr="00806490" w:rsidRDefault="00C76EE8" w:rsidP="00C76EE8">
      <w:pPr>
        <w:numPr>
          <w:ilvl w:val="0"/>
          <w:numId w:val="10"/>
        </w:numPr>
        <w:tabs>
          <w:tab w:val="num" w:pos="0"/>
          <w:tab w:val="left" w:pos="993"/>
        </w:tabs>
        <w:suppressAutoHyphens/>
        <w:spacing w:after="0" w:line="360" w:lineRule="auto"/>
        <w:ind w:left="0" w:firstLine="568"/>
        <w:jc w:val="both"/>
        <w:rPr>
          <w:rFonts w:ascii="Times New Roman" w:hAnsi="Times New Roman" w:cs="Times New Roman"/>
          <w:sz w:val="28"/>
          <w:szCs w:val="28"/>
        </w:rPr>
      </w:pPr>
      <w:r w:rsidRPr="00806490">
        <w:rPr>
          <w:rFonts w:ascii="Times New Roman" w:hAnsi="Times New Roman" w:cs="Times New Roman"/>
          <w:sz w:val="28"/>
          <w:szCs w:val="28"/>
        </w:rPr>
        <w:t>Крысин Л. П. О типах иноязычных слов в современном русском языке // Русский язык в национальной школе. – М., 1965. – № 5. – С. 6–11.</w:t>
      </w:r>
    </w:p>
    <w:p w:rsidR="00C76EE8" w:rsidRPr="00806490" w:rsidRDefault="00C76EE8" w:rsidP="00C76EE8">
      <w:pPr>
        <w:numPr>
          <w:ilvl w:val="0"/>
          <w:numId w:val="10"/>
        </w:numPr>
        <w:tabs>
          <w:tab w:val="num" w:pos="0"/>
          <w:tab w:val="left" w:pos="993"/>
        </w:tabs>
        <w:suppressAutoHyphens/>
        <w:spacing w:after="0" w:line="360" w:lineRule="auto"/>
        <w:ind w:left="0" w:firstLine="568"/>
        <w:jc w:val="both"/>
        <w:rPr>
          <w:rFonts w:ascii="Times New Roman" w:hAnsi="Times New Roman" w:cs="Times New Roman"/>
          <w:sz w:val="28"/>
          <w:szCs w:val="28"/>
        </w:rPr>
      </w:pPr>
      <w:r w:rsidRPr="00806490">
        <w:rPr>
          <w:rFonts w:ascii="Times New Roman" w:hAnsi="Times New Roman" w:cs="Times New Roman"/>
          <w:sz w:val="28"/>
          <w:szCs w:val="28"/>
        </w:rPr>
        <w:t xml:space="preserve">Крысин Л. П. О русском языке наших дней / Л. П. </w:t>
      </w:r>
      <w:proofErr w:type="gramStart"/>
      <w:r w:rsidRPr="00806490">
        <w:rPr>
          <w:rFonts w:ascii="Times New Roman" w:hAnsi="Times New Roman" w:cs="Times New Roman"/>
          <w:sz w:val="28"/>
          <w:szCs w:val="28"/>
        </w:rPr>
        <w:t>Крысин</w:t>
      </w:r>
      <w:proofErr w:type="gramEnd"/>
      <w:r w:rsidRPr="00806490">
        <w:rPr>
          <w:rFonts w:ascii="Times New Roman" w:hAnsi="Times New Roman" w:cs="Times New Roman"/>
          <w:sz w:val="28"/>
          <w:szCs w:val="28"/>
        </w:rPr>
        <w:t xml:space="preserve"> // Изменяющийся языковой мир. – Пермь</w:t>
      </w:r>
      <w:proofErr w:type="gramStart"/>
      <w:r w:rsidRPr="00806490">
        <w:rPr>
          <w:rFonts w:ascii="Times New Roman" w:hAnsi="Times New Roman" w:cs="Times New Roman"/>
          <w:sz w:val="28"/>
          <w:szCs w:val="28"/>
        </w:rPr>
        <w:t> :</w:t>
      </w:r>
      <w:proofErr w:type="gramEnd"/>
      <w:r w:rsidRPr="00806490">
        <w:rPr>
          <w:rFonts w:ascii="Times New Roman" w:hAnsi="Times New Roman" w:cs="Times New Roman"/>
          <w:sz w:val="28"/>
          <w:szCs w:val="28"/>
        </w:rPr>
        <w:t xml:space="preserve"> Пермский </w:t>
      </w:r>
      <w:proofErr w:type="spellStart"/>
      <w:proofErr w:type="gramStart"/>
      <w:r w:rsidRPr="00806490">
        <w:rPr>
          <w:rFonts w:ascii="Times New Roman" w:hAnsi="Times New Roman" w:cs="Times New Roman"/>
          <w:sz w:val="28"/>
          <w:szCs w:val="28"/>
        </w:rPr>
        <w:t>гос</w:t>
      </w:r>
      <w:proofErr w:type="spellEnd"/>
      <w:r w:rsidRPr="00806490">
        <w:rPr>
          <w:rFonts w:ascii="Times New Roman" w:hAnsi="Times New Roman" w:cs="Times New Roman"/>
          <w:sz w:val="28"/>
          <w:szCs w:val="28"/>
        </w:rPr>
        <w:t>. университет</w:t>
      </w:r>
      <w:proofErr w:type="gramEnd"/>
      <w:r w:rsidRPr="00806490">
        <w:rPr>
          <w:rFonts w:ascii="Times New Roman" w:hAnsi="Times New Roman" w:cs="Times New Roman"/>
          <w:sz w:val="28"/>
          <w:szCs w:val="28"/>
        </w:rPr>
        <w:t xml:space="preserve">, 2002. – </w:t>
      </w:r>
      <w:r w:rsidRPr="00806490">
        <w:rPr>
          <w:rFonts w:ascii="Times New Roman" w:hAnsi="Times New Roman" w:cs="Times New Roman"/>
          <w:sz w:val="28"/>
          <w:szCs w:val="28"/>
          <w:lang w:val="en-US"/>
        </w:rPr>
        <w:t>C</w:t>
      </w:r>
      <w:r w:rsidRPr="00806490">
        <w:rPr>
          <w:rFonts w:ascii="Times New Roman" w:hAnsi="Times New Roman" w:cs="Times New Roman"/>
          <w:sz w:val="28"/>
          <w:szCs w:val="28"/>
        </w:rPr>
        <w:t>.</w:t>
      </w:r>
      <w:r w:rsidRPr="00806490">
        <w:rPr>
          <w:rFonts w:ascii="Times New Roman" w:hAnsi="Times New Roman" w:cs="Times New Roman"/>
          <w:sz w:val="28"/>
          <w:szCs w:val="28"/>
          <w:lang w:val="en-US"/>
        </w:rPr>
        <w:t> </w:t>
      </w:r>
      <w:r w:rsidRPr="00806490">
        <w:rPr>
          <w:rFonts w:ascii="Times New Roman" w:hAnsi="Times New Roman" w:cs="Times New Roman"/>
          <w:sz w:val="28"/>
          <w:szCs w:val="28"/>
        </w:rPr>
        <w:t>6–18.</w:t>
      </w:r>
    </w:p>
    <w:p w:rsidR="00C76EE8" w:rsidRPr="00806490" w:rsidRDefault="00C76EE8" w:rsidP="00C76EE8">
      <w:pPr>
        <w:numPr>
          <w:ilvl w:val="0"/>
          <w:numId w:val="10"/>
        </w:numPr>
        <w:tabs>
          <w:tab w:val="num" w:pos="0"/>
          <w:tab w:val="left" w:pos="993"/>
        </w:tabs>
        <w:suppressAutoHyphens/>
        <w:spacing w:after="0" w:line="360" w:lineRule="auto"/>
        <w:ind w:left="0" w:firstLine="568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806490">
        <w:rPr>
          <w:rFonts w:ascii="Times New Roman" w:hAnsi="Times New Roman" w:cs="Times New Roman"/>
          <w:sz w:val="28"/>
          <w:szCs w:val="28"/>
        </w:rPr>
        <w:t>Листрова</w:t>
      </w:r>
      <w:proofErr w:type="spellEnd"/>
      <w:r w:rsidRPr="00806490">
        <w:rPr>
          <w:rFonts w:ascii="Times New Roman" w:hAnsi="Times New Roman" w:cs="Times New Roman"/>
          <w:sz w:val="28"/>
          <w:szCs w:val="28"/>
        </w:rPr>
        <w:t xml:space="preserve"> Ю. Т. Отбор и употребление иноязычных вкраплений в русской литературной речи XIX века</w:t>
      </w:r>
      <w:r w:rsidR="004E41B4">
        <w:rPr>
          <w:rFonts w:ascii="Times New Roman" w:hAnsi="Times New Roman" w:cs="Times New Roman"/>
          <w:sz w:val="28"/>
          <w:szCs w:val="28"/>
        </w:rPr>
        <w:t xml:space="preserve"> / Ю. Т. </w:t>
      </w:r>
      <w:proofErr w:type="spellStart"/>
      <w:r w:rsidR="004E41B4">
        <w:rPr>
          <w:rFonts w:ascii="Times New Roman" w:hAnsi="Times New Roman" w:cs="Times New Roman"/>
          <w:sz w:val="28"/>
          <w:szCs w:val="28"/>
        </w:rPr>
        <w:t>Листрова</w:t>
      </w:r>
      <w:proofErr w:type="spellEnd"/>
      <w:r w:rsidRPr="00806490">
        <w:rPr>
          <w:rFonts w:ascii="Times New Roman" w:hAnsi="Times New Roman" w:cs="Times New Roman"/>
          <w:sz w:val="28"/>
          <w:szCs w:val="28"/>
        </w:rPr>
        <w:t>. – Воронеж</w:t>
      </w:r>
      <w:proofErr w:type="gramStart"/>
      <w:r w:rsidRPr="00806490">
        <w:rPr>
          <w:rFonts w:ascii="Times New Roman" w:hAnsi="Times New Roman" w:cs="Times New Roman"/>
          <w:sz w:val="28"/>
          <w:szCs w:val="28"/>
        </w:rPr>
        <w:t> :</w:t>
      </w:r>
      <w:proofErr w:type="gramEnd"/>
      <w:r w:rsidRPr="00806490">
        <w:rPr>
          <w:rFonts w:ascii="Times New Roman" w:hAnsi="Times New Roman" w:cs="Times New Roman"/>
          <w:sz w:val="28"/>
          <w:szCs w:val="28"/>
        </w:rPr>
        <w:t xml:space="preserve"> Изд-во Воронежского ун-та, 1986. – 143 </w:t>
      </w:r>
      <w:proofErr w:type="gramStart"/>
      <w:r w:rsidRPr="00806490">
        <w:rPr>
          <w:rFonts w:ascii="Times New Roman" w:hAnsi="Times New Roman" w:cs="Times New Roman"/>
          <w:sz w:val="28"/>
          <w:szCs w:val="28"/>
        </w:rPr>
        <w:t>с</w:t>
      </w:r>
      <w:proofErr w:type="gramEnd"/>
      <w:r w:rsidRPr="00806490">
        <w:rPr>
          <w:rFonts w:ascii="Times New Roman" w:hAnsi="Times New Roman" w:cs="Times New Roman"/>
          <w:sz w:val="28"/>
          <w:szCs w:val="28"/>
        </w:rPr>
        <w:t>.</w:t>
      </w:r>
    </w:p>
    <w:p w:rsidR="00737B37" w:rsidRDefault="00C76EE8" w:rsidP="00C76EE8">
      <w:pPr>
        <w:numPr>
          <w:ilvl w:val="0"/>
          <w:numId w:val="10"/>
        </w:numPr>
        <w:tabs>
          <w:tab w:val="num" w:pos="0"/>
          <w:tab w:val="left" w:pos="993"/>
        </w:tabs>
        <w:suppressAutoHyphens/>
        <w:spacing w:after="0" w:line="360" w:lineRule="auto"/>
        <w:ind w:left="0" w:firstLine="568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806490">
        <w:rPr>
          <w:rFonts w:ascii="Times New Roman" w:hAnsi="Times New Roman" w:cs="Times New Roman"/>
          <w:sz w:val="28"/>
          <w:szCs w:val="28"/>
        </w:rPr>
        <w:t>Лотте</w:t>
      </w:r>
      <w:proofErr w:type="spellEnd"/>
      <w:r w:rsidRPr="00806490">
        <w:rPr>
          <w:rFonts w:ascii="Times New Roman" w:hAnsi="Times New Roman" w:cs="Times New Roman"/>
          <w:sz w:val="28"/>
          <w:szCs w:val="28"/>
        </w:rPr>
        <w:t xml:space="preserve"> Д. С. Вопросы заимствования и упорядочения иноязычных терминов и </w:t>
      </w:r>
      <w:proofErr w:type="spellStart"/>
      <w:r w:rsidRPr="00806490">
        <w:rPr>
          <w:rFonts w:ascii="Times New Roman" w:hAnsi="Times New Roman" w:cs="Times New Roman"/>
          <w:sz w:val="28"/>
          <w:szCs w:val="28"/>
        </w:rPr>
        <w:t>терминоэлементов</w:t>
      </w:r>
      <w:proofErr w:type="spellEnd"/>
      <w:r w:rsidRPr="00806490">
        <w:rPr>
          <w:rFonts w:ascii="Times New Roman" w:hAnsi="Times New Roman" w:cs="Times New Roman"/>
          <w:sz w:val="28"/>
          <w:szCs w:val="28"/>
        </w:rPr>
        <w:t>. – М.</w:t>
      </w:r>
      <w:proofErr w:type="gramStart"/>
      <w:r w:rsidRPr="00806490">
        <w:rPr>
          <w:rFonts w:ascii="Times New Roman" w:hAnsi="Times New Roman" w:cs="Times New Roman"/>
          <w:sz w:val="28"/>
          <w:szCs w:val="28"/>
        </w:rPr>
        <w:t> :</w:t>
      </w:r>
      <w:proofErr w:type="gramEnd"/>
      <w:r w:rsidRPr="00806490">
        <w:rPr>
          <w:rFonts w:ascii="Times New Roman" w:hAnsi="Times New Roman" w:cs="Times New Roman"/>
          <w:sz w:val="28"/>
          <w:szCs w:val="28"/>
        </w:rPr>
        <w:t xml:space="preserve"> Наука, 1982. – 149 с.</w:t>
      </w:r>
    </w:p>
    <w:p w:rsidR="00737B37" w:rsidRPr="00737B37" w:rsidRDefault="00E70406" w:rsidP="00C76EE8">
      <w:pPr>
        <w:numPr>
          <w:ilvl w:val="0"/>
          <w:numId w:val="10"/>
        </w:numPr>
        <w:tabs>
          <w:tab w:val="num" w:pos="0"/>
          <w:tab w:val="left" w:pos="993"/>
        </w:tabs>
        <w:suppressAutoHyphens/>
        <w:spacing w:after="0" w:line="360" w:lineRule="auto"/>
        <w:ind w:left="0" w:firstLine="568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737B37">
        <w:rPr>
          <w:rFonts w:ascii="Times New Roman" w:hAnsi="Times New Roman" w:cs="Times New Roman"/>
          <w:sz w:val="28"/>
          <w:szCs w:val="28"/>
        </w:rPr>
        <w:t>Лю</w:t>
      </w:r>
      <w:proofErr w:type="spellEnd"/>
      <w:r w:rsidRPr="00737B37">
        <w:rPr>
          <w:rFonts w:ascii="Times New Roman" w:hAnsi="Times New Roman" w:cs="Times New Roman"/>
          <w:sz w:val="28"/>
          <w:szCs w:val="28"/>
        </w:rPr>
        <w:t> </w:t>
      </w:r>
      <w:proofErr w:type="spellStart"/>
      <w:r w:rsidRPr="00737B37">
        <w:rPr>
          <w:rFonts w:ascii="Times New Roman" w:hAnsi="Times New Roman" w:cs="Times New Roman"/>
          <w:sz w:val="28"/>
          <w:szCs w:val="28"/>
        </w:rPr>
        <w:t>Цзин</w:t>
      </w:r>
      <w:proofErr w:type="spellEnd"/>
      <w:r w:rsidRPr="00737B37">
        <w:rPr>
          <w:rFonts w:ascii="Times New Roman" w:hAnsi="Times New Roman" w:cs="Times New Roman"/>
          <w:sz w:val="28"/>
          <w:szCs w:val="28"/>
        </w:rPr>
        <w:t xml:space="preserve">. </w:t>
      </w:r>
      <w:r w:rsidR="004E41B4" w:rsidRPr="00737B37">
        <w:rPr>
          <w:rFonts w:ascii="Times New Roman" w:hAnsi="Times New Roman"/>
          <w:sz w:val="28"/>
          <w:szCs w:val="28"/>
        </w:rPr>
        <w:t>Социально-культурные факторы лексических заимствований из английского языка в русский в период до ХХ века /</w:t>
      </w:r>
      <w:r w:rsidR="004E41B4" w:rsidRPr="00737B3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E41B4" w:rsidRPr="00737B37">
        <w:rPr>
          <w:rFonts w:ascii="Times New Roman" w:hAnsi="Times New Roman" w:cs="Times New Roman"/>
          <w:sz w:val="28"/>
          <w:szCs w:val="28"/>
        </w:rPr>
        <w:t>Цзин</w:t>
      </w:r>
      <w:proofErr w:type="spellEnd"/>
      <w:r w:rsidR="004E41B4" w:rsidRPr="00737B3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E41B4" w:rsidRPr="00737B37">
        <w:rPr>
          <w:rFonts w:ascii="Times New Roman" w:hAnsi="Times New Roman" w:cs="Times New Roman"/>
          <w:sz w:val="28"/>
          <w:szCs w:val="28"/>
        </w:rPr>
        <w:t>Лю</w:t>
      </w:r>
      <w:proofErr w:type="spellEnd"/>
      <w:r w:rsidR="004E41B4" w:rsidRPr="00737B37">
        <w:rPr>
          <w:rFonts w:ascii="Times New Roman" w:hAnsi="Times New Roman" w:cs="Times New Roman"/>
          <w:sz w:val="28"/>
          <w:szCs w:val="28"/>
        </w:rPr>
        <w:t>, Е. Н. Степанов</w:t>
      </w:r>
      <w:r w:rsidR="004E41B4" w:rsidRPr="00737B37">
        <w:rPr>
          <w:rFonts w:ascii="Times New Roman" w:hAnsi="Times New Roman"/>
          <w:sz w:val="28"/>
          <w:szCs w:val="28"/>
        </w:rPr>
        <w:t xml:space="preserve"> // </w:t>
      </w:r>
      <w:proofErr w:type="spellStart"/>
      <w:r w:rsidR="00E90462" w:rsidRPr="00737B37">
        <w:rPr>
          <w:rFonts w:ascii="Times New Roman" w:hAnsi="Times New Roman" w:cs="Times New Roman"/>
          <w:sz w:val="28"/>
          <w:szCs w:val="28"/>
        </w:rPr>
        <w:t>Мова</w:t>
      </w:r>
      <w:proofErr w:type="spellEnd"/>
      <w:proofErr w:type="gramStart"/>
      <w:r w:rsidR="00E90462" w:rsidRPr="00737B37">
        <w:rPr>
          <w:rFonts w:ascii="Times New Roman" w:hAnsi="Times New Roman" w:cs="Times New Roman"/>
          <w:sz w:val="28"/>
          <w:szCs w:val="28"/>
        </w:rPr>
        <w:t> :</w:t>
      </w:r>
      <w:proofErr w:type="gramEnd"/>
      <w:r w:rsidR="00E90462" w:rsidRPr="00737B37">
        <w:rPr>
          <w:rFonts w:ascii="Times New Roman" w:hAnsi="Times New Roman" w:cs="Times New Roman"/>
          <w:sz w:val="28"/>
          <w:szCs w:val="28"/>
        </w:rPr>
        <w:t xml:space="preserve"> </w:t>
      </w:r>
      <w:r w:rsidR="00E90462" w:rsidRPr="00737B37">
        <w:rPr>
          <w:rFonts w:ascii="Times New Roman" w:hAnsi="Times New Roman" w:cs="Times New Roman"/>
          <w:sz w:val="28"/>
          <w:szCs w:val="28"/>
          <w:lang w:val="uk-UA"/>
        </w:rPr>
        <w:t xml:space="preserve">науково-теоретичний часопис з мовознавства. – Одеса: </w:t>
      </w:r>
      <w:proofErr w:type="spellStart"/>
      <w:r w:rsidR="00E90462" w:rsidRPr="00737B37">
        <w:rPr>
          <w:rFonts w:ascii="Times New Roman" w:hAnsi="Times New Roman" w:cs="Times New Roman"/>
          <w:sz w:val="28"/>
          <w:szCs w:val="28"/>
          <w:lang w:val="uk-UA"/>
        </w:rPr>
        <w:t>Астропринт</w:t>
      </w:r>
      <w:proofErr w:type="spellEnd"/>
      <w:r w:rsidR="00E90462" w:rsidRPr="00737B37">
        <w:rPr>
          <w:rFonts w:ascii="Times New Roman" w:hAnsi="Times New Roman" w:cs="Times New Roman"/>
          <w:sz w:val="28"/>
          <w:szCs w:val="28"/>
          <w:lang w:val="uk-UA"/>
        </w:rPr>
        <w:t>, 2017. – № 27. – С. 96–104.</w:t>
      </w:r>
    </w:p>
    <w:p w:rsidR="00C76EE8" w:rsidRPr="00C24814" w:rsidRDefault="00E90462" w:rsidP="00C76EE8">
      <w:pPr>
        <w:numPr>
          <w:ilvl w:val="0"/>
          <w:numId w:val="10"/>
        </w:numPr>
        <w:tabs>
          <w:tab w:val="num" w:pos="0"/>
          <w:tab w:val="left" w:pos="993"/>
        </w:tabs>
        <w:suppressAutoHyphens/>
        <w:spacing w:after="0" w:line="360" w:lineRule="auto"/>
        <w:ind w:left="0" w:firstLine="568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737B37">
        <w:rPr>
          <w:rFonts w:ascii="Times New Roman" w:hAnsi="Times New Roman" w:cs="Times New Roman"/>
          <w:sz w:val="28"/>
          <w:szCs w:val="28"/>
          <w:lang w:val="uk-UA"/>
        </w:rPr>
        <w:t>Лю</w:t>
      </w:r>
      <w:proofErr w:type="spellEnd"/>
      <w:r w:rsidRPr="00737B3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37B37">
        <w:rPr>
          <w:rFonts w:ascii="Times New Roman" w:hAnsi="Times New Roman" w:cs="Times New Roman"/>
          <w:sz w:val="28"/>
          <w:szCs w:val="28"/>
          <w:lang w:val="uk-UA"/>
        </w:rPr>
        <w:t>Цзин</w:t>
      </w:r>
      <w:proofErr w:type="spellEnd"/>
      <w:r w:rsidRPr="00737B37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24814" w:rsidRPr="00C24814">
        <w:rPr>
          <w:rFonts w:ascii="Times New Roman" w:hAnsi="Times New Roman" w:cs="Times New Roman"/>
          <w:sz w:val="28"/>
          <w:szCs w:val="28"/>
        </w:rPr>
        <w:t>М</w:t>
      </w:r>
      <w:r w:rsidR="00C24814">
        <w:rPr>
          <w:rFonts w:ascii="Times New Roman" w:hAnsi="Times New Roman" w:cs="Times New Roman"/>
          <w:sz w:val="28"/>
          <w:szCs w:val="28"/>
        </w:rPr>
        <w:t>орфологическое освоение английских по происхождению слов в русском языке</w:t>
      </w:r>
      <w:r w:rsidR="00C24814" w:rsidRPr="00C24814">
        <w:rPr>
          <w:rFonts w:ascii="Times New Roman" w:hAnsi="Times New Roman" w:cs="Times New Roman"/>
          <w:sz w:val="28"/>
          <w:szCs w:val="28"/>
        </w:rPr>
        <w:t xml:space="preserve"> </w:t>
      </w:r>
      <w:r w:rsidR="00C24814" w:rsidRPr="00C24814">
        <w:rPr>
          <w:rFonts w:ascii="Times New Roman" w:hAnsi="Times New Roman" w:cs="Times New Roman"/>
          <w:bCs/>
          <w:sz w:val="28"/>
          <w:szCs w:val="28"/>
        </w:rPr>
        <w:t>18–19</w:t>
      </w:r>
      <w:r w:rsidR="00C24814" w:rsidRPr="00C24814">
        <w:rPr>
          <w:rFonts w:ascii="Times New Roman" w:hAnsi="Times New Roman" w:cs="Times New Roman"/>
          <w:bCs/>
          <w:sz w:val="28"/>
          <w:szCs w:val="28"/>
          <w:lang w:val="en-US"/>
        </w:rPr>
        <w:t> </w:t>
      </w:r>
      <w:r w:rsidR="00C24814" w:rsidRPr="00C24814">
        <w:rPr>
          <w:rFonts w:ascii="Times New Roman" w:hAnsi="Times New Roman" w:cs="Times New Roman"/>
          <w:bCs/>
          <w:sz w:val="28"/>
          <w:szCs w:val="28"/>
        </w:rPr>
        <w:t>вв.</w:t>
      </w:r>
      <w:r w:rsidR="00C24814">
        <w:rPr>
          <w:rFonts w:ascii="Times New Roman" w:hAnsi="Times New Roman" w:cs="Times New Roman"/>
          <w:bCs/>
          <w:sz w:val="28"/>
          <w:szCs w:val="28"/>
        </w:rPr>
        <w:t xml:space="preserve"> /</w:t>
      </w:r>
      <w:r w:rsidR="00B02FB3" w:rsidRPr="00B02FB3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="00B02FB3">
        <w:rPr>
          <w:rFonts w:ascii="Times New Roman" w:hAnsi="Times New Roman" w:cs="Times New Roman"/>
          <w:bCs/>
          <w:sz w:val="28"/>
          <w:szCs w:val="28"/>
        </w:rPr>
        <w:t>Цзин</w:t>
      </w:r>
      <w:proofErr w:type="spellEnd"/>
      <w:r w:rsidR="00B02FB3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="00B02FB3">
        <w:rPr>
          <w:rFonts w:ascii="Times New Roman" w:hAnsi="Times New Roman" w:cs="Times New Roman"/>
          <w:bCs/>
          <w:sz w:val="28"/>
          <w:szCs w:val="28"/>
        </w:rPr>
        <w:t>Лю</w:t>
      </w:r>
      <w:proofErr w:type="spellEnd"/>
      <w:r w:rsidR="00B02FB3">
        <w:rPr>
          <w:rFonts w:ascii="Times New Roman" w:hAnsi="Times New Roman" w:cs="Times New Roman"/>
          <w:bCs/>
          <w:sz w:val="28"/>
          <w:szCs w:val="28"/>
        </w:rPr>
        <w:t xml:space="preserve"> //</w:t>
      </w:r>
      <w:r w:rsidR="00C24814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="00B02FB3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Філологічні </w:t>
      </w:r>
      <w:proofErr w:type="gramStart"/>
      <w:r w:rsidR="00B02FB3">
        <w:rPr>
          <w:rFonts w:ascii="Times New Roman" w:hAnsi="Times New Roman" w:cs="Times New Roman"/>
          <w:bCs/>
          <w:sz w:val="28"/>
          <w:szCs w:val="28"/>
          <w:lang w:val="uk-UA"/>
        </w:rPr>
        <w:t>студ</w:t>
      </w:r>
      <w:proofErr w:type="gramEnd"/>
      <w:r w:rsidR="00B02FB3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ії – </w:t>
      </w:r>
      <w:r w:rsidR="00B02FB3">
        <w:rPr>
          <w:rFonts w:ascii="Times New Roman" w:hAnsi="Times New Roman" w:cs="Times New Roman"/>
          <w:bCs/>
          <w:sz w:val="28"/>
          <w:szCs w:val="28"/>
          <w:lang w:val="en-US"/>
        </w:rPr>
        <w:t>VIII</w:t>
      </w:r>
      <w:r w:rsidR="00B02FB3">
        <w:rPr>
          <w:rFonts w:ascii="Times New Roman" w:hAnsi="Times New Roman" w:cs="Times New Roman"/>
          <w:bCs/>
          <w:sz w:val="28"/>
          <w:szCs w:val="28"/>
        </w:rPr>
        <w:t xml:space="preserve">. </w:t>
      </w:r>
      <w:r w:rsidR="007F2771">
        <w:rPr>
          <w:rFonts w:ascii="Times New Roman" w:hAnsi="Times New Roman" w:cs="Times New Roman"/>
          <w:bCs/>
          <w:sz w:val="28"/>
          <w:szCs w:val="28"/>
        </w:rPr>
        <w:t>– Одесса</w:t>
      </w:r>
      <w:proofErr w:type="gramStart"/>
      <w:r w:rsidR="007F2771">
        <w:rPr>
          <w:rFonts w:ascii="Times New Roman" w:hAnsi="Times New Roman" w:cs="Times New Roman"/>
          <w:bCs/>
          <w:sz w:val="28"/>
          <w:szCs w:val="28"/>
        </w:rPr>
        <w:t> :</w:t>
      </w:r>
      <w:proofErr w:type="gramEnd"/>
      <w:r w:rsidR="007F2771">
        <w:rPr>
          <w:rFonts w:ascii="Times New Roman" w:hAnsi="Times New Roman" w:cs="Times New Roman"/>
          <w:bCs/>
          <w:sz w:val="28"/>
          <w:szCs w:val="28"/>
        </w:rPr>
        <w:t xml:space="preserve"> ОНУ, 2017. </w:t>
      </w:r>
      <w:r w:rsidR="00B14CC2">
        <w:rPr>
          <w:rFonts w:ascii="Times New Roman" w:hAnsi="Times New Roman" w:cs="Times New Roman"/>
          <w:bCs/>
          <w:sz w:val="28"/>
          <w:szCs w:val="28"/>
        </w:rPr>
        <w:t>– 8 </w:t>
      </w:r>
      <w:proofErr w:type="gramStart"/>
      <w:r w:rsidR="00B14CC2">
        <w:rPr>
          <w:rFonts w:ascii="Times New Roman" w:hAnsi="Times New Roman" w:cs="Times New Roman"/>
          <w:bCs/>
          <w:sz w:val="28"/>
          <w:szCs w:val="28"/>
        </w:rPr>
        <w:t>с</w:t>
      </w:r>
      <w:proofErr w:type="gramEnd"/>
      <w:r w:rsidR="00B14CC2">
        <w:rPr>
          <w:rFonts w:ascii="Times New Roman" w:hAnsi="Times New Roman" w:cs="Times New Roman"/>
          <w:bCs/>
          <w:sz w:val="28"/>
          <w:szCs w:val="28"/>
        </w:rPr>
        <w:t xml:space="preserve">. </w:t>
      </w:r>
      <w:r w:rsidR="00B02FB3">
        <w:rPr>
          <w:rFonts w:ascii="Times New Roman" w:hAnsi="Times New Roman" w:cs="Times New Roman"/>
          <w:bCs/>
          <w:sz w:val="28"/>
          <w:szCs w:val="28"/>
        </w:rPr>
        <w:t>(</w:t>
      </w:r>
      <w:r w:rsidR="006652AA">
        <w:rPr>
          <w:rFonts w:ascii="Times New Roman" w:hAnsi="Times New Roman" w:cs="Times New Roman"/>
          <w:bCs/>
          <w:sz w:val="28"/>
          <w:szCs w:val="28"/>
        </w:rPr>
        <w:t>В</w:t>
      </w:r>
      <w:r w:rsidR="00B02FB3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="006652AA">
        <w:rPr>
          <w:rFonts w:ascii="Times New Roman" w:hAnsi="Times New Roman" w:cs="Times New Roman"/>
          <w:bCs/>
          <w:sz w:val="28"/>
          <w:szCs w:val="28"/>
        </w:rPr>
        <w:t>печати</w:t>
      </w:r>
      <w:r w:rsidR="00B02FB3">
        <w:rPr>
          <w:rFonts w:ascii="Times New Roman" w:hAnsi="Times New Roman" w:cs="Times New Roman"/>
          <w:bCs/>
          <w:sz w:val="28"/>
          <w:szCs w:val="28"/>
        </w:rPr>
        <w:t>).</w:t>
      </w:r>
    </w:p>
    <w:p w:rsidR="00737B37" w:rsidRDefault="00C76EE8" w:rsidP="00C76EE8">
      <w:pPr>
        <w:numPr>
          <w:ilvl w:val="0"/>
          <w:numId w:val="10"/>
        </w:numPr>
        <w:tabs>
          <w:tab w:val="num" w:pos="0"/>
          <w:tab w:val="left" w:pos="993"/>
        </w:tabs>
        <w:suppressAutoHyphens/>
        <w:spacing w:after="0" w:line="360" w:lineRule="auto"/>
        <w:ind w:left="0" w:firstLine="568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203A0B">
        <w:rPr>
          <w:rFonts w:ascii="Times New Roman" w:hAnsi="Times New Roman" w:cs="Times New Roman"/>
          <w:sz w:val="28"/>
          <w:szCs w:val="28"/>
        </w:rPr>
        <w:t>Мартинек</w:t>
      </w:r>
      <w:proofErr w:type="spellEnd"/>
      <w:r w:rsidRPr="00203A0B">
        <w:rPr>
          <w:rFonts w:ascii="Times New Roman" w:hAnsi="Times New Roman" w:cs="Times New Roman"/>
          <w:sz w:val="28"/>
          <w:szCs w:val="28"/>
        </w:rPr>
        <w:t> В. Ю. Лексико-семантическая ассимиляция английских заимствований в русском литературном языке советской эпохи</w:t>
      </w:r>
      <w:proofErr w:type="gramStart"/>
      <w:r w:rsidRPr="00203A0B">
        <w:rPr>
          <w:rFonts w:ascii="Times New Roman" w:hAnsi="Times New Roman" w:cs="Times New Roman"/>
          <w:sz w:val="28"/>
          <w:szCs w:val="28"/>
        </w:rPr>
        <w:t> :</w:t>
      </w:r>
      <w:proofErr w:type="gramEnd"/>
      <w:r w:rsidRPr="00203A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03A0B">
        <w:rPr>
          <w:rFonts w:ascii="Times New Roman" w:hAnsi="Times New Roman" w:cs="Times New Roman"/>
          <w:sz w:val="28"/>
          <w:szCs w:val="28"/>
        </w:rPr>
        <w:t>автореф</w:t>
      </w:r>
      <w:proofErr w:type="spellEnd"/>
      <w:r w:rsidRPr="00203A0B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203A0B">
        <w:rPr>
          <w:rFonts w:ascii="Times New Roman" w:hAnsi="Times New Roman" w:cs="Times New Roman"/>
          <w:sz w:val="28"/>
          <w:szCs w:val="28"/>
        </w:rPr>
        <w:t>дис</w:t>
      </w:r>
      <w:proofErr w:type="spellEnd"/>
      <w:r w:rsidRPr="00203A0B">
        <w:rPr>
          <w:rFonts w:ascii="Times New Roman" w:hAnsi="Times New Roman" w:cs="Times New Roman"/>
          <w:sz w:val="28"/>
          <w:szCs w:val="28"/>
        </w:rPr>
        <w:t xml:space="preserve">. … канд. </w:t>
      </w:r>
      <w:proofErr w:type="spellStart"/>
      <w:r w:rsidRPr="00203A0B">
        <w:rPr>
          <w:rFonts w:ascii="Times New Roman" w:hAnsi="Times New Roman" w:cs="Times New Roman"/>
          <w:sz w:val="28"/>
          <w:szCs w:val="28"/>
        </w:rPr>
        <w:t>филол</w:t>
      </w:r>
      <w:proofErr w:type="spellEnd"/>
      <w:r w:rsidRPr="00203A0B">
        <w:rPr>
          <w:rFonts w:ascii="Times New Roman" w:hAnsi="Times New Roman" w:cs="Times New Roman"/>
          <w:sz w:val="28"/>
          <w:szCs w:val="28"/>
        </w:rPr>
        <w:t xml:space="preserve">. н. – Днепропетровск : Изд-во </w:t>
      </w:r>
      <w:proofErr w:type="spellStart"/>
      <w:r w:rsidRPr="00203A0B">
        <w:rPr>
          <w:rFonts w:ascii="Times New Roman" w:hAnsi="Times New Roman" w:cs="Times New Roman"/>
          <w:sz w:val="28"/>
          <w:szCs w:val="28"/>
        </w:rPr>
        <w:t>Днепропетр</w:t>
      </w:r>
      <w:proofErr w:type="spellEnd"/>
      <w:r w:rsidRPr="00203A0B">
        <w:rPr>
          <w:rFonts w:ascii="Times New Roman" w:hAnsi="Times New Roman" w:cs="Times New Roman"/>
          <w:sz w:val="28"/>
          <w:szCs w:val="28"/>
        </w:rPr>
        <w:t>. ун-та, 1972. – 25 </w:t>
      </w:r>
      <w:proofErr w:type="gramStart"/>
      <w:r w:rsidRPr="00203A0B">
        <w:rPr>
          <w:rFonts w:ascii="Times New Roman" w:hAnsi="Times New Roman" w:cs="Times New Roman"/>
          <w:sz w:val="28"/>
          <w:szCs w:val="28"/>
        </w:rPr>
        <w:t>с</w:t>
      </w:r>
      <w:proofErr w:type="gramEnd"/>
      <w:r w:rsidRPr="00203A0B">
        <w:rPr>
          <w:rFonts w:ascii="Times New Roman" w:hAnsi="Times New Roman" w:cs="Times New Roman"/>
          <w:sz w:val="28"/>
          <w:szCs w:val="28"/>
        </w:rPr>
        <w:t>.</w:t>
      </w:r>
    </w:p>
    <w:p w:rsidR="00203A0B" w:rsidRPr="00203A0B" w:rsidRDefault="006A2698" w:rsidP="00C76EE8">
      <w:pPr>
        <w:numPr>
          <w:ilvl w:val="0"/>
          <w:numId w:val="10"/>
        </w:numPr>
        <w:tabs>
          <w:tab w:val="num" w:pos="0"/>
          <w:tab w:val="left" w:pos="993"/>
        </w:tabs>
        <w:suppressAutoHyphens/>
        <w:spacing w:after="0" w:line="360" w:lineRule="auto"/>
        <w:ind w:left="0" w:firstLine="568"/>
        <w:jc w:val="both"/>
        <w:rPr>
          <w:rFonts w:ascii="Times New Roman" w:hAnsi="Times New Roman" w:cs="Times New Roman"/>
          <w:sz w:val="28"/>
          <w:szCs w:val="28"/>
        </w:rPr>
      </w:pPr>
      <w:r w:rsidRPr="00737B37">
        <w:rPr>
          <w:rFonts w:ascii="Times New Roman" w:eastAsia="Times New Roman" w:hAnsi="Times New Roman" w:cs="Times New Roman"/>
          <w:color w:val="000000"/>
          <w:sz w:val="28"/>
        </w:rPr>
        <w:t>Мельникова</w:t>
      </w:r>
      <w:r w:rsidR="00737B37">
        <w:rPr>
          <w:rFonts w:ascii="Times New Roman" w:eastAsia="Times New Roman" w:hAnsi="Times New Roman" w:cs="Times New Roman"/>
          <w:color w:val="000000"/>
          <w:sz w:val="28"/>
        </w:rPr>
        <w:t> </w:t>
      </w:r>
      <w:r w:rsidRPr="00737B37">
        <w:rPr>
          <w:rFonts w:ascii="Times New Roman" w:eastAsia="Times New Roman" w:hAnsi="Times New Roman" w:cs="Times New Roman"/>
          <w:color w:val="000000"/>
          <w:sz w:val="28"/>
        </w:rPr>
        <w:t>А.</w:t>
      </w:r>
      <w:r w:rsidR="00737B37">
        <w:rPr>
          <w:rFonts w:ascii="Times New Roman" w:eastAsia="Times New Roman" w:hAnsi="Times New Roman" w:cs="Times New Roman"/>
          <w:color w:val="000000"/>
          <w:sz w:val="28"/>
        </w:rPr>
        <w:t> </w:t>
      </w:r>
      <w:r w:rsidRPr="00737B37">
        <w:rPr>
          <w:rFonts w:ascii="Times New Roman" w:eastAsia="Times New Roman" w:hAnsi="Times New Roman" w:cs="Times New Roman"/>
          <w:color w:val="000000"/>
          <w:sz w:val="28"/>
        </w:rPr>
        <w:t>И. Изучение</w:t>
      </w:r>
      <w:r w:rsidRPr="00203A0B">
        <w:rPr>
          <w:rFonts w:ascii="Times New Roman" w:eastAsia="Times New Roman" w:hAnsi="Times New Roman" w:cs="Times New Roman"/>
          <w:color w:val="000000"/>
          <w:sz w:val="28"/>
        </w:rPr>
        <w:t xml:space="preserve"> англицизмов в курсе «Современный русский язык» / А. И. </w:t>
      </w:r>
      <w:r w:rsidRPr="00203A0B">
        <w:rPr>
          <w:rFonts w:ascii="Times New Roman" w:eastAsia="Times New Roman" w:hAnsi="Times New Roman" w:cs="Times New Roman"/>
          <w:color w:val="000000"/>
          <w:sz w:val="28"/>
          <w:szCs w:val="28"/>
        </w:rPr>
        <w:t>Мельникова</w:t>
      </w:r>
      <w:r w:rsidR="00203A0B" w:rsidRPr="00203A0B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// </w:t>
      </w:r>
      <w:r w:rsidR="00203A0B" w:rsidRPr="00203A0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Русский язык в школе. – М., 1991</w:t>
      </w:r>
      <w:r w:rsidR="00203A0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 – № </w:t>
      </w:r>
      <w:r w:rsidR="00203A0B" w:rsidRPr="00203A0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2. </w:t>
      </w:r>
      <w:r w:rsidR="00203A0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–</w:t>
      </w:r>
      <w:r w:rsidR="00203A0B" w:rsidRPr="00203A0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С.</w:t>
      </w:r>
      <w:r w:rsidR="00203A0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</w:t>
      </w:r>
      <w:r w:rsidR="00203A0B" w:rsidRPr="00203A0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95</w:t>
      </w:r>
      <w:r w:rsidR="00203A0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–</w:t>
      </w:r>
      <w:r w:rsidR="00203A0B" w:rsidRPr="00203A0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101.</w:t>
      </w:r>
    </w:p>
    <w:p w:rsidR="00C76EE8" w:rsidRPr="00203A0B" w:rsidRDefault="00C76EE8" w:rsidP="00C76EE8">
      <w:pPr>
        <w:numPr>
          <w:ilvl w:val="0"/>
          <w:numId w:val="10"/>
        </w:numPr>
        <w:tabs>
          <w:tab w:val="num" w:pos="0"/>
          <w:tab w:val="left" w:pos="993"/>
        </w:tabs>
        <w:suppressAutoHyphens/>
        <w:spacing w:after="0" w:line="360" w:lineRule="auto"/>
        <w:ind w:left="0" w:firstLine="568"/>
        <w:jc w:val="both"/>
        <w:rPr>
          <w:rFonts w:ascii="Times New Roman" w:hAnsi="Times New Roman" w:cs="Times New Roman"/>
          <w:sz w:val="28"/>
          <w:szCs w:val="28"/>
        </w:rPr>
      </w:pPr>
      <w:r w:rsidRPr="00203A0B">
        <w:rPr>
          <w:rFonts w:ascii="Times New Roman" w:hAnsi="Times New Roman" w:cs="Times New Roman"/>
          <w:sz w:val="28"/>
          <w:szCs w:val="28"/>
        </w:rPr>
        <w:t>Новиков Л. А. О семантическом переоформлении заимствованных слов в русском языке //Русский язык в школе – 1963. - №3. – С. 5 -10.</w:t>
      </w:r>
    </w:p>
    <w:p w:rsidR="00C76EE8" w:rsidRPr="00806490" w:rsidRDefault="00C76EE8" w:rsidP="00C76EE8">
      <w:pPr>
        <w:numPr>
          <w:ilvl w:val="0"/>
          <w:numId w:val="10"/>
        </w:numPr>
        <w:tabs>
          <w:tab w:val="num" w:pos="0"/>
          <w:tab w:val="left" w:pos="993"/>
        </w:tabs>
        <w:suppressAutoHyphens/>
        <w:spacing w:after="0" w:line="360" w:lineRule="auto"/>
        <w:ind w:left="0" w:firstLine="568"/>
        <w:jc w:val="both"/>
        <w:rPr>
          <w:rFonts w:ascii="Times New Roman" w:hAnsi="Times New Roman" w:cs="Times New Roman"/>
          <w:sz w:val="28"/>
          <w:szCs w:val="28"/>
        </w:rPr>
      </w:pPr>
      <w:r w:rsidRPr="00806490">
        <w:rPr>
          <w:rFonts w:ascii="Times New Roman" w:hAnsi="Times New Roman" w:cs="Times New Roman"/>
          <w:sz w:val="28"/>
          <w:szCs w:val="28"/>
        </w:rPr>
        <w:t xml:space="preserve">Очерки русской культуры </w:t>
      </w:r>
      <w:r w:rsidRPr="00806490">
        <w:rPr>
          <w:rFonts w:ascii="Times New Roman" w:hAnsi="Times New Roman" w:cs="Times New Roman"/>
          <w:sz w:val="28"/>
          <w:szCs w:val="28"/>
          <w:lang w:val="en-US"/>
        </w:rPr>
        <w:t>XVIII</w:t>
      </w:r>
      <w:r w:rsidRPr="00806490">
        <w:rPr>
          <w:rFonts w:ascii="Times New Roman" w:hAnsi="Times New Roman" w:cs="Times New Roman"/>
          <w:sz w:val="28"/>
          <w:szCs w:val="28"/>
        </w:rPr>
        <w:t> века / Под</w:t>
      </w:r>
      <w:proofErr w:type="gramStart"/>
      <w:r w:rsidRPr="00806490">
        <w:rPr>
          <w:rFonts w:ascii="Times New Roman" w:hAnsi="Times New Roman" w:cs="Times New Roman"/>
          <w:sz w:val="28"/>
          <w:szCs w:val="28"/>
        </w:rPr>
        <w:t>.</w:t>
      </w:r>
      <w:proofErr w:type="gramEnd"/>
      <w:r w:rsidRPr="00806490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806490">
        <w:rPr>
          <w:rFonts w:ascii="Times New Roman" w:hAnsi="Times New Roman" w:cs="Times New Roman"/>
          <w:sz w:val="28"/>
          <w:szCs w:val="28"/>
        </w:rPr>
        <w:t>р</w:t>
      </w:r>
      <w:proofErr w:type="gramEnd"/>
      <w:r w:rsidRPr="00806490">
        <w:rPr>
          <w:rFonts w:ascii="Times New Roman" w:hAnsi="Times New Roman" w:cs="Times New Roman"/>
          <w:sz w:val="28"/>
          <w:szCs w:val="28"/>
        </w:rPr>
        <w:t>ед. акад. Б. А. Рыбакова. – М.</w:t>
      </w:r>
      <w:proofErr w:type="gramStart"/>
      <w:r w:rsidRPr="00806490">
        <w:rPr>
          <w:rFonts w:ascii="Times New Roman" w:hAnsi="Times New Roman" w:cs="Times New Roman"/>
          <w:sz w:val="28"/>
          <w:szCs w:val="28"/>
        </w:rPr>
        <w:t> :</w:t>
      </w:r>
      <w:proofErr w:type="gramEnd"/>
      <w:r w:rsidRPr="00806490">
        <w:rPr>
          <w:rFonts w:ascii="Times New Roman" w:hAnsi="Times New Roman" w:cs="Times New Roman"/>
          <w:sz w:val="28"/>
          <w:szCs w:val="28"/>
        </w:rPr>
        <w:t>Изд-во МГУ 1990. – 382 с.</w:t>
      </w:r>
    </w:p>
    <w:p w:rsidR="00C76EE8" w:rsidRPr="00806490" w:rsidRDefault="00C76EE8" w:rsidP="00C76EE8">
      <w:pPr>
        <w:numPr>
          <w:ilvl w:val="0"/>
          <w:numId w:val="10"/>
        </w:numPr>
        <w:tabs>
          <w:tab w:val="num" w:pos="0"/>
          <w:tab w:val="left" w:pos="993"/>
        </w:tabs>
        <w:suppressAutoHyphens/>
        <w:spacing w:after="0" w:line="360" w:lineRule="auto"/>
        <w:ind w:left="0" w:firstLine="568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806490">
        <w:rPr>
          <w:rFonts w:ascii="Times New Roman" w:hAnsi="Times New Roman" w:cs="Times New Roman"/>
          <w:sz w:val="28"/>
          <w:szCs w:val="28"/>
        </w:rPr>
        <w:t>Пауль</w:t>
      </w:r>
      <w:proofErr w:type="spellEnd"/>
      <w:r w:rsidRPr="00806490">
        <w:rPr>
          <w:rFonts w:ascii="Times New Roman" w:hAnsi="Times New Roman" w:cs="Times New Roman"/>
          <w:sz w:val="28"/>
          <w:szCs w:val="28"/>
        </w:rPr>
        <w:t> Г. Принципы истории языка / Под ред. А. П. </w:t>
      </w:r>
      <w:proofErr w:type="spellStart"/>
      <w:r w:rsidRPr="00806490">
        <w:rPr>
          <w:rFonts w:ascii="Times New Roman" w:hAnsi="Times New Roman" w:cs="Times New Roman"/>
          <w:sz w:val="28"/>
          <w:szCs w:val="28"/>
        </w:rPr>
        <w:t>Холодовича</w:t>
      </w:r>
      <w:proofErr w:type="spellEnd"/>
      <w:r w:rsidRPr="00806490">
        <w:rPr>
          <w:rFonts w:ascii="Times New Roman" w:hAnsi="Times New Roman" w:cs="Times New Roman"/>
          <w:sz w:val="28"/>
          <w:szCs w:val="28"/>
        </w:rPr>
        <w:t xml:space="preserve"> / Г. </w:t>
      </w:r>
      <w:proofErr w:type="spellStart"/>
      <w:r w:rsidRPr="00806490">
        <w:rPr>
          <w:rFonts w:ascii="Times New Roman" w:hAnsi="Times New Roman" w:cs="Times New Roman"/>
          <w:sz w:val="28"/>
          <w:szCs w:val="28"/>
        </w:rPr>
        <w:t>Пауль</w:t>
      </w:r>
      <w:proofErr w:type="spellEnd"/>
      <w:r w:rsidRPr="00806490">
        <w:rPr>
          <w:rFonts w:ascii="Times New Roman" w:hAnsi="Times New Roman" w:cs="Times New Roman"/>
          <w:sz w:val="28"/>
          <w:szCs w:val="28"/>
        </w:rPr>
        <w:t xml:space="preserve">. – М. : Изд. </w:t>
      </w:r>
      <w:proofErr w:type="spellStart"/>
      <w:r w:rsidRPr="00806490">
        <w:rPr>
          <w:rFonts w:ascii="Times New Roman" w:hAnsi="Times New Roman" w:cs="Times New Roman"/>
          <w:sz w:val="28"/>
          <w:szCs w:val="28"/>
        </w:rPr>
        <w:t>иностр</w:t>
      </w:r>
      <w:proofErr w:type="spellEnd"/>
      <w:r w:rsidRPr="00806490">
        <w:rPr>
          <w:rFonts w:ascii="Times New Roman" w:hAnsi="Times New Roman" w:cs="Times New Roman"/>
          <w:sz w:val="28"/>
          <w:szCs w:val="28"/>
        </w:rPr>
        <w:t>. лит</w:t>
      </w:r>
      <w:proofErr w:type="gramStart"/>
      <w:r w:rsidRPr="00806490">
        <w:rPr>
          <w:rFonts w:ascii="Times New Roman" w:hAnsi="Times New Roman" w:cs="Times New Roman"/>
          <w:sz w:val="28"/>
          <w:szCs w:val="28"/>
        </w:rPr>
        <w:t xml:space="preserve">., </w:t>
      </w:r>
      <w:proofErr w:type="gramEnd"/>
      <w:r w:rsidRPr="00806490">
        <w:rPr>
          <w:rFonts w:ascii="Times New Roman" w:hAnsi="Times New Roman" w:cs="Times New Roman"/>
          <w:sz w:val="28"/>
          <w:szCs w:val="28"/>
        </w:rPr>
        <w:t>1960. – 500 с.</w:t>
      </w:r>
    </w:p>
    <w:p w:rsidR="00C76EE8" w:rsidRPr="00806490" w:rsidRDefault="00C76EE8" w:rsidP="00C76EE8">
      <w:pPr>
        <w:numPr>
          <w:ilvl w:val="0"/>
          <w:numId w:val="10"/>
        </w:numPr>
        <w:tabs>
          <w:tab w:val="num" w:pos="0"/>
          <w:tab w:val="left" w:pos="993"/>
        </w:tabs>
        <w:suppressAutoHyphens/>
        <w:spacing w:after="0" w:line="360" w:lineRule="auto"/>
        <w:ind w:left="0" w:firstLine="568"/>
        <w:jc w:val="both"/>
        <w:rPr>
          <w:rFonts w:ascii="Times New Roman" w:hAnsi="Times New Roman" w:cs="Times New Roman"/>
          <w:sz w:val="28"/>
          <w:szCs w:val="28"/>
        </w:rPr>
      </w:pPr>
      <w:r w:rsidRPr="00806490">
        <w:rPr>
          <w:rFonts w:ascii="Times New Roman" w:hAnsi="Times New Roman" w:cs="Times New Roman"/>
          <w:sz w:val="28"/>
          <w:szCs w:val="28"/>
        </w:rPr>
        <w:t>Попова З. Д. Лексическая система языка (внутренняя организация, категориальный аппарат и приёмы изучения)</w:t>
      </w:r>
      <w:proofErr w:type="gramStart"/>
      <w:r w:rsidRPr="00806490">
        <w:rPr>
          <w:rFonts w:ascii="Times New Roman" w:hAnsi="Times New Roman" w:cs="Times New Roman"/>
          <w:sz w:val="28"/>
          <w:szCs w:val="28"/>
        </w:rPr>
        <w:t> :</w:t>
      </w:r>
      <w:proofErr w:type="gramEnd"/>
      <w:r w:rsidRPr="00806490">
        <w:rPr>
          <w:rFonts w:ascii="Times New Roman" w:hAnsi="Times New Roman" w:cs="Times New Roman"/>
          <w:sz w:val="28"/>
          <w:szCs w:val="28"/>
        </w:rPr>
        <w:t xml:space="preserve"> учебное пособие / З. Д. Попова, И. А. </w:t>
      </w:r>
      <w:proofErr w:type="spellStart"/>
      <w:r w:rsidRPr="00806490">
        <w:rPr>
          <w:rFonts w:ascii="Times New Roman" w:hAnsi="Times New Roman" w:cs="Times New Roman"/>
          <w:sz w:val="28"/>
          <w:szCs w:val="28"/>
        </w:rPr>
        <w:t>Стернин</w:t>
      </w:r>
      <w:proofErr w:type="spellEnd"/>
      <w:r w:rsidRPr="00806490">
        <w:rPr>
          <w:rFonts w:ascii="Times New Roman" w:hAnsi="Times New Roman" w:cs="Times New Roman"/>
          <w:sz w:val="28"/>
          <w:szCs w:val="28"/>
        </w:rPr>
        <w:t>. – Воронеж</w:t>
      </w:r>
      <w:proofErr w:type="gramStart"/>
      <w:r w:rsidRPr="00806490">
        <w:rPr>
          <w:rFonts w:ascii="Times New Roman" w:hAnsi="Times New Roman" w:cs="Times New Roman"/>
          <w:sz w:val="28"/>
          <w:szCs w:val="28"/>
        </w:rPr>
        <w:t> :</w:t>
      </w:r>
      <w:proofErr w:type="gramEnd"/>
      <w:r w:rsidRPr="00806490">
        <w:rPr>
          <w:rFonts w:ascii="Times New Roman" w:hAnsi="Times New Roman" w:cs="Times New Roman"/>
          <w:sz w:val="28"/>
          <w:szCs w:val="28"/>
        </w:rPr>
        <w:t xml:space="preserve"> Изд-во Воронежского ун-та, 1984. – 147 </w:t>
      </w:r>
      <w:proofErr w:type="gramStart"/>
      <w:r w:rsidRPr="00806490">
        <w:rPr>
          <w:rFonts w:ascii="Times New Roman" w:hAnsi="Times New Roman" w:cs="Times New Roman"/>
          <w:sz w:val="28"/>
          <w:szCs w:val="28"/>
        </w:rPr>
        <w:t>с</w:t>
      </w:r>
      <w:proofErr w:type="gramEnd"/>
      <w:r w:rsidRPr="00806490">
        <w:rPr>
          <w:rFonts w:ascii="Times New Roman" w:hAnsi="Times New Roman" w:cs="Times New Roman"/>
          <w:sz w:val="28"/>
          <w:szCs w:val="28"/>
        </w:rPr>
        <w:t>.</w:t>
      </w:r>
    </w:p>
    <w:p w:rsidR="00C76EE8" w:rsidRPr="00806490" w:rsidRDefault="00737B37" w:rsidP="00C76EE8">
      <w:pPr>
        <w:numPr>
          <w:ilvl w:val="0"/>
          <w:numId w:val="10"/>
        </w:numPr>
        <w:tabs>
          <w:tab w:val="num" w:pos="0"/>
          <w:tab w:val="left" w:pos="993"/>
        </w:tabs>
        <w:suppressAutoHyphens/>
        <w:spacing w:after="0" w:line="360" w:lineRule="auto"/>
        <w:ind w:left="0" w:firstLine="56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 </w:t>
      </w:r>
      <w:r w:rsidR="00C76EE8" w:rsidRPr="00806490">
        <w:rPr>
          <w:rFonts w:ascii="Times New Roman" w:hAnsi="Times New Roman" w:cs="Times New Roman"/>
          <w:sz w:val="28"/>
          <w:szCs w:val="28"/>
        </w:rPr>
        <w:t>Проценко Е. А. К проблеме классификации лексики иноязычного происхождения / Е. А. Проценко // Вестник Воронежского государственного университета. Серия Лингвистика и межкультурная коммуникация. – 2006. – № 2. – С. 92–99.</w:t>
      </w:r>
    </w:p>
    <w:p w:rsidR="00737B37" w:rsidRDefault="00737B37" w:rsidP="00C76EE8">
      <w:pPr>
        <w:numPr>
          <w:ilvl w:val="0"/>
          <w:numId w:val="10"/>
        </w:numPr>
        <w:tabs>
          <w:tab w:val="num" w:pos="0"/>
          <w:tab w:val="left" w:pos="993"/>
        </w:tabs>
        <w:suppressAutoHyphens/>
        <w:spacing w:after="0" w:line="360" w:lineRule="auto"/>
        <w:ind w:left="0" w:firstLine="56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 </w:t>
      </w:r>
      <w:proofErr w:type="spellStart"/>
      <w:r w:rsidR="00C76EE8" w:rsidRPr="00806490">
        <w:rPr>
          <w:rFonts w:ascii="Times New Roman" w:hAnsi="Times New Roman" w:cs="Times New Roman"/>
          <w:sz w:val="28"/>
          <w:szCs w:val="28"/>
        </w:rPr>
        <w:t>Ранев</w:t>
      </w:r>
      <w:proofErr w:type="spellEnd"/>
      <w:r w:rsidR="00C76EE8" w:rsidRPr="00806490">
        <w:rPr>
          <w:rFonts w:ascii="Times New Roman" w:hAnsi="Times New Roman" w:cs="Times New Roman"/>
          <w:sz w:val="28"/>
          <w:szCs w:val="28"/>
        </w:rPr>
        <w:t xml:space="preserve"> И. А. Об иностранных словах в русском языке и их этимологии / И. А. </w:t>
      </w:r>
      <w:proofErr w:type="spellStart"/>
      <w:r w:rsidR="00C76EE8" w:rsidRPr="00806490">
        <w:rPr>
          <w:rFonts w:ascii="Times New Roman" w:hAnsi="Times New Roman" w:cs="Times New Roman"/>
          <w:sz w:val="28"/>
          <w:szCs w:val="28"/>
        </w:rPr>
        <w:t>Ранев</w:t>
      </w:r>
      <w:proofErr w:type="spellEnd"/>
      <w:r w:rsidR="00C76EE8" w:rsidRPr="00806490">
        <w:rPr>
          <w:rFonts w:ascii="Times New Roman" w:hAnsi="Times New Roman" w:cs="Times New Roman"/>
          <w:sz w:val="28"/>
          <w:szCs w:val="28"/>
        </w:rPr>
        <w:t xml:space="preserve"> // Русский язык в школе. – М., 1958. – № 2. – с. 65–68.</w:t>
      </w:r>
    </w:p>
    <w:p w:rsidR="00C76EE8" w:rsidRPr="00806490" w:rsidRDefault="00737B37" w:rsidP="00C76EE8">
      <w:pPr>
        <w:numPr>
          <w:ilvl w:val="0"/>
          <w:numId w:val="10"/>
        </w:numPr>
        <w:tabs>
          <w:tab w:val="num" w:pos="0"/>
          <w:tab w:val="left" w:pos="993"/>
        </w:tabs>
        <w:suppressAutoHyphens/>
        <w:spacing w:after="0" w:line="360" w:lineRule="auto"/>
        <w:ind w:left="0" w:firstLine="56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 </w:t>
      </w:r>
      <w:r w:rsidR="004301C2" w:rsidRPr="00737B37">
        <w:rPr>
          <w:rFonts w:ascii="Times New Roman" w:hAnsi="Times New Roman" w:cs="Times New Roman"/>
          <w:sz w:val="28"/>
          <w:szCs w:val="28"/>
        </w:rPr>
        <w:t>Сидоренко Ю. Н.</w:t>
      </w:r>
      <w:r w:rsidR="004301C2">
        <w:rPr>
          <w:rFonts w:ascii="Times New Roman" w:hAnsi="Times New Roman" w:cs="Times New Roman"/>
          <w:sz w:val="28"/>
          <w:szCs w:val="28"/>
        </w:rPr>
        <w:t xml:space="preserve"> Пути формирования английской биржевой терминологии</w:t>
      </w:r>
      <w:proofErr w:type="gramStart"/>
      <w:r w:rsidR="004301C2">
        <w:rPr>
          <w:rFonts w:ascii="Times New Roman" w:hAnsi="Times New Roman" w:cs="Times New Roman"/>
          <w:sz w:val="28"/>
          <w:szCs w:val="28"/>
        </w:rPr>
        <w:t> :</w:t>
      </w:r>
      <w:proofErr w:type="gramEnd"/>
      <w:r w:rsidR="004301C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301C2">
        <w:rPr>
          <w:rFonts w:ascii="Times New Roman" w:hAnsi="Times New Roman" w:cs="Times New Roman"/>
          <w:sz w:val="28"/>
          <w:szCs w:val="28"/>
        </w:rPr>
        <w:t>автореф</w:t>
      </w:r>
      <w:proofErr w:type="spellEnd"/>
      <w:r w:rsidR="004301C2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="004301C2">
        <w:rPr>
          <w:rFonts w:ascii="Times New Roman" w:hAnsi="Times New Roman" w:cs="Times New Roman"/>
          <w:sz w:val="28"/>
          <w:szCs w:val="28"/>
        </w:rPr>
        <w:t>дис</w:t>
      </w:r>
      <w:proofErr w:type="spellEnd"/>
      <w:r w:rsidR="004301C2">
        <w:rPr>
          <w:rFonts w:ascii="Times New Roman" w:hAnsi="Times New Roman" w:cs="Times New Roman"/>
          <w:sz w:val="28"/>
          <w:szCs w:val="28"/>
        </w:rPr>
        <w:t xml:space="preserve">. … канд. </w:t>
      </w:r>
      <w:proofErr w:type="spellStart"/>
      <w:r w:rsidR="004301C2">
        <w:rPr>
          <w:rFonts w:ascii="Times New Roman" w:hAnsi="Times New Roman" w:cs="Times New Roman"/>
          <w:sz w:val="28"/>
          <w:szCs w:val="28"/>
        </w:rPr>
        <w:t>филол</w:t>
      </w:r>
      <w:proofErr w:type="spellEnd"/>
      <w:r w:rsidR="004301C2">
        <w:rPr>
          <w:rFonts w:ascii="Times New Roman" w:hAnsi="Times New Roman" w:cs="Times New Roman"/>
          <w:sz w:val="28"/>
          <w:szCs w:val="28"/>
        </w:rPr>
        <w:t>. н. : 10.02.04 – германские языки. – Омск, 2005. – 22 </w:t>
      </w:r>
      <w:proofErr w:type="gramStart"/>
      <w:r w:rsidR="004301C2">
        <w:rPr>
          <w:rFonts w:ascii="Times New Roman" w:hAnsi="Times New Roman" w:cs="Times New Roman"/>
          <w:sz w:val="28"/>
          <w:szCs w:val="28"/>
        </w:rPr>
        <w:t>с</w:t>
      </w:r>
      <w:proofErr w:type="gramEnd"/>
      <w:r w:rsidR="004301C2">
        <w:rPr>
          <w:rFonts w:ascii="Times New Roman" w:hAnsi="Times New Roman" w:cs="Times New Roman"/>
          <w:sz w:val="28"/>
          <w:szCs w:val="28"/>
        </w:rPr>
        <w:t>.</w:t>
      </w:r>
    </w:p>
    <w:p w:rsidR="00C76EE8" w:rsidRPr="00806490" w:rsidRDefault="00C76EE8" w:rsidP="00C76EE8">
      <w:pPr>
        <w:numPr>
          <w:ilvl w:val="0"/>
          <w:numId w:val="10"/>
        </w:numPr>
        <w:tabs>
          <w:tab w:val="num" w:pos="0"/>
          <w:tab w:val="left" w:pos="993"/>
        </w:tabs>
        <w:suppressAutoHyphens/>
        <w:spacing w:after="0" w:line="360" w:lineRule="auto"/>
        <w:ind w:left="0" w:firstLine="568"/>
        <w:jc w:val="both"/>
        <w:rPr>
          <w:rFonts w:ascii="Times New Roman" w:hAnsi="Times New Roman" w:cs="Times New Roman"/>
          <w:sz w:val="28"/>
          <w:szCs w:val="28"/>
        </w:rPr>
      </w:pPr>
      <w:r w:rsidRPr="00806490">
        <w:rPr>
          <w:rFonts w:ascii="Times New Roman" w:hAnsi="Times New Roman" w:cs="Times New Roman"/>
          <w:sz w:val="28"/>
          <w:szCs w:val="28"/>
        </w:rPr>
        <w:t>Смирницкий А. И. Лексикология английского языка / А. И. Смирницкий. – М.</w:t>
      </w:r>
      <w:proofErr w:type="gramStart"/>
      <w:r w:rsidRPr="00806490">
        <w:rPr>
          <w:rFonts w:ascii="Times New Roman" w:hAnsi="Times New Roman" w:cs="Times New Roman"/>
          <w:sz w:val="28"/>
          <w:szCs w:val="28"/>
        </w:rPr>
        <w:t> :</w:t>
      </w:r>
      <w:proofErr w:type="gramEnd"/>
      <w:r w:rsidRPr="00806490">
        <w:rPr>
          <w:rFonts w:ascii="Times New Roman" w:hAnsi="Times New Roman" w:cs="Times New Roman"/>
          <w:sz w:val="28"/>
          <w:szCs w:val="28"/>
        </w:rPr>
        <w:t xml:space="preserve"> Наука, 1956. – 235 с.</w:t>
      </w:r>
    </w:p>
    <w:p w:rsidR="00C76EE8" w:rsidRPr="00806490" w:rsidRDefault="00C76EE8" w:rsidP="00C76EE8">
      <w:pPr>
        <w:numPr>
          <w:ilvl w:val="0"/>
          <w:numId w:val="10"/>
        </w:numPr>
        <w:tabs>
          <w:tab w:val="num" w:pos="0"/>
          <w:tab w:val="left" w:pos="993"/>
        </w:tabs>
        <w:suppressAutoHyphens/>
        <w:spacing w:after="0" w:line="360" w:lineRule="auto"/>
        <w:ind w:left="0" w:firstLine="568"/>
        <w:jc w:val="both"/>
        <w:rPr>
          <w:rFonts w:ascii="Times New Roman" w:hAnsi="Times New Roman" w:cs="Times New Roman"/>
          <w:sz w:val="28"/>
          <w:szCs w:val="28"/>
        </w:rPr>
      </w:pPr>
      <w:r w:rsidRPr="00806490">
        <w:rPr>
          <w:rFonts w:ascii="Times New Roman" w:hAnsi="Times New Roman" w:cs="Times New Roman"/>
          <w:sz w:val="28"/>
          <w:szCs w:val="28"/>
        </w:rPr>
        <w:t>Смирнов Н. А. Западное влияние на русский язык в Петровскую эпоху / Н. А. Смирнов // Сборник ОРЯС. – СПб., 1910. – т. 88. – №2. – 398 </w:t>
      </w:r>
      <w:proofErr w:type="gramStart"/>
      <w:r w:rsidRPr="00806490">
        <w:rPr>
          <w:rFonts w:ascii="Times New Roman" w:hAnsi="Times New Roman" w:cs="Times New Roman"/>
          <w:sz w:val="28"/>
          <w:szCs w:val="28"/>
        </w:rPr>
        <w:t>с</w:t>
      </w:r>
      <w:proofErr w:type="gramEnd"/>
      <w:r w:rsidRPr="00806490">
        <w:rPr>
          <w:rFonts w:ascii="Times New Roman" w:hAnsi="Times New Roman" w:cs="Times New Roman"/>
          <w:sz w:val="28"/>
          <w:szCs w:val="28"/>
        </w:rPr>
        <w:t>.</w:t>
      </w:r>
    </w:p>
    <w:p w:rsidR="00C76EE8" w:rsidRPr="00806490" w:rsidRDefault="00C76EE8" w:rsidP="00C76EE8">
      <w:pPr>
        <w:numPr>
          <w:ilvl w:val="0"/>
          <w:numId w:val="10"/>
        </w:numPr>
        <w:tabs>
          <w:tab w:val="num" w:pos="0"/>
          <w:tab w:val="left" w:pos="993"/>
        </w:tabs>
        <w:suppressAutoHyphens/>
        <w:spacing w:after="0" w:line="360" w:lineRule="auto"/>
        <w:ind w:left="0" w:firstLine="568"/>
        <w:jc w:val="both"/>
        <w:rPr>
          <w:rFonts w:ascii="Times New Roman" w:hAnsi="Times New Roman" w:cs="Times New Roman"/>
          <w:sz w:val="28"/>
          <w:szCs w:val="28"/>
        </w:rPr>
      </w:pPr>
      <w:r w:rsidRPr="00806490">
        <w:rPr>
          <w:rFonts w:ascii="Times New Roman" w:hAnsi="Times New Roman" w:cs="Times New Roman"/>
          <w:sz w:val="28"/>
          <w:szCs w:val="28"/>
        </w:rPr>
        <w:t xml:space="preserve">Сорокин Ю. С. Развитие словарного состава русского литературного языка 30-х – 90-х гг. </w:t>
      </w:r>
      <w:r w:rsidRPr="00806490">
        <w:rPr>
          <w:rFonts w:ascii="Times New Roman" w:hAnsi="Times New Roman" w:cs="Times New Roman"/>
          <w:sz w:val="28"/>
          <w:szCs w:val="28"/>
          <w:lang w:val="en-US"/>
        </w:rPr>
        <w:t>XIX</w:t>
      </w:r>
      <w:r w:rsidRPr="00806490">
        <w:rPr>
          <w:rFonts w:ascii="Times New Roman" w:hAnsi="Times New Roman" w:cs="Times New Roman"/>
          <w:sz w:val="28"/>
          <w:szCs w:val="28"/>
        </w:rPr>
        <w:t> в. / Ю. С. Сорокин. – М. - Л.</w:t>
      </w:r>
      <w:proofErr w:type="gramStart"/>
      <w:r w:rsidRPr="00806490">
        <w:rPr>
          <w:rFonts w:ascii="Times New Roman" w:hAnsi="Times New Roman" w:cs="Times New Roman"/>
          <w:sz w:val="28"/>
          <w:szCs w:val="28"/>
        </w:rPr>
        <w:t> :</w:t>
      </w:r>
      <w:proofErr w:type="gramEnd"/>
      <w:r w:rsidRPr="00806490">
        <w:rPr>
          <w:rFonts w:ascii="Times New Roman" w:hAnsi="Times New Roman" w:cs="Times New Roman"/>
          <w:sz w:val="28"/>
          <w:szCs w:val="28"/>
        </w:rPr>
        <w:t xml:space="preserve"> Наука, 1965. – 565 с.</w:t>
      </w:r>
    </w:p>
    <w:p w:rsidR="00C76EE8" w:rsidRPr="00806490" w:rsidRDefault="00331B63" w:rsidP="00C76EE8">
      <w:pPr>
        <w:numPr>
          <w:ilvl w:val="0"/>
          <w:numId w:val="10"/>
        </w:numPr>
        <w:tabs>
          <w:tab w:val="num" w:pos="0"/>
          <w:tab w:val="left" w:pos="993"/>
        </w:tabs>
        <w:suppressAutoHyphens/>
        <w:spacing w:after="0" w:line="360" w:lineRule="auto"/>
        <w:ind w:left="0" w:firstLine="56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 </w:t>
      </w:r>
      <w:r w:rsidR="00C76EE8" w:rsidRPr="00806490">
        <w:rPr>
          <w:rFonts w:ascii="Times New Roman" w:hAnsi="Times New Roman" w:cs="Times New Roman"/>
          <w:sz w:val="28"/>
          <w:szCs w:val="28"/>
        </w:rPr>
        <w:t>Фомина М. И. Современный русский язык. Лексикология</w:t>
      </w:r>
      <w:proofErr w:type="gramStart"/>
      <w:r w:rsidR="00C76EE8" w:rsidRPr="00806490">
        <w:rPr>
          <w:rFonts w:ascii="Times New Roman" w:hAnsi="Times New Roman" w:cs="Times New Roman"/>
          <w:sz w:val="28"/>
          <w:szCs w:val="28"/>
        </w:rPr>
        <w:t> :</w:t>
      </w:r>
      <w:proofErr w:type="gramEnd"/>
      <w:r w:rsidR="00C76EE8" w:rsidRPr="00806490">
        <w:rPr>
          <w:rFonts w:ascii="Times New Roman" w:hAnsi="Times New Roman" w:cs="Times New Roman"/>
          <w:sz w:val="28"/>
          <w:szCs w:val="28"/>
        </w:rPr>
        <w:t xml:space="preserve"> учебник. – 3-е изд., </w:t>
      </w:r>
      <w:proofErr w:type="spellStart"/>
      <w:r w:rsidR="00C76EE8" w:rsidRPr="00806490">
        <w:rPr>
          <w:rFonts w:ascii="Times New Roman" w:hAnsi="Times New Roman" w:cs="Times New Roman"/>
          <w:sz w:val="28"/>
          <w:szCs w:val="28"/>
        </w:rPr>
        <w:t>испр</w:t>
      </w:r>
      <w:proofErr w:type="spellEnd"/>
      <w:r w:rsidR="00C76EE8" w:rsidRPr="00806490">
        <w:rPr>
          <w:rFonts w:ascii="Times New Roman" w:hAnsi="Times New Roman" w:cs="Times New Roman"/>
          <w:sz w:val="28"/>
          <w:szCs w:val="28"/>
        </w:rPr>
        <w:t>. и доп. – М. : Высшая школа, 1990. – 415 с.</w:t>
      </w:r>
    </w:p>
    <w:p w:rsidR="00C76EE8" w:rsidRPr="00806490" w:rsidRDefault="00331B63" w:rsidP="00C76EE8">
      <w:pPr>
        <w:numPr>
          <w:ilvl w:val="0"/>
          <w:numId w:val="10"/>
        </w:numPr>
        <w:tabs>
          <w:tab w:val="num" w:pos="0"/>
          <w:tab w:val="left" w:pos="993"/>
        </w:tabs>
        <w:suppressAutoHyphens/>
        <w:spacing w:after="0" w:line="360" w:lineRule="auto"/>
        <w:ind w:left="0" w:firstLine="56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 </w:t>
      </w:r>
      <w:proofErr w:type="spellStart"/>
      <w:r w:rsidR="00C76EE8" w:rsidRPr="00806490">
        <w:rPr>
          <w:rFonts w:ascii="Times New Roman" w:hAnsi="Times New Roman" w:cs="Times New Roman"/>
          <w:sz w:val="28"/>
          <w:szCs w:val="28"/>
        </w:rPr>
        <w:t>Фроне</w:t>
      </w:r>
      <w:proofErr w:type="spellEnd"/>
      <w:r w:rsidR="00C76EE8" w:rsidRPr="00806490">
        <w:rPr>
          <w:rFonts w:ascii="Times New Roman" w:hAnsi="Times New Roman" w:cs="Times New Roman"/>
          <w:sz w:val="28"/>
          <w:szCs w:val="28"/>
        </w:rPr>
        <w:t> Г. Об английских заимствованиях в русском языке / Г. </w:t>
      </w:r>
      <w:proofErr w:type="spellStart"/>
      <w:r w:rsidR="00C76EE8" w:rsidRPr="00806490">
        <w:rPr>
          <w:rFonts w:ascii="Times New Roman" w:hAnsi="Times New Roman" w:cs="Times New Roman"/>
          <w:sz w:val="28"/>
          <w:szCs w:val="28"/>
        </w:rPr>
        <w:t>Фроне</w:t>
      </w:r>
      <w:proofErr w:type="spellEnd"/>
      <w:r w:rsidR="00C76EE8" w:rsidRPr="00806490">
        <w:rPr>
          <w:rFonts w:ascii="Times New Roman" w:hAnsi="Times New Roman" w:cs="Times New Roman"/>
          <w:sz w:val="28"/>
          <w:szCs w:val="28"/>
        </w:rPr>
        <w:t xml:space="preserve"> // Русский язык в школе. – М., 1963. – № 3. – С. 56–63.</w:t>
      </w:r>
    </w:p>
    <w:p w:rsidR="00C76EE8" w:rsidRPr="00806490" w:rsidRDefault="00331B63" w:rsidP="00C76EE8">
      <w:pPr>
        <w:numPr>
          <w:ilvl w:val="0"/>
          <w:numId w:val="10"/>
        </w:numPr>
        <w:tabs>
          <w:tab w:val="num" w:pos="0"/>
          <w:tab w:val="left" w:pos="993"/>
        </w:tabs>
        <w:suppressAutoHyphens/>
        <w:spacing w:after="0" w:line="360" w:lineRule="auto"/>
        <w:ind w:left="0" w:firstLine="56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 </w:t>
      </w:r>
      <w:r w:rsidR="00C76EE8" w:rsidRPr="00806490">
        <w:rPr>
          <w:rFonts w:ascii="Times New Roman" w:hAnsi="Times New Roman" w:cs="Times New Roman"/>
          <w:sz w:val="28"/>
          <w:szCs w:val="28"/>
        </w:rPr>
        <w:t>Шмелёв Д. Н. Очерки по семасиологии русского языка. – М.</w:t>
      </w:r>
      <w:proofErr w:type="gramStart"/>
      <w:r w:rsidR="00C76EE8" w:rsidRPr="00806490">
        <w:rPr>
          <w:rFonts w:ascii="Times New Roman" w:hAnsi="Times New Roman" w:cs="Times New Roman"/>
          <w:sz w:val="28"/>
          <w:szCs w:val="28"/>
        </w:rPr>
        <w:t> :</w:t>
      </w:r>
      <w:proofErr w:type="gramEnd"/>
      <w:r w:rsidR="00C76EE8" w:rsidRPr="00806490">
        <w:rPr>
          <w:rFonts w:ascii="Times New Roman" w:hAnsi="Times New Roman" w:cs="Times New Roman"/>
          <w:sz w:val="28"/>
          <w:szCs w:val="28"/>
        </w:rPr>
        <w:t xml:space="preserve"> ЛКИ, 2008. – 248 с.</w:t>
      </w:r>
    </w:p>
    <w:p w:rsidR="00C76EE8" w:rsidRPr="00806490" w:rsidRDefault="00C76EE8" w:rsidP="00C76EE8">
      <w:pPr>
        <w:tabs>
          <w:tab w:val="left" w:pos="993"/>
        </w:tabs>
        <w:spacing w:after="12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806490">
        <w:rPr>
          <w:rFonts w:ascii="Times New Roman" w:hAnsi="Times New Roman" w:cs="Times New Roman"/>
          <w:b/>
          <w:sz w:val="28"/>
          <w:szCs w:val="28"/>
        </w:rPr>
        <w:t>Список справочной литературы</w:t>
      </w:r>
    </w:p>
    <w:p w:rsidR="00C76EE8" w:rsidRPr="00806490" w:rsidRDefault="00737B37" w:rsidP="00C76EE8">
      <w:pPr>
        <w:numPr>
          <w:ilvl w:val="0"/>
          <w:numId w:val="10"/>
        </w:numPr>
        <w:tabs>
          <w:tab w:val="num" w:pos="0"/>
          <w:tab w:val="left" w:pos="993"/>
        </w:tabs>
        <w:suppressAutoHyphens/>
        <w:spacing w:after="0" w:line="360" w:lineRule="auto"/>
        <w:ind w:left="0" w:firstLine="56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 </w:t>
      </w:r>
      <w:r w:rsidR="00C76EE8" w:rsidRPr="00806490">
        <w:rPr>
          <w:rFonts w:ascii="Times New Roman" w:hAnsi="Times New Roman" w:cs="Times New Roman"/>
          <w:sz w:val="28"/>
          <w:szCs w:val="28"/>
        </w:rPr>
        <w:t>Крысин Л. П. Толковый словарь иноязычных слов. – 5-е изд., стереотип. / Л. П. Крысин. – М.</w:t>
      </w:r>
      <w:proofErr w:type="gramStart"/>
      <w:r w:rsidR="00C76EE8" w:rsidRPr="00806490">
        <w:rPr>
          <w:rFonts w:ascii="Times New Roman" w:hAnsi="Times New Roman" w:cs="Times New Roman"/>
          <w:sz w:val="28"/>
          <w:szCs w:val="28"/>
        </w:rPr>
        <w:t> :</w:t>
      </w:r>
      <w:proofErr w:type="gramEnd"/>
      <w:r w:rsidR="00C76EE8" w:rsidRPr="00806490">
        <w:rPr>
          <w:rFonts w:ascii="Times New Roman" w:hAnsi="Times New Roman" w:cs="Times New Roman"/>
          <w:sz w:val="28"/>
          <w:szCs w:val="28"/>
        </w:rPr>
        <w:t xml:space="preserve"> Русский язык, 2003. – 862 с.</w:t>
      </w:r>
    </w:p>
    <w:p w:rsidR="00C76EE8" w:rsidRPr="00806490" w:rsidRDefault="00737B37" w:rsidP="00C76EE8">
      <w:pPr>
        <w:numPr>
          <w:ilvl w:val="0"/>
          <w:numId w:val="10"/>
        </w:numPr>
        <w:tabs>
          <w:tab w:val="num" w:pos="0"/>
          <w:tab w:val="left" w:pos="993"/>
        </w:tabs>
        <w:suppressAutoHyphens/>
        <w:spacing w:after="0" w:line="360" w:lineRule="auto"/>
        <w:ind w:left="0" w:firstLine="56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 </w:t>
      </w:r>
      <w:r w:rsidR="00C76EE8" w:rsidRPr="00806490">
        <w:rPr>
          <w:rFonts w:ascii="Times New Roman" w:hAnsi="Times New Roman" w:cs="Times New Roman"/>
          <w:sz w:val="28"/>
          <w:szCs w:val="28"/>
        </w:rPr>
        <w:t>Мюллер В. К. Англо-русский словарь. – 23-е изд., стер. – М.</w:t>
      </w:r>
      <w:proofErr w:type="gramStart"/>
      <w:r w:rsidR="00C76EE8" w:rsidRPr="00806490">
        <w:rPr>
          <w:rFonts w:ascii="Times New Roman" w:hAnsi="Times New Roman" w:cs="Times New Roman"/>
          <w:sz w:val="28"/>
          <w:szCs w:val="28"/>
        </w:rPr>
        <w:t> :</w:t>
      </w:r>
      <w:proofErr w:type="gramEnd"/>
      <w:r w:rsidR="00C76EE8" w:rsidRPr="00806490">
        <w:rPr>
          <w:rFonts w:ascii="Times New Roman" w:hAnsi="Times New Roman" w:cs="Times New Roman"/>
          <w:sz w:val="28"/>
          <w:szCs w:val="28"/>
        </w:rPr>
        <w:t xml:space="preserve"> Русский язык, 1990. – 848 с.</w:t>
      </w:r>
    </w:p>
    <w:p w:rsidR="00C76EE8" w:rsidRPr="00806490" w:rsidRDefault="00737B37" w:rsidP="00C76EE8">
      <w:pPr>
        <w:numPr>
          <w:ilvl w:val="0"/>
          <w:numId w:val="10"/>
        </w:numPr>
        <w:tabs>
          <w:tab w:val="num" w:pos="0"/>
          <w:tab w:val="left" w:pos="993"/>
        </w:tabs>
        <w:suppressAutoHyphens/>
        <w:spacing w:after="0" w:line="360" w:lineRule="auto"/>
        <w:ind w:left="0" w:firstLine="56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 </w:t>
      </w:r>
      <w:r w:rsidR="00C76EE8" w:rsidRPr="00806490">
        <w:rPr>
          <w:rFonts w:ascii="Times New Roman" w:hAnsi="Times New Roman" w:cs="Times New Roman"/>
          <w:sz w:val="28"/>
          <w:szCs w:val="28"/>
        </w:rPr>
        <w:t>Розенталь Д. Э. Словарь-справочник лингвистических терминов</w:t>
      </w:r>
      <w:proofErr w:type="gramStart"/>
      <w:r w:rsidR="00C76EE8" w:rsidRPr="00806490">
        <w:rPr>
          <w:rFonts w:ascii="Times New Roman" w:hAnsi="Times New Roman" w:cs="Times New Roman"/>
          <w:sz w:val="28"/>
          <w:szCs w:val="28"/>
        </w:rPr>
        <w:t> :</w:t>
      </w:r>
      <w:proofErr w:type="gramEnd"/>
      <w:r w:rsidR="00C76EE8" w:rsidRPr="00806490">
        <w:rPr>
          <w:rFonts w:ascii="Times New Roman" w:hAnsi="Times New Roman" w:cs="Times New Roman"/>
          <w:sz w:val="28"/>
          <w:szCs w:val="28"/>
        </w:rPr>
        <w:t xml:space="preserve"> Пособие для учителя. – 3-е изд., </w:t>
      </w:r>
      <w:proofErr w:type="spellStart"/>
      <w:r w:rsidR="00C76EE8" w:rsidRPr="00806490">
        <w:rPr>
          <w:rFonts w:ascii="Times New Roman" w:hAnsi="Times New Roman" w:cs="Times New Roman"/>
          <w:sz w:val="28"/>
          <w:szCs w:val="28"/>
        </w:rPr>
        <w:t>испр</w:t>
      </w:r>
      <w:proofErr w:type="spellEnd"/>
      <w:r w:rsidR="00C76EE8" w:rsidRPr="00806490">
        <w:rPr>
          <w:rFonts w:ascii="Times New Roman" w:hAnsi="Times New Roman" w:cs="Times New Roman"/>
          <w:sz w:val="28"/>
          <w:szCs w:val="28"/>
        </w:rPr>
        <w:t>. и доп. / Д. Э. Розенталь, М. А. Теленкова. – М.: Просвещение , 1985. – 399 </w:t>
      </w:r>
      <w:proofErr w:type="gramStart"/>
      <w:r w:rsidR="00C76EE8" w:rsidRPr="00806490">
        <w:rPr>
          <w:rFonts w:ascii="Times New Roman" w:hAnsi="Times New Roman" w:cs="Times New Roman"/>
          <w:sz w:val="28"/>
          <w:szCs w:val="28"/>
        </w:rPr>
        <w:t>с</w:t>
      </w:r>
      <w:proofErr w:type="gramEnd"/>
      <w:r w:rsidR="00C76EE8" w:rsidRPr="00806490">
        <w:rPr>
          <w:rFonts w:ascii="Times New Roman" w:hAnsi="Times New Roman" w:cs="Times New Roman"/>
          <w:sz w:val="28"/>
          <w:szCs w:val="28"/>
        </w:rPr>
        <w:t>.</w:t>
      </w:r>
    </w:p>
    <w:p w:rsidR="00C76EE8" w:rsidRPr="00806490" w:rsidRDefault="00737B37" w:rsidP="00C76EE8">
      <w:pPr>
        <w:numPr>
          <w:ilvl w:val="0"/>
          <w:numId w:val="10"/>
        </w:numPr>
        <w:tabs>
          <w:tab w:val="num" w:pos="0"/>
          <w:tab w:val="left" w:pos="993"/>
        </w:tabs>
        <w:suppressAutoHyphens/>
        <w:spacing w:after="0" w:line="360" w:lineRule="auto"/>
        <w:ind w:left="0" w:firstLine="56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 </w:t>
      </w:r>
      <w:r w:rsidR="00C76EE8" w:rsidRPr="00806490">
        <w:rPr>
          <w:rFonts w:ascii="Times New Roman" w:hAnsi="Times New Roman" w:cs="Times New Roman"/>
          <w:sz w:val="28"/>
          <w:szCs w:val="28"/>
        </w:rPr>
        <w:t>Словарь современного русского литературного языка</w:t>
      </w:r>
      <w:proofErr w:type="gramStart"/>
      <w:r w:rsidR="00C76EE8" w:rsidRPr="00806490">
        <w:rPr>
          <w:rFonts w:ascii="Times New Roman" w:hAnsi="Times New Roman" w:cs="Times New Roman"/>
          <w:sz w:val="28"/>
          <w:szCs w:val="28"/>
        </w:rPr>
        <w:t> :</w:t>
      </w:r>
      <w:proofErr w:type="gramEnd"/>
      <w:r w:rsidR="00C76EE8" w:rsidRPr="00806490">
        <w:rPr>
          <w:rFonts w:ascii="Times New Roman" w:hAnsi="Times New Roman" w:cs="Times New Roman"/>
          <w:sz w:val="28"/>
          <w:szCs w:val="28"/>
        </w:rPr>
        <w:t xml:space="preserve"> в 17 т. – М. - Л. : Изд-во АНСССР, 1948–1965.</w:t>
      </w:r>
    </w:p>
    <w:p w:rsidR="00C76EE8" w:rsidRPr="00806490" w:rsidRDefault="00737B37" w:rsidP="00C76EE8">
      <w:pPr>
        <w:numPr>
          <w:ilvl w:val="0"/>
          <w:numId w:val="10"/>
        </w:numPr>
        <w:tabs>
          <w:tab w:val="num" w:pos="0"/>
          <w:tab w:val="left" w:pos="993"/>
        </w:tabs>
        <w:suppressAutoHyphens/>
        <w:spacing w:after="0" w:line="360" w:lineRule="auto"/>
        <w:ind w:left="0" w:firstLine="56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 </w:t>
      </w:r>
      <w:r w:rsidR="00C76EE8" w:rsidRPr="00806490">
        <w:rPr>
          <w:rFonts w:ascii="Times New Roman" w:hAnsi="Times New Roman" w:cs="Times New Roman"/>
          <w:sz w:val="28"/>
          <w:szCs w:val="28"/>
        </w:rPr>
        <w:t>Словарь русского языка</w:t>
      </w:r>
      <w:proofErr w:type="gramStart"/>
      <w:r w:rsidR="00C76EE8" w:rsidRPr="00806490">
        <w:rPr>
          <w:rFonts w:ascii="Times New Roman" w:hAnsi="Times New Roman" w:cs="Times New Roman"/>
          <w:sz w:val="28"/>
          <w:szCs w:val="28"/>
        </w:rPr>
        <w:t> :</w:t>
      </w:r>
      <w:proofErr w:type="gramEnd"/>
      <w:r w:rsidR="00C76EE8" w:rsidRPr="00806490">
        <w:rPr>
          <w:rFonts w:ascii="Times New Roman" w:hAnsi="Times New Roman" w:cs="Times New Roman"/>
          <w:sz w:val="28"/>
          <w:szCs w:val="28"/>
        </w:rPr>
        <w:t xml:space="preserve"> в 4 т. / под ред. А. П. Евгеньевой. – 2-е изд., </w:t>
      </w:r>
      <w:proofErr w:type="spellStart"/>
      <w:r w:rsidR="00C76EE8" w:rsidRPr="00806490">
        <w:rPr>
          <w:rFonts w:ascii="Times New Roman" w:hAnsi="Times New Roman" w:cs="Times New Roman"/>
          <w:sz w:val="28"/>
          <w:szCs w:val="28"/>
        </w:rPr>
        <w:t>испр</w:t>
      </w:r>
      <w:proofErr w:type="spellEnd"/>
      <w:r w:rsidR="00C76EE8" w:rsidRPr="00806490">
        <w:rPr>
          <w:rFonts w:ascii="Times New Roman" w:hAnsi="Times New Roman" w:cs="Times New Roman"/>
          <w:sz w:val="28"/>
          <w:szCs w:val="28"/>
        </w:rPr>
        <w:t>. и доп. – М. : Русский язык, 1981–1984.</w:t>
      </w:r>
    </w:p>
    <w:p w:rsidR="00C76EE8" w:rsidRPr="00806490" w:rsidRDefault="00737B37" w:rsidP="00C76EE8">
      <w:pPr>
        <w:numPr>
          <w:ilvl w:val="0"/>
          <w:numId w:val="10"/>
        </w:numPr>
        <w:tabs>
          <w:tab w:val="num" w:pos="0"/>
          <w:tab w:val="left" w:pos="993"/>
        </w:tabs>
        <w:suppressAutoHyphens/>
        <w:spacing w:after="0" w:line="360" w:lineRule="auto"/>
        <w:ind w:left="0" w:firstLine="56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 </w:t>
      </w:r>
      <w:r w:rsidR="00C76EE8" w:rsidRPr="00806490">
        <w:rPr>
          <w:rFonts w:ascii="Times New Roman" w:hAnsi="Times New Roman" w:cs="Times New Roman"/>
          <w:sz w:val="28"/>
          <w:szCs w:val="28"/>
        </w:rPr>
        <w:t xml:space="preserve">Словарь русского языка 18 века /под ред. Ю. С. Сорокина. – </w:t>
      </w:r>
      <w:proofErr w:type="spellStart"/>
      <w:r w:rsidR="00C76EE8" w:rsidRPr="00806490">
        <w:rPr>
          <w:rFonts w:ascii="Times New Roman" w:hAnsi="Times New Roman" w:cs="Times New Roman"/>
          <w:sz w:val="28"/>
          <w:szCs w:val="28"/>
        </w:rPr>
        <w:t>Вып</w:t>
      </w:r>
      <w:proofErr w:type="spellEnd"/>
      <w:r w:rsidR="00C76EE8" w:rsidRPr="00806490">
        <w:rPr>
          <w:rFonts w:ascii="Times New Roman" w:hAnsi="Times New Roman" w:cs="Times New Roman"/>
          <w:sz w:val="28"/>
          <w:szCs w:val="28"/>
        </w:rPr>
        <w:t> 1–6. – Л.</w:t>
      </w:r>
      <w:proofErr w:type="gramStart"/>
      <w:r w:rsidR="00C76EE8" w:rsidRPr="00806490">
        <w:rPr>
          <w:rFonts w:ascii="Times New Roman" w:hAnsi="Times New Roman" w:cs="Times New Roman"/>
          <w:sz w:val="28"/>
          <w:szCs w:val="28"/>
        </w:rPr>
        <w:t> :</w:t>
      </w:r>
      <w:proofErr w:type="gramEnd"/>
      <w:r w:rsidR="00C76EE8" w:rsidRPr="00806490">
        <w:rPr>
          <w:rFonts w:ascii="Times New Roman" w:hAnsi="Times New Roman" w:cs="Times New Roman"/>
          <w:sz w:val="28"/>
          <w:szCs w:val="28"/>
        </w:rPr>
        <w:t xml:space="preserve"> Наука, 1984–1991.</w:t>
      </w:r>
    </w:p>
    <w:p w:rsidR="00C76EE8" w:rsidRPr="00806490" w:rsidRDefault="00737B37" w:rsidP="00C76EE8">
      <w:pPr>
        <w:numPr>
          <w:ilvl w:val="0"/>
          <w:numId w:val="10"/>
        </w:numPr>
        <w:tabs>
          <w:tab w:val="num" w:pos="0"/>
          <w:tab w:val="left" w:pos="993"/>
        </w:tabs>
        <w:suppressAutoHyphens/>
        <w:spacing w:after="0" w:line="360" w:lineRule="auto"/>
        <w:ind w:left="0" w:firstLine="56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 </w:t>
      </w:r>
      <w:r w:rsidR="00C76EE8" w:rsidRPr="00806490">
        <w:rPr>
          <w:rFonts w:ascii="Times New Roman" w:hAnsi="Times New Roman" w:cs="Times New Roman"/>
          <w:sz w:val="28"/>
          <w:szCs w:val="28"/>
        </w:rPr>
        <w:t>Фасмер М. Этимологический словарь русского языка</w:t>
      </w:r>
      <w:proofErr w:type="gramStart"/>
      <w:r w:rsidR="00C76EE8" w:rsidRPr="00806490">
        <w:rPr>
          <w:rFonts w:ascii="Times New Roman" w:hAnsi="Times New Roman" w:cs="Times New Roman"/>
          <w:sz w:val="28"/>
          <w:szCs w:val="28"/>
        </w:rPr>
        <w:t> :</w:t>
      </w:r>
      <w:proofErr w:type="gramEnd"/>
      <w:r w:rsidR="00C76EE8" w:rsidRPr="00806490">
        <w:rPr>
          <w:rFonts w:ascii="Times New Roman" w:hAnsi="Times New Roman" w:cs="Times New Roman"/>
          <w:sz w:val="28"/>
          <w:szCs w:val="28"/>
        </w:rPr>
        <w:t xml:space="preserve"> в 4 т. / пер. с нем. и доп. О. Н. Трубачёва. – 2-е изд., стер. / Макс Фасмер. – М.</w:t>
      </w:r>
      <w:proofErr w:type="gramStart"/>
      <w:r w:rsidR="00C76EE8" w:rsidRPr="00806490">
        <w:rPr>
          <w:rFonts w:ascii="Times New Roman" w:hAnsi="Times New Roman" w:cs="Times New Roman"/>
          <w:sz w:val="28"/>
          <w:szCs w:val="28"/>
        </w:rPr>
        <w:t> :</w:t>
      </w:r>
      <w:proofErr w:type="gramEnd"/>
      <w:r w:rsidR="00C76EE8" w:rsidRPr="00806490">
        <w:rPr>
          <w:rFonts w:ascii="Times New Roman" w:hAnsi="Times New Roman" w:cs="Times New Roman"/>
          <w:sz w:val="28"/>
          <w:szCs w:val="28"/>
        </w:rPr>
        <w:t xml:space="preserve"> Прогресс, 1986–1987.</w:t>
      </w:r>
    </w:p>
    <w:p w:rsidR="00C76EE8" w:rsidRPr="00806490" w:rsidRDefault="00737B37" w:rsidP="00C76EE8">
      <w:pPr>
        <w:numPr>
          <w:ilvl w:val="0"/>
          <w:numId w:val="10"/>
        </w:numPr>
        <w:tabs>
          <w:tab w:val="num" w:pos="0"/>
          <w:tab w:val="left" w:pos="993"/>
        </w:tabs>
        <w:suppressAutoHyphens/>
        <w:spacing w:after="0" w:line="360" w:lineRule="auto"/>
        <w:ind w:left="0" w:firstLine="56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C76EE8" w:rsidRPr="00806490">
        <w:rPr>
          <w:rFonts w:ascii="Times New Roman" w:hAnsi="Times New Roman" w:cs="Times New Roman"/>
          <w:sz w:val="28"/>
          <w:szCs w:val="28"/>
        </w:rPr>
        <w:t>Цыганенко</w:t>
      </w:r>
      <w:proofErr w:type="spellEnd"/>
      <w:r w:rsidR="00C76EE8" w:rsidRPr="00806490">
        <w:rPr>
          <w:rFonts w:ascii="Times New Roman" w:hAnsi="Times New Roman" w:cs="Times New Roman"/>
          <w:sz w:val="28"/>
          <w:szCs w:val="28"/>
        </w:rPr>
        <w:t> Г. П. Этимологический словарь русского языка / Г. П. </w:t>
      </w:r>
      <w:proofErr w:type="spellStart"/>
      <w:r w:rsidR="00C76EE8" w:rsidRPr="00806490">
        <w:rPr>
          <w:rFonts w:ascii="Times New Roman" w:hAnsi="Times New Roman" w:cs="Times New Roman"/>
          <w:sz w:val="28"/>
          <w:szCs w:val="28"/>
        </w:rPr>
        <w:t>Цыганенко</w:t>
      </w:r>
      <w:proofErr w:type="spellEnd"/>
      <w:r w:rsidR="00C76EE8" w:rsidRPr="00806490">
        <w:rPr>
          <w:rFonts w:ascii="Times New Roman" w:hAnsi="Times New Roman" w:cs="Times New Roman"/>
          <w:sz w:val="28"/>
          <w:szCs w:val="28"/>
        </w:rPr>
        <w:t>. – Киев</w:t>
      </w:r>
      <w:proofErr w:type="gramStart"/>
      <w:r w:rsidR="00C76EE8" w:rsidRPr="00806490">
        <w:rPr>
          <w:rFonts w:ascii="Times New Roman" w:hAnsi="Times New Roman" w:cs="Times New Roman"/>
          <w:sz w:val="28"/>
          <w:szCs w:val="28"/>
        </w:rPr>
        <w:t> :</w:t>
      </w:r>
      <w:proofErr w:type="gramEnd"/>
      <w:r w:rsidR="00C76EE8" w:rsidRPr="0080649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C76EE8" w:rsidRPr="00806490">
        <w:rPr>
          <w:rFonts w:ascii="Times New Roman" w:hAnsi="Times New Roman" w:cs="Times New Roman"/>
          <w:sz w:val="28"/>
          <w:szCs w:val="28"/>
        </w:rPr>
        <w:t>Радянська</w:t>
      </w:r>
      <w:proofErr w:type="spellEnd"/>
      <w:r w:rsidR="00C76EE8" w:rsidRPr="00806490">
        <w:rPr>
          <w:rFonts w:ascii="Times New Roman" w:hAnsi="Times New Roman" w:cs="Times New Roman"/>
          <w:sz w:val="28"/>
          <w:szCs w:val="28"/>
        </w:rPr>
        <w:t xml:space="preserve"> школа, 1970. – 598 </w:t>
      </w:r>
      <w:proofErr w:type="gramStart"/>
      <w:r w:rsidR="00C76EE8" w:rsidRPr="00806490">
        <w:rPr>
          <w:rFonts w:ascii="Times New Roman" w:hAnsi="Times New Roman" w:cs="Times New Roman"/>
          <w:sz w:val="28"/>
          <w:szCs w:val="28"/>
        </w:rPr>
        <w:t>с</w:t>
      </w:r>
      <w:proofErr w:type="gramEnd"/>
      <w:r w:rsidR="00C76EE8" w:rsidRPr="00806490">
        <w:rPr>
          <w:rFonts w:ascii="Times New Roman" w:hAnsi="Times New Roman" w:cs="Times New Roman"/>
          <w:sz w:val="28"/>
          <w:szCs w:val="28"/>
        </w:rPr>
        <w:t>.</w:t>
      </w:r>
    </w:p>
    <w:p w:rsidR="00C76EE8" w:rsidRPr="00806490" w:rsidRDefault="00C76EE8" w:rsidP="00461E01">
      <w:pPr>
        <w:tabs>
          <w:tab w:val="left" w:pos="993"/>
        </w:tabs>
        <w:jc w:val="both"/>
        <w:rPr>
          <w:rFonts w:ascii="Times New Roman" w:hAnsi="Times New Roman" w:cs="Times New Roman"/>
          <w:sz w:val="28"/>
          <w:szCs w:val="28"/>
        </w:rPr>
      </w:pPr>
    </w:p>
    <w:sectPr w:rsidR="00C76EE8" w:rsidRPr="00806490" w:rsidSect="00970D50">
      <w:footerReference w:type="default" r:id="rId8"/>
      <w:pgSz w:w="11906" w:h="16838"/>
      <w:pgMar w:top="1134" w:right="851" w:bottom="1134" w:left="1418" w:header="720" w:footer="720" w:gutter="0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3610B" w:rsidRDefault="0053610B" w:rsidP="002248C5">
      <w:pPr>
        <w:spacing w:after="0" w:line="240" w:lineRule="auto"/>
      </w:pPr>
      <w:r>
        <w:separator/>
      </w:r>
    </w:p>
  </w:endnote>
  <w:endnote w:type="continuationSeparator" w:id="0">
    <w:p w:rsidR="0053610B" w:rsidRDefault="0053610B" w:rsidP="002248C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5052376"/>
      <w:docPartObj>
        <w:docPartGallery w:val="Page Numbers (Bottom of Page)"/>
        <w:docPartUnique/>
      </w:docPartObj>
    </w:sdtPr>
    <w:sdtContent>
      <w:p w:rsidR="00971EEF" w:rsidRDefault="005F675D">
        <w:pPr>
          <w:pStyle w:val="af"/>
          <w:jc w:val="center"/>
        </w:pPr>
        <w:fldSimple w:instr=" PAGE   \* MERGEFORMAT ">
          <w:r w:rsidR="00461E01">
            <w:rPr>
              <w:noProof/>
            </w:rPr>
            <w:t>14</w:t>
          </w:r>
        </w:fldSimple>
      </w:p>
    </w:sdtContent>
  </w:sdt>
  <w:p w:rsidR="00971EEF" w:rsidRDefault="00971EEF">
    <w:pPr>
      <w:pStyle w:val="af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3610B" w:rsidRDefault="0053610B" w:rsidP="002248C5">
      <w:pPr>
        <w:spacing w:after="0" w:line="240" w:lineRule="auto"/>
      </w:pPr>
      <w:r>
        <w:separator/>
      </w:r>
    </w:p>
  </w:footnote>
  <w:footnote w:type="continuationSeparator" w:id="0">
    <w:p w:rsidR="0053610B" w:rsidRDefault="0053610B" w:rsidP="002248C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pStyle w:val="1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pStyle w:val="2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pStyle w:val="3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>
    <w:nsid w:val="00000002"/>
    <w:multiLevelType w:val="singleLevel"/>
    <w:tmpl w:val="00000002"/>
    <w:name w:val="WW8Num2"/>
    <w:lvl w:ilvl="0">
      <w:start w:val="1"/>
      <w:numFmt w:val="upperRoman"/>
      <w:lvlText w:val="%1."/>
      <w:lvlJc w:val="left"/>
      <w:pPr>
        <w:tabs>
          <w:tab w:val="num" w:pos="2520"/>
        </w:tabs>
        <w:ind w:left="2520" w:hanging="720"/>
      </w:pPr>
      <w:rPr>
        <w:i w:val="0"/>
        <w:sz w:val="28"/>
        <w:szCs w:val="28"/>
      </w:rPr>
    </w:lvl>
  </w:abstractNum>
  <w:abstractNum w:abstractNumId="2">
    <w:nsid w:val="00000003"/>
    <w:multiLevelType w:val="singleLevel"/>
    <w:tmpl w:val="00000003"/>
    <w:name w:val="WW8Num3"/>
    <w:lvl w:ilvl="0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cs="Symbol"/>
        <w:sz w:val="28"/>
        <w:szCs w:val="28"/>
      </w:rPr>
    </w:lvl>
  </w:abstractNum>
  <w:abstractNum w:abstractNumId="3">
    <w:nsid w:val="00000004"/>
    <w:multiLevelType w:val="singleLevel"/>
    <w:tmpl w:val="00000004"/>
    <w:name w:val="WW8Num4"/>
    <w:lvl w:ilvl="0">
      <w:start w:val="1"/>
      <w:numFmt w:val="decimal"/>
      <w:lvlText w:val="%1."/>
      <w:lvlJc w:val="left"/>
      <w:pPr>
        <w:tabs>
          <w:tab w:val="num" w:pos="1620"/>
        </w:tabs>
        <w:ind w:left="1620" w:hanging="360"/>
      </w:pPr>
      <w:rPr>
        <w:sz w:val="28"/>
        <w:szCs w:val="28"/>
      </w:rPr>
    </w:lvl>
  </w:abstractNum>
  <w:abstractNum w:abstractNumId="4">
    <w:nsid w:val="00000005"/>
    <w:multiLevelType w:val="multilevel"/>
    <w:tmpl w:val="00000005"/>
    <w:name w:val="WW8Num5"/>
    <w:lvl w:ilvl="0">
      <w:start w:val="1"/>
      <w:numFmt w:val="decimal"/>
      <w:lvlText w:val="%1"/>
      <w:lvlJc w:val="left"/>
      <w:pPr>
        <w:tabs>
          <w:tab w:val="num" w:pos="450"/>
        </w:tabs>
        <w:ind w:left="450" w:hanging="450"/>
      </w:pPr>
      <w:rPr>
        <w:sz w:val="28"/>
        <w:u w:val="none"/>
      </w:rPr>
    </w:lvl>
    <w:lvl w:ilvl="1">
      <w:start w:val="1"/>
      <w:numFmt w:val="decimal"/>
      <w:lvlText w:val="%1.%2"/>
      <w:lvlJc w:val="left"/>
      <w:pPr>
        <w:tabs>
          <w:tab w:val="num" w:pos="450"/>
        </w:tabs>
        <w:ind w:left="450" w:hanging="450"/>
      </w:pPr>
      <w:rPr>
        <w:sz w:val="28"/>
        <w:u w:val="none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sz w:val="28"/>
        <w:u w:val="none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sz w:val="28"/>
        <w:u w:val="none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sz w:val="28"/>
        <w:u w:val="none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sz w:val="28"/>
        <w:u w:val="none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sz w:val="28"/>
        <w:u w:val="none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sz w:val="28"/>
        <w:u w:val="none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sz w:val="28"/>
        <w:u w:val="none"/>
      </w:rPr>
    </w:lvl>
  </w:abstractNum>
  <w:abstractNum w:abstractNumId="5">
    <w:nsid w:val="00000006"/>
    <w:multiLevelType w:val="singleLevel"/>
    <w:tmpl w:val="00000006"/>
    <w:name w:val="WW8Num6"/>
    <w:lvl w:ilvl="0">
      <w:start w:val="1"/>
      <w:numFmt w:val="bullet"/>
      <w:lvlText w:val=""/>
      <w:lvlJc w:val="left"/>
      <w:pPr>
        <w:tabs>
          <w:tab w:val="num" w:pos="2340"/>
        </w:tabs>
        <w:ind w:left="2340" w:hanging="360"/>
      </w:pPr>
      <w:rPr>
        <w:rFonts w:ascii="Symbol" w:hAnsi="Symbol" w:cs="Symbol"/>
        <w:color w:val="212121"/>
        <w:sz w:val="28"/>
        <w:szCs w:val="28"/>
        <w:lang w:val="en-US"/>
      </w:rPr>
    </w:lvl>
  </w:abstractNum>
  <w:abstractNum w:abstractNumId="6">
    <w:nsid w:val="00000007"/>
    <w:multiLevelType w:val="singleLevel"/>
    <w:tmpl w:val="00000007"/>
    <w:name w:val="WW8Num7"/>
    <w:lvl w:ilvl="0">
      <w:start w:val="1"/>
      <w:numFmt w:val="upperRoman"/>
      <w:lvlText w:val="%1."/>
      <w:lvlJc w:val="left"/>
      <w:pPr>
        <w:tabs>
          <w:tab w:val="num" w:pos="1620"/>
        </w:tabs>
        <w:ind w:left="1620" w:hanging="720"/>
      </w:pPr>
      <w:rPr>
        <w:i w:val="0"/>
        <w:sz w:val="28"/>
        <w:szCs w:val="28"/>
        <w:lang w:val="uk-UA"/>
      </w:rPr>
    </w:lvl>
  </w:abstractNum>
  <w:abstractNum w:abstractNumId="7">
    <w:nsid w:val="00000008"/>
    <w:multiLevelType w:val="singleLevel"/>
    <w:tmpl w:val="00000008"/>
    <w:name w:val="WW8Num8"/>
    <w:lvl w:ilvl="0">
      <w:start w:val="1"/>
      <w:numFmt w:val="decimal"/>
      <w:lvlText w:val="%1."/>
      <w:lvlJc w:val="left"/>
      <w:pPr>
        <w:tabs>
          <w:tab w:val="num" w:pos="1620"/>
        </w:tabs>
        <w:ind w:left="1620" w:hanging="360"/>
      </w:pPr>
    </w:lvl>
  </w:abstractNum>
  <w:abstractNum w:abstractNumId="8">
    <w:nsid w:val="00000009"/>
    <w:multiLevelType w:val="singleLevel"/>
    <w:tmpl w:val="00000009"/>
    <w:name w:val="WW8Num9"/>
    <w:lvl w:ilvl="0">
      <w:start w:val="1"/>
      <w:numFmt w:val="decimal"/>
      <w:lvlText w:val="%1."/>
      <w:lvlJc w:val="left"/>
      <w:pPr>
        <w:tabs>
          <w:tab w:val="num" w:pos="1620"/>
        </w:tabs>
        <w:ind w:left="1620" w:hanging="360"/>
      </w:pPr>
      <w:rPr>
        <w:sz w:val="28"/>
        <w:szCs w:val="28"/>
      </w:rPr>
    </w:lvl>
  </w:abstractNum>
  <w:abstractNum w:abstractNumId="9">
    <w:nsid w:val="0000000A"/>
    <w:multiLevelType w:val="multilevel"/>
    <w:tmpl w:val="0000000A"/>
    <w:name w:val="WW8Num10"/>
    <w:lvl w:ilvl="0">
      <w:start w:val="1"/>
      <w:numFmt w:val="decimal"/>
      <w:lvlText w:val="%1."/>
      <w:lvlJc w:val="left"/>
      <w:pPr>
        <w:tabs>
          <w:tab w:val="num" w:pos="928"/>
        </w:tabs>
        <w:ind w:left="928" w:hanging="360"/>
      </w:pPr>
    </w:lvl>
    <w:lvl w:ilvl="1">
      <w:start w:val="1"/>
      <w:numFmt w:val="decimal"/>
      <w:lvlText w:val="%2."/>
      <w:lvlJc w:val="left"/>
      <w:pPr>
        <w:tabs>
          <w:tab w:val="num" w:pos="1160"/>
        </w:tabs>
        <w:ind w:left="1160" w:hanging="360"/>
      </w:pPr>
    </w:lvl>
    <w:lvl w:ilvl="2">
      <w:start w:val="1"/>
      <w:numFmt w:val="decimal"/>
      <w:lvlText w:val="%3."/>
      <w:lvlJc w:val="left"/>
      <w:pPr>
        <w:tabs>
          <w:tab w:val="num" w:pos="1520"/>
        </w:tabs>
        <w:ind w:left="1520" w:hanging="360"/>
      </w:pPr>
    </w:lvl>
    <w:lvl w:ilvl="3">
      <w:start w:val="1"/>
      <w:numFmt w:val="decimal"/>
      <w:lvlText w:val="%4."/>
      <w:lvlJc w:val="left"/>
      <w:pPr>
        <w:tabs>
          <w:tab w:val="num" w:pos="1880"/>
        </w:tabs>
        <w:ind w:left="1880" w:hanging="360"/>
      </w:pPr>
    </w:lvl>
    <w:lvl w:ilvl="4">
      <w:start w:val="1"/>
      <w:numFmt w:val="decimal"/>
      <w:lvlText w:val="%5."/>
      <w:lvlJc w:val="left"/>
      <w:pPr>
        <w:tabs>
          <w:tab w:val="num" w:pos="2240"/>
        </w:tabs>
        <w:ind w:left="2240" w:hanging="360"/>
      </w:pPr>
    </w:lvl>
    <w:lvl w:ilvl="5">
      <w:start w:val="1"/>
      <w:numFmt w:val="decimal"/>
      <w:lvlText w:val="%6."/>
      <w:lvlJc w:val="left"/>
      <w:pPr>
        <w:tabs>
          <w:tab w:val="num" w:pos="2600"/>
        </w:tabs>
        <w:ind w:left="2600" w:hanging="360"/>
      </w:pPr>
    </w:lvl>
    <w:lvl w:ilvl="6">
      <w:start w:val="1"/>
      <w:numFmt w:val="decimal"/>
      <w:lvlText w:val="%7."/>
      <w:lvlJc w:val="left"/>
      <w:pPr>
        <w:tabs>
          <w:tab w:val="num" w:pos="2960"/>
        </w:tabs>
        <w:ind w:left="2960" w:hanging="360"/>
      </w:pPr>
    </w:lvl>
    <w:lvl w:ilvl="7">
      <w:start w:val="1"/>
      <w:numFmt w:val="decimal"/>
      <w:lvlText w:val="%8."/>
      <w:lvlJc w:val="left"/>
      <w:pPr>
        <w:tabs>
          <w:tab w:val="num" w:pos="3320"/>
        </w:tabs>
        <w:ind w:left="3320" w:hanging="360"/>
      </w:pPr>
    </w:lvl>
    <w:lvl w:ilvl="8">
      <w:start w:val="1"/>
      <w:numFmt w:val="decimal"/>
      <w:lvlText w:val="%9."/>
      <w:lvlJc w:val="left"/>
      <w:pPr>
        <w:tabs>
          <w:tab w:val="num" w:pos="3680"/>
        </w:tabs>
        <w:ind w:left="3680" w:hanging="360"/>
      </w:pPr>
    </w:lvl>
  </w:abstractNum>
  <w:abstractNum w:abstractNumId="10">
    <w:nsid w:val="08222685"/>
    <w:multiLevelType w:val="multilevel"/>
    <w:tmpl w:val="D8A81D4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>
    <w:nsid w:val="1BBD52CB"/>
    <w:multiLevelType w:val="multilevel"/>
    <w:tmpl w:val="0842455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>
    <w:nsid w:val="50726F8A"/>
    <w:multiLevelType w:val="multilevel"/>
    <w:tmpl w:val="BE00769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7"/>
  </w:num>
  <w:num w:numId="9">
    <w:abstractNumId w:val="8"/>
  </w:num>
  <w:num w:numId="10">
    <w:abstractNumId w:val="9"/>
  </w:num>
  <w:num w:numId="11">
    <w:abstractNumId w:val="10"/>
  </w:num>
  <w:num w:numId="12">
    <w:abstractNumId w:val="11"/>
  </w:num>
  <w:num w:numId="13">
    <w:abstractNumId w:val="1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</w:compat>
  <w:rsids>
    <w:rsidRoot w:val="00C76EE8"/>
    <w:rsid w:val="000115ED"/>
    <w:rsid w:val="00017467"/>
    <w:rsid w:val="00017B7C"/>
    <w:rsid w:val="00025594"/>
    <w:rsid w:val="00027266"/>
    <w:rsid w:val="0003076C"/>
    <w:rsid w:val="000325EE"/>
    <w:rsid w:val="000429CA"/>
    <w:rsid w:val="00055824"/>
    <w:rsid w:val="00075359"/>
    <w:rsid w:val="00082782"/>
    <w:rsid w:val="00086A9F"/>
    <w:rsid w:val="000A06D6"/>
    <w:rsid w:val="000B1127"/>
    <w:rsid w:val="000C6DCB"/>
    <w:rsid w:val="000D0291"/>
    <w:rsid w:val="000E09A6"/>
    <w:rsid w:val="000E2E8E"/>
    <w:rsid w:val="00101BB0"/>
    <w:rsid w:val="00111868"/>
    <w:rsid w:val="00112BE4"/>
    <w:rsid w:val="00120833"/>
    <w:rsid w:val="0012501B"/>
    <w:rsid w:val="00126B0F"/>
    <w:rsid w:val="001349BF"/>
    <w:rsid w:val="001517B9"/>
    <w:rsid w:val="00161BE9"/>
    <w:rsid w:val="00176A70"/>
    <w:rsid w:val="00177357"/>
    <w:rsid w:val="00180311"/>
    <w:rsid w:val="00185467"/>
    <w:rsid w:val="00192100"/>
    <w:rsid w:val="00193251"/>
    <w:rsid w:val="001C1BD0"/>
    <w:rsid w:val="001D0EFF"/>
    <w:rsid w:val="001D5990"/>
    <w:rsid w:val="002005FB"/>
    <w:rsid w:val="00202A7E"/>
    <w:rsid w:val="00203A0B"/>
    <w:rsid w:val="00203EF1"/>
    <w:rsid w:val="0020546F"/>
    <w:rsid w:val="00207175"/>
    <w:rsid w:val="00211749"/>
    <w:rsid w:val="002118A8"/>
    <w:rsid w:val="00212979"/>
    <w:rsid w:val="00212F28"/>
    <w:rsid w:val="00215C3F"/>
    <w:rsid w:val="002248C5"/>
    <w:rsid w:val="00225C96"/>
    <w:rsid w:val="0023119C"/>
    <w:rsid w:val="00246E52"/>
    <w:rsid w:val="002604A8"/>
    <w:rsid w:val="0027049B"/>
    <w:rsid w:val="00285CD2"/>
    <w:rsid w:val="002B16F6"/>
    <w:rsid w:val="002B6F51"/>
    <w:rsid w:val="002C5E23"/>
    <w:rsid w:val="002D3840"/>
    <w:rsid w:val="002D49FB"/>
    <w:rsid w:val="002D649D"/>
    <w:rsid w:val="002E377C"/>
    <w:rsid w:val="002E57D5"/>
    <w:rsid w:val="002F75AF"/>
    <w:rsid w:val="003072B6"/>
    <w:rsid w:val="00311E01"/>
    <w:rsid w:val="00331B63"/>
    <w:rsid w:val="00352439"/>
    <w:rsid w:val="00353335"/>
    <w:rsid w:val="00354E86"/>
    <w:rsid w:val="00361146"/>
    <w:rsid w:val="0036359C"/>
    <w:rsid w:val="003811BE"/>
    <w:rsid w:val="00394184"/>
    <w:rsid w:val="003A076C"/>
    <w:rsid w:val="003A1982"/>
    <w:rsid w:val="003A6CC6"/>
    <w:rsid w:val="003B34E8"/>
    <w:rsid w:val="003B546F"/>
    <w:rsid w:val="003C48F9"/>
    <w:rsid w:val="003C76BF"/>
    <w:rsid w:val="003D64FB"/>
    <w:rsid w:val="003E29E8"/>
    <w:rsid w:val="003E754D"/>
    <w:rsid w:val="003F32A6"/>
    <w:rsid w:val="004026DF"/>
    <w:rsid w:val="00403474"/>
    <w:rsid w:val="00403B85"/>
    <w:rsid w:val="00411C9C"/>
    <w:rsid w:val="00420E1D"/>
    <w:rsid w:val="004276BD"/>
    <w:rsid w:val="004301C2"/>
    <w:rsid w:val="0044645D"/>
    <w:rsid w:val="00453576"/>
    <w:rsid w:val="00461E01"/>
    <w:rsid w:val="004874F9"/>
    <w:rsid w:val="004974CD"/>
    <w:rsid w:val="004A70ED"/>
    <w:rsid w:val="004B66D2"/>
    <w:rsid w:val="004C02F8"/>
    <w:rsid w:val="004E2939"/>
    <w:rsid w:val="004E3B3E"/>
    <w:rsid w:val="004E41B4"/>
    <w:rsid w:val="004E4BB0"/>
    <w:rsid w:val="004E53F0"/>
    <w:rsid w:val="004F6FC5"/>
    <w:rsid w:val="004F7380"/>
    <w:rsid w:val="00501596"/>
    <w:rsid w:val="005137D7"/>
    <w:rsid w:val="00532269"/>
    <w:rsid w:val="005347AC"/>
    <w:rsid w:val="0053610B"/>
    <w:rsid w:val="0054007E"/>
    <w:rsid w:val="005538C4"/>
    <w:rsid w:val="00567F93"/>
    <w:rsid w:val="00573C04"/>
    <w:rsid w:val="005961D2"/>
    <w:rsid w:val="005A2C42"/>
    <w:rsid w:val="005A4133"/>
    <w:rsid w:val="005B1B1D"/>
    <w:rsid w:val="005C598F"/>
    <w:rsid w:val="005C7EB6"/>
    <w:rsid w:val="005F675D"/>
    <w:rsid w:val="005F7246"/>
    <w:rsid w:val="006067BE"/>
    <w:rsid w:val="00640DA6"/>
    <w:rsid w:val="0064600E"/>
    <w:rsid w:val="00646D58"/>
    <w:rsid w:val="00650CCD"/>
    <w:rsid w:val="00662B63"/>
    <w:rsid w:val="00664B0E"/>
    <w:rsid w:val="006652AA"/>
    <w:rsid w:val="006746A8"/>
    <w:rsid w:val="00682643"/>
    <w:rsid w:val="006841DC"/>
    <w:rsid w:val="00692189"/>
    <w:rsid w:val="00695742"/>
    <w:rsid w:val="00697BDC"/>
    <w:rsid w:val="006A2698"/>
    <w:rsid w:val="006A5BFF"/>
    <w:rsid w:val="006B079C"/>
    <w:rsid w:val="006B30A5"/>
    <w:rsid w:val="006B3D93"/>
    <w:rsid w:val="006C215A"/>
    <w:rsid w:val="006C5408"/>
    <w:rsid w:val="006D003A"/>
    <w:rsid w:val="006F1C3F"/>
    <w:rsid w:val="006F38D7"/>
    <w:rsid w:val="00707468"/>
    <w:rsid w:val="00717390"/>
    <w:rsid w:val="0071766D"/>
    <w:rsid w:val="0073282F"/>
    <w:rsid w:val="00737B37"/>
    <w:rsid w:val="00742EDA"/>
    <w:rsid w:val="007540D4"/>
    <w:rsid w:val="00776221"/>
    <w:rsid w:val="00793FA6"/>
    <w:rsid w:val="007A2404"/>
    <w:rsid w:val="007A366E"/>
    <w:rsid w:val="007A7601"/>
    <w:rsid w:val="007B0346"/>
    <w:rsid w:val="007B3197"/>
    <w:rsid w:val="007B4307"/>
    <w:rsid w:val="007B4B13"/>
    <w:rsid w:val="007B6AA9"/>
    <w:rsid w:val="007C2E4B"/>
    <w:rsid w:val="007E7F53"/>
    <w:rsid w:val="007F0B13"/>
    <w:rsid w:val="007F2771"/>
    <w:rsid w:val="00806490"/>
    <w:rsid w:val="00813109"/>
    <w:rsid w:val="008143FB"/>
    <w:rsid w:val="00825B33"/>
    <w:rsid w:val="00827CA9"/>
    <w:rsid w:val="00827E9F"/>
    <w:rsid w:val="00830E79"/>
    <w:rsid w:val="0086478D"/>
    <w:rsid w:val="008747EB"/>
    <w:rsid w:val="00875B1D"/>
    <w:rsid w:val="00875F3B"/>
    <w:rsid w:val="00887ACD"/>
    <w:rsid w:val="00890E9D"/>
    <w:rsid w:val="008A02CC"/>
    <w:rsid w:val="008A2522"/>
    <w:rsid w:val="008B20BC"/>
    <w:rsid w:val="008B3902"/>
    <w:rsid w:val="008B7C8E"/>
    <w:rsid w:val="008C1DAC"/>
    <w:rsid w:val="008D0986"/>
    <w:rsid w:val="008D69EE"/>
    <w:rsid w:val="008E1F71"/>
    <w:rsid w:val="008E4E6A"/>
    <w:rsid w:val="008E5202"/>
    <w:rsid w:val="008F53DF"/>
    <w:rsid w:val="00904E42"/>
    <w:rsid w:val="0091182C"/>
    <w:rsid w:val="00912EBE"/>
    <w:rsid w:val="00925B81"/>
    <w:rsid w:val="00926017"/>
    <w:rsid w:val="00943BDA"/>
    <w:rsid w:val="009459B8"/>
    <w:rsid w:val="009461E8"/>
    <w:rsid w:val="00947D96"/>
    <w:rsid w:val="00954BAB"/>
    <w:rsid w:val="00957F43"/>
    <w:rsid w:val="00970A91"/>
    <w:rsid w:val="00970D50"/>
    <w:rsid w:val="00971EEF"/>
    <w:rsid w:val="00975E5F"/>
    <w:rsid w:val="0097671B"/>
    <w:rsid w:val="00992386"/>
    <w:rsid w:val="009B4395"/>
    <w:rsid w:val="009B676B"/>
    <w:rsid w:val="009C369B"/>
    <w:rsid w:val="009C704A"/>
    <w:rsid w:val="009F1852"/>
    <w:rsid w:val="009F1FC7"/>
    <w:rsid w:val="00A001E8"/>
    <w:rsid w:val="00A047CD"/>
    <w:rsid w:val="00A15DEE"/>
    <w:rsid w:val="00A21E54"/>
    <w:rsid w:val="00A32550"/>
    <w:rsid w:val="00A6162F"/>
    <w:rsid w:val="00A6606F"/>
    <w:rsid w:val="00A7212F"/>
    <w:rsid w:val="00A855F3"/>
    <w:rsid w:val="00A86DF6"/>
    <w:rsid w:val="00A94CBA"/>
    <w:rsid w:val="00AC6A18"/>
    <w:rsid w:val="00AD4355"/>
    <w:rsid w:val="00AE7577"/>
    <w:rsid w:val="00AF4A07"/>
    <w:rsid w:val="00B0006F"/>
    <w:rsid w:val="00B02FB3"/>
    <w:rsid w:val="00B07037"/>
    <w:rsid w:val="00B07977"/>
    <w:rsid w:val="00B14CC2"/>
    <w:rsid w:val="00B234E7"/>
    <w:rsid w:val="00B2469A"/>
    <w:rsid w:val="00B2792F"/>
    <w:rsid w:val="00B32A9D"/>
    <w:rsid w:val="00B37C25"/>
    <w:rsid w:val="00B72FAF"/>
    <w:rsid w:val="00B72FB3"/>
    <w:rsid w:val="00B75284"/>
    <w:rsid w:val="00B75FB6"/>
    <w:rsid w:val="00BA2006"/>
    <w:rsid w:val="00BA75EA"/>
    <w:rsid w:val="00BA775D"/>
    <w:rsid w:val="00BB12E5"/>
    <w:rsid w:val="00BB73D9"/>
    <w:rsid w:val="00BC3C9B"/>
    <w:rsid w:val="00BC6905"/>
    <w:rsid w:val="00BC758F"/>
    <w:rsid w:val="00BE52A0"/>
    <w:rsid w:val="00BE655D"/>
    <w:rsid w:val="00C05D8E"/>
    <w:rsid w:val="00C110A5"/>
    <w:rsid w:val="00C24814"/>
    <w:rsid w:val="00C25D10"/>
    <w:rsid w:val="00C27779"/>
    <w:rsid w:val="00C31359"/>
    <w:rsid w:val="00C34803"/>
    <w:rsid w:val="00C47B6D"/>
    <w:rsid w:val="00C56E14"/>
    <w:rsid w:val="00C702B2"/>
    <w:rsid w:val="00C76EE8"/>
    <w:rsid w:val="00C9225D"/>
    <w:rsid w:val="00CA613B"/>
    <w:rsid w:val="00CB2418"/>
    <w:rsid w:val="00CC7572"/>
    <w:rsid w:val="00CE0EB5"/>
    <w:rsid w:val="00CF5295"/>
    <w:rsid w:val="00CF6B0A"/>
    <w:rsid w:val="00D14014"/>
    <w:rsid w:val="00D17454"/>
    <w:rsid w:val="00D75F96"/>
    <w:rsid w:val="00D851FF"/>
    <w:rsid w:val="00D904DA"/>
    <w:rsid w:val="00D9130F"/>
    <w:rsid w:val="00D9267A"/>
    <w:rsid w:val="00D97CE1"/>
    <w:rsid w:val="00DA5110"/>
    <w:rsid w:val="00DD4852"/>
    <w:rsid w:val="00DD504C"/>
    <w:rsid w:val="00DE073B"/>
    <w:rsid w:val="00DE418F"/>
    <w:rsid w:val="00DF6D32"/>
    <w:rsid w:val="00E019BB"/>
    <w:rsid w:val="00E06567"/>
    <w:rsid w:val="00E068F8"/>
    <w:rsid w:val="00E124B8"/>
    <w:rsid w:val="00E12821"/>
    <w:rsid w:val="00E160DC"/>
    <w:rsid w:val="00E1761C"/>
    <w:rsid w:val="00E24D65"/>
    <w:rsid w:val="00E448A4"/>
    <w:rsid w:val="00E64C51"/>
    <w:rsid w:val="00E70406"/>
    <w:rsid w:val="00E90462"/>
    <w:rsid w:val="00E91423"/>
    <w:rsid w:val="00E91FFE"/>
    <w:rsid w:val="00EA607C"/>
    <w:rsid w:val="00EB5FE5"/>
    <w:rsid w:val="00F016EE"/>
    <w:rsid w:val="00F1068F"/>
    <w:rsid w:val="00F121C5"/>
    <w:rsid w:val="00F142A1"/>
    <w:rsid w:val="00F2104C"/>
    <w:rsid w:val="00F21D1E"/>
    <w:rsid w:val="00F36BE7"/>
    <w:rsid w:val="00F37BFD"/>
    <w:rsid w:val="00F472B0"/>
    <w:rsid w:val="00F51EC0"/>
    <w:rsid w:val="00F64AC4"/>
    <w:rsid w:val="00F84CAF"/>
    <w:rsid w:val="00F85474"/>
    <w:rsid w:val="00F931E1"/>
    <w:rsid w:val="00FA5F4C"/>
    <w:rsid w:val="00FA633B"/>
    <w:rsid w:val="00FB27EA"/>
    <w:rsid w:val="00FC16BC"/>
    <w:rsid w:val="00FD101D"/>
    <w:rsid w:val="00FD2D27"/>
    <w:rsid w:val="00FE1536"/>
    <w:rsid w:val="00FE5C99"/>
    <w:rsid w:val="00FF178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header" w:uiPriority="0"/>
    <w:lsdException w:name="caption" w:uiPriority="0" w:qFormat="1"/>
    <w:lsdException w:name="footnote reference" w:uiPriority="0"/>
    <w:lsdException w:name="endnote reference" w:uiPriority="0"/>
    <w:lsdException w:name="List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Document Map" w:uiPriority="0"/>
    <w:lsdException w:name="HTML Preformatted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248C5"/>
  </w:style>
  <w:style w:type="paragraph" w:styleId="1">
    <w:name w:val="heading 1"/>
    <w:basedOn w:val="a0"/>
    <w:next w:val="a1"/>
    <w:link w:val="10"/>
    <w:qFormat/>
    <w:rsid w:val="00C76EE8"/>
    <w:pPr>
      <w:numPr>
        <w:numId w:val="1"/>
      </w:numPr>
      <w:outlineLvl w:val="0"/>
    </w:pPr>
    <w:rPr>
      <w:b/>
      <w:bCs/>
      <w:sz w:val="32"/>
      <w:szCs w:val="32"/>
    </w:rPr>
  </w:style>
  <w:style w:type="paragraph" w:styleId="2">
    <w:name w:val="heading 2"/>
    <w:basedOn w:val="a0"/>
    <w:next w:val="a1"/>
    <w:link w:val="20"/>
    <w:qFormat/>
    <w:rsid w:val="00C76EE8"/>
    <w:pPr>
      <w:numPr>
        <w:ilvl w:val="1"/>
        <w:numId w:val="1"/>
      </w:numPr>
      <w:outlineLvl w:val="1"/>
    </w:pPr>
    <w:rPr>
      <w:b/>
      <w:bCs/>
      <w:i/>
      <w:iCs/>
    </w:rPr>
  </w:style>
  <w:style w:type="paragraph" w:styleId="3">
    <w:name w:val="heading 3"/>
    <w:basedOn w:val="a0"/>
    <w:next w:val="a1"/>
    <w:link w:val="30"/>
    <w:qFormat/>
    <w:rsid w:val="00C76EE8"/>
    <w:pPr>
      <w:numPr>
        <w:ilvl w:val="2"/>
        <w:numId w:val="1"/>
      </w:numPr>
      <w:outlineLvl w:val="2"/>
    </w:pPr>
    <w:rPr>
      <w:b/>
      <w:bCs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customStyle="1" w:styleId="10">
    <w:name w:val="Заголовок 1 Знак"/>
    <w:basedOn w:val="a2"/>
    <w:link w:val="1"/>
    <w:rsid w:val="00C76EE8"/>
    <w:rPr>
      <w:rFonts w:ascii="Arial" w:eastAsia="Lucida Sans Unicode" w:hAnsi="Arial" w:cs="Mangal"/>
      <w:b/>
      <w:bCs/>
      <w:sz w:val="32"/>
      <w:szCs w:val="32"/>
      <w:lang w:eastAsia="zh-CN"/>
    </w:rPr>
  </w:style>
  <w:style w:type="character" w:customStyle="1" w:styleId="20">
    <w:name w:val="Заголовок 2 Знак"/>
    <w:basedOn w:val="a2"/>
    <w:link w:val="2"/>
    <w:rsid w:val="00C76EE8"/>
    <w:rPr>
      <w:rFonts w:ascii="Arial" w:eastAsia="Lucida Sans Unicode" w:hAnsi="Arial" w:cs="Mangal"/>
      <w:b/>
      <w:bCs/>
      <w:i/>
      <w:iCs/>
      <w:sz w:val="28"/>
      <w:szCs w:val="28"/>
      <w:lang w:eastAsia="zh-CN"/>
    </w:rPr>
  </w:style>
  <w:style w:type="character" w:customStyle="1" w:styleId="30">
    <w:name w:val="Заголовок 3 Знак"/>
    <w:basedOn w:val="a2"/>
    <w:link w:val="3"/>
    <w:rsid w:val="00C76EE8"/>
    <w:rPr>
      <w:rFonts w:ascii="Arial" w:eastAsia="Lucida Sans Unicode" w:hAnsi="Arial" w:cs="Mangal"/>
      <w:b/>
      <w:bCs/>
      <w:sz w:val="28"/>
      <w:szCs w:val="28"/>
      <w:lang w:eastAsia="zh-CN"/>
    </w:rPr>
  </w:style>
  <w:style w:type="character" w:customStyle="1" w:styleId="WW8Num1zfalse">
    <w:name w:val="WW8Num1zfalse"/>
    <w:rsid w:val="00C76EE8"/>
  </w:style>
  <w:style w:type="character" w:customStyle="1" w:styleId="WW8Num1ztrue">
    <w:name w:val="WW8Num1ztrue"/>
    <w:rsid w:val="00C76EE8"/>
  </w:style>
  <w:style w:type="character" w:customStyle="1" w:styleId="WW8Num2z0">
    <w:name w:val="WW8Num2z0"/>
    <w:rsid w:val="00C76EE8"/>
    <w:rPr>
      <w:i w:val="0"/>
      <w:sz w:val="28"/>
      <w:szCs w:val="28"/>
    </w:rPr>
  </w:style>
  <w:style w:type="character" w:customStyle="1" w:styleId="WW8Num3z0">
    <w:name w:val="WW8Num3z0"/>
    <w:rsid w:val="00C76EE8"/>
    <w:rPr>
      <w:rFonts w:ascii="Symbol" w:hAnsi="Symbol" w:cs="Symbol"/>
      <w:sz w:val="28"/>
      <w:szCs w:val="28"/>
    </w:rPr>
  </w:style>
  <w:style w:type="character" w:customStyle="1" w:styleId="WW8Num4z0">
    <w:name w:val="WW8Num4z0"/>
    <w:rsid w:val="00C76EE8"/>
    <w:rPr>
      <w:sz w:val="28"/>
      <w:szCs w:val="28"/>
    </w:rPr>
  </w:style>
  <w:style w:type="character" w:customStyle="1" w:styleId="WW8Num5z0">
    <w:name w:val="WW8Num5z0"/>
    <w:rsid w:val="00C76EE8"/>
    <w:rPr>
      <w:sz w:val="28"/>
      <w:u w:val="none"/>
    </w:rPr>
  </w:style>
  <w:style w:type="character" w:customStyle="1" w:styleId="WW8Num6z0">
    <w:name w:val="WW8Num6z0"/>
    <w:rsid w:val="00C76EE8"/>
    <w:rPr>
      <w:rFonts w:ascii="Symbol" w:hAnsi="Symbol" w:cs="Symbol"/>
      <w:color w:val="212121"/>
      <w:sz w:val="28"/>
      <w:szCs w:val="28"/>
      <w:lang w:val="en-US"/>
    </w:rPr>
  </w:style>
  <w:style w:type="character" w:customStyle="1" w:styleId="WW8Num7z0">
    <w:name w:val="WW8Num7z0"/>
    <w:rsid w:val="00C76EE8"/>
    <w:rPr>
      <w:i w:val="0"/>
      <w:sz w:val="28"/>
      <w:szCs w:val="28"/>
      <w:lang w:val="uk-UA"/>
    </w:rPr>
  </w:style>
  <w:style w:type="character" w:customStyle="1" w:styleId="WW8Num8zfalse">
    <w:name w:val="WW8Num8zfalse"/>
    <w:rsid w:val="00C76EE8"/>
  </w:style>
  <w:style w:type="character" w:customStyle="1" w:styleId="WW8Num9z0">
    <w:name w:val="WW8Num9z0"/>
    <w:rsid w:val="00C76EE8"/>
    <w:rPr>
      <w:sz w:val="28"/>
      <w:szCs w:val="28"/>
    </w:rPr>
  </w:style>
  <w:style w:type="character" w:customStyle="1" w:styleId="WW8Num10zfalse">
    <w:name w:val="WW8Num10zfalse"/>
    <w:rsid w:val="00C76EE8"/>
  </w:style>
  <w:style w:type="character" w:customStyle="1" w:styleId="WW8Num10ztrue">
    <w:name w:val="WW8Num10ztrue"/>
    <w:rsid w:val="00C76EE8"/>
  </w:style>
  <w:style w:type="character" w:customStyle="1" w:styleId="WW-WW8Num1ztrue">
    <w:name w:val="WW-WW8Num1ztrue"/>
    <w:rsid w:val="00C76EE8"/>
  </w:style>
  <w:style w:type="character" w:customStyle="1" w:styleId="WW-WW8Num1ztrue1">
    <w:name w:val="WW-WW8Num1ztrue1"/>
    <w:rsid w:val="00C76EE8"/>
  </w:style>
  <w:style w:type="character" w:customStyle="1" w:styleId="WW-WW8Num1ztrue2">
    <w:name w:val="WW-WW8Num1ztrue2"/>
    <w:rsid w:val="00C76EE8"/>
  </w:style>
  <w:style w:type="character" w:customStyle="1" w:styleId="WW-WW8Num1ztrue3">
    <w:name w:val="WW-WW8Num1ztrue3"/>
    <w:rsid w:val="00C76EE8"/>
  </w:style>
  <w:style w:type="character" w:customStyle="1" w:styleId="WW-WW8Num1ztrue4">
    <w:name w:val="WW-WW8Num1ztrue4"/>
    <w:rsid w:val="00C76EE8"/>
  </w:style>
  <w:style w:type="character" w:customStyle="1" w:styleId="WW-WW8Num1ztrue5">
    <w:name w:val="WW-WW8Num1ztrue5"/>
    <w:rsid w:val="00C76EE8"/>
  </w:style>
  <w:style w:type="character" w:customStyle="1" w:styleId="WW-WW8Num1ztrue6">
    <w:name w:val="WW-WW8Num1ztrue6"/>
    <w:rsid w:val="00C76EE8"/>
  </w:style>
  <w:style w:type="character" w:customStyle="1" w:styleId="WW-WW8Num10ztrue">
    <w:name w:val="WW-WW8Num10ztrue"/>
    <w:rsid w:val="00C76EE8"/>
  </w:style>
  <w:style w:type="character" w:customStyle="1" w:styleId="WW-WW8Num10ztrue1">
    <w:name w:val="WW-WW8Num10ztrue1"/>
    <w:rsid w:val="00C76EE8"/>
  </w:style>
  <w:style w:type="character" w:customStyle="1" w:styleId="WW-WW8Num10ztrue2">
    <w:name w:val="WW-WW8Num10ztrue2"/>
    <w:rsid w:val="00C76EE8"/>
  </w:style>
  <w:style w:type="character" w:customStyle="1" w:styleId="WW-WW8Num10ztrue3">
    <w:name w:val="WW-WW8Num10ztrue3"/>
    <w:rsid w:val="00C76EE8"/>
  </w:style>
  <w:style w:type="character" w:customStyle="1" w:styleId="WW-WW8Num10ztrue4">
    <w:name w:val="WW-WW8Num10ztrue4"/>
    <w:rsid w:val="00C76EE8"/>
  </w:style>
  <w:style w:type="character" w:customStyle="1" w:styleId="WW-WW8Num10ztrue5">
    <w:name w:val="WW-WW8Num10ztrue5"/>
    <w:rsid w:val="00C76EE8"/>
  </w:style>
  <w:style w:type="character" w:customStyle="1" w:styleId="WW-WW8Num10ztrue6">
    <w:name w:val="WW-WW8Num10ztrue6"/>
    <w:rsid w:val="00C76EE8"/>
  </w:style>
  <w:style w:type="character" w:customStyle="1" w:styleId="WW-WW8Num1ztrue7">
    <w:name w:val="WW-WW8Num1ztrue7"/>
    <w:rsid w:val="00C76EE8"/>
  </w:style>
  <w:style w:type="character" w:customStyle="1" w:styleId="WW-WW8Num1ztrue11">
    <w:name w:val="WW-WW8Num1ztrue11"/>
    <w:rsid w:val="00C76EE8"/>
  </w:style>
  <w:style w:type="character" w:customStyle="1" w:styleId="WW-WW8Num1ztrue21">
    <w:name w:val="WW-WW8Num1ztrue21"/>
    <w:rsid w:val="00C76EE8"/>
  </w:style>
  <w:style w:type="character" w:customStyle="1" w:styleId="WW-WW8Num1ztrue31">
    <w:name w:val="WW-WW8Num1ztrue31"/>
    <w:rsid w:val="00C76EE8"/>
  </w:style>
  <w:style w:type="character" w:customStyle="1" w:styleId="WW-WW8Num1ztrue41">
    <w:name w:val="WW-WW8Num1ztrue41"/>
    <w:rsid w:val="00C76EE8"/>
  </w:style>
  <w:style w:type="character" w:customStyle="1" w:styleId="WW-WW8Num1ztrue51">
    <w:name w:val="WW-WW8Num1ztrue51"/>
    <w:rsid w:val="00C76EE8"/>
  </w:style>
  <w:style w:type="character" w:customStyle="1" w:styleId="WW-WW8Num1ztrue61">
    <w:name w:val="WW-WW8Num1ztrue61"/>
    <w:rsid w:val="00C76EE8"/>
  </w:style>
  <w:style w:type="character" w:customStyle="1" w:styleId="WW-WW8Num10ztrue7">
    <w:name w:val="WW-WW8Num10ztrue7"/>
    <w:rsid w:val="00C76EE8"/>
  </w:style>
  <w:style w:type="character" w:customStyle="1" w:styleId="WW-WW8Num10ztrue11">
    <w:name w:val="WW-WW8Num10ztrue11"/>
    <w:rsid w:val="00C76EE8"/>
  </w:style>
  <w:style w:type="character" w:customStyle="1" w:styleId="WW-WW8Num10ztrue21">
    <w:name w:val="WW-WW8Num10ztrue21"/>
    <w:rsid w:val="00C76EE8"/>
  </w:style>
  <w:style w:type="character" w:customStyle="1" w:styleId="WW-WW8Num10ztrue31">
    <w:name w:val="WW-WW8Num10ztrue31"/>
    <w:rsid w:val="00C76EE8"/>
  </w:style>
  <w:style w:type="character" w:customStyle="1" w:styleId="WW-WW8Num10ztrue41">
    <w:name w:val="WW-WW8Num10ztrue41"/>
    <w:rsid w:val="00C76EE8"/>
  </w:style>
  <w:style w:type="character" w:customStyle="1" w:styleId="WW-WW8Num10ztrue51">
    <w:name w:val="WW-WW8Num10ztrue51"/>
    <w:rsid w:val="00C76EE8"/>
  </w:style>
  <w:style w:type="character" w:customStyle="1" w:styleId="WW-WW8Num10ztrue61">
    <w:name w:val="WW-WW8Num10ztrue61"/>
    <w:rsid w:val="00C76EE8"/>
  </w:style>
  <w:style w:type="character" w:customStyle="1" w:styleId="WW8Num2ztrue">
    <w:name w:val="WW8Num2ztrue"/>
    <w:rsid w:val="00C76EE8"/>
  </w:style>
  <w:style w:type="character" w:customStyle="1" w:styleId="WW8Num3z1">
    <w:name w:val="WW8Num3z1"/>
    <w:rsid w:val="00C76EE8"/>
    <w:rPr>
      <w:rFonts w:ascii="Courier New" w:hAnsi="Courier New" w:cs="Courier New"/>
    </w:rPr>
  </w:style>
  <w:style w:type="character" w:customStyle="1" w:styleId="WW8Num3z2">
    <w:name w:val="WW8Num3z2"/>
    <w:rsid w:val="00C76EE8"/>
    <w:rPr>
      <w:rFonts w:ascii="Wingdings" w:hAnsi="Wingdings" w:cs="Wingdings"/>
    </w:rPr>
  </w:style>
  <w:style w:type="character" w:customStyle="1" w:styleId="WW8Num4zfalse">
    <w:name w:val="WW8Num4zfalse"/>
    <w:rsid w:val="00C76EE8"/>
    <w:rPr>
      <w:sz w:val="28"/>
      <w:szCs w:val="28"/>
    </w:rPr>
  </w:style>
  <w:style w:type="character" w:customStyle="1" w:styleId="WW8Num4ztrue">
    <w:name w:val="WW8Num4ztrue"/>
    <w:rsid w:val="00C76EE8"/>
  </w:style>
  <w:style w:type="character" w:customStyle="1" w:styleId="WW8Num6z1">
    <w:name w:val="WW8Num6z1"/>
    <w:rsid w:val="00C76EE8"/>
    <w:rPr>
      <w:rFonts w:ascii="Courier New" w:hAnsi="Courier New" w:cs="Courier New"/>
    </w:rPr>
  </w:style>
  <w:style w:type="character" w:customStyle="1" w:styleId="WW8Num6z2">
    <w:name w:val="WW8Num6z2"/>
    <w:rsid w:val="00C76EE8"/>
    <w:rPr>
      <w:rFonts w:ascii="Wingdings" w:hAnsi="Wingdings" w:cs="Wingdings"/>
    </w:rPr>
  </w:style>
  <w:style w:type="character" w:customStyle="1" w:styleId="WW8Num7ztrue">
    <w:name w:val="WW8Num7ztrue"/>
    <w:rsid w:val="00C76EE8"/>
  </w:style>
  <w:style w:type="character" w:customStyle="1" w:styleId="WW8Num8ztrue">
    <w:name w:val="WW8Num8ztrue"/>
    <w:rsid w:val="00C76EE8"/>
  </w:style>
  <w:style w:type="character" w:customStyle="1" w:styleId="WW8Num9zfalse">
    <w:name w:val="WW8Num9zfalse"/>
    <w:rsid w:val="00C76EE8"/>
    <w:rPr>
      <w:sz w:val="28"/>
      <w:szCs w:val="28"/>
    </w:rPr>
  </w:style>
  <w:style w:type="character" w:customStyle="1" w:styleId="WW8Num9ztrue">
    <w:name w:val="WW8Num9ztrue"/>
    <w:rsid w:val="00C76EE8"/>
  </w:style>
  <w:style w:type="character" w:customStyle="1" w:styleId="11">
    <w:name w:val="Основной шрифт абзаца1"/>
    <w:rsid w:val="00C76EE8"/>
  </w:style>
  <w:style w:type="character" w:customStyle="1" w:styleId="a5">
    <w:name w:val="Символ сноски"/>
    <w:basedOn w:val="11"/>
    <w:rsid w:val="00C76EE8"/>
    <w:rPr>
      <w:vertAlign w:val="superscript"/>
    </w:rPr>
  </w:style>
  <w:style w:type="character" w:customStyle="1" w:styleId="apple-converted-space">
    <w:name w:val="apple-converted-space"/>
    <w:basedOn w:val="11"/>
    <w:rsid w:val="00C76EE8"/>
  </w:style>
  <w:style w:type="character" w:styleId="a6">
    <w:name w:val="footnote reference"/>
    <w:rsid w:val="00C76EE8"/>
    <w:rPr>
      <w:vertAlign w:val="superscript"/>
    </w:rPr>
  </w:style>
  <w:style w:type="character" w:customStyle="1" w:styleId="a7">
    <w:name w:val="Символы концевой сноски"/>
    <w:rsid w:val="00C76EE8"/>
    <w:rPr>
      <w:vertAlign w:val="superscript"/>
    </w:rPr>
  </w:style>
  <w:style w:type="character" w:customStyle="1" w:styleId="WW-">
    <w:name w:val="WW-Символы концевой сноски"/>
    <w:rsid w:val="00C76EE8"/>
  </w:style>
  <w:style w:type="character" w:customStyle="1" w:styleId="a8">
    <w:name w:val="Символ нумерации"/>
    <w:rsid w:val="00C76EE8"/>
  </w:style>
  <w:style w:type="character" w:styleId="a9">
    <w:name w:val="endnote reference"/>
    <w:rsid w:val="00C76EE8"/>
    <w:rPr>
      <w:vertAlign w:val="superscript"/>
    </w:rPr>
  </w:style>
  <w:style w:type="paragraph" w:customStyle="1" w:styleId="a0">
    <w:name w:val="Заголовок"/>
    <w:basedOn w:val="a"/>
    <w:next w:val="a1"/>
    <w:rsid w:val="00C76EE8"/>
    <w:pPr>
      <w:keepNext/>
      <w:suppressAutoHyphens/>
      <w:spacing w:before="240" w:after="120" w:line="240" w:lineRule="auto"/>
    </w:pPr>
    <w:rPr>
      <w:rFonts w:ascii="Arial" w:eastAsia="Lucida Sans Unicode" w:hAnsi="Arial" w:cs="Mangal"/>
      <w:sz w:val="28"/>
      <w:szCs w:val="28"/>
      <w:lang w:eastAsia="zh-CN"/>
    </w:rPr>
  </w:style>
  <w:style w:type="paragraph" w:styleId="a1">
    <w:name w:val="Body Text"/>
    <w:basedOn w:val="a"/>
    <w:link w:val="aa"/>
    <w:rsid w:val="00C76EE8"/>
    <w:pPr>
      <w:suppressAutoHyphens/>
      <w:spacing w:after="120" w:line="240" w:lineRule="auto"/>
    </w:pPr>
    <w:rPr>
      <w:rFonts w:ascii="Times New Roman" w:eastAsia="Times New Roman" w:hAnsi="Times New Roman" w:cs="Times New Roman"/>
      <w:sz w:val="24"/>
      <w:szCs w:val="24"/>
      <w:lang w:eastAsia="zh-CN"/>
    </w:rPr>
  </w:style>
  <w:style w:type="character" w:customStyle="1" w:styleId="aa">
    <w:name w:val="Основной текст Знак"/>
    <w:basedOn w:val="a2"/>
    <w:link w:val="a1"/>
    <w:rsid w:val="00C76EE8"/>
    <w:rPr>
      <w:rFonts w:ascii="Times New Roman" w:eastAsia="Times New Roman" w:hAnsi="Times New Roman" w:cs="Times New Roman"/>
      <w:sz w:val="24"/>
      <w:szCs w:val="24"/>
      <w:lang w:eastAsia="zh-CN"/>
    </w:rPr>
  </w:style>
  <w:style w:type="paragraph" w:styleId="ab">
    <w:name w:val="List"/>
    <w:basedOn w:val="a1"/>
    <w:rsid w:val="00C76EE8"/>
    <w:rPr>
      <w:rFonts w:cs="Mangal"/>
    </w:rPr>
  </w:style>
  <w:style w:type="paragraph" w:styleId="ac">
    <w:name w:val="caption"/>
    <w:basedOn w:val="a"/>
    <w:qFormat/>
    <w:rsid w:val="00C76EE8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Mangal"/>
      <w:i/>
      <w:iCs/>
      <w:sz w:val="24"/>
      <w:szCs w:val="24"/>
      <w:lang w:eastAsia="zh-CN"/>
    </w:rPr>
  </w:style>
  <w:style w:type="paragraph" w:customStyle="1" w:styleId="12">
    <w:name w:val="Указатель1"/>
    <w:basedOn w:val="a"/>
    <w:rsid w:val="00C76EE8"/>
    <w:pPr>
      <w:suppressLineNumbers/>
      <w:suppressAutoHyphens/>
      <w:spacing w:after="0" w:line="240" w:lineRule="auto"/>
    </w:pPr>
    <w:rPr>
      <w:rFonts w:ascii="Times New Roman" w:eastAsia="Times New Roman" w:hAnsi="Times New Roman" w:cs="Mangal"/>
      <w:sz w:val="24"/>
      <w:szCs w:val="24"/>
      <w:lang w:eastAsia="zh-CN"/>
    </w:rPr>
  </w:style>
  <w:style w:type="paragraph" w:styleId="ad">
    <w:name w:val="header"/>
    <w:basedOn w:val="a"/>
    <w:link w:val="ae"/>
    <w:rsid w:val="00C76EE8"/>
    <w:pPr>
      <w:tabs>
        <w:tab w:val="center" w:pos="4677"/>
        <w:tab w:val="right" w:pos="9355"/>
      </w:tabs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zh-CN"/>
    </w:rPr>
  </w:style>
  <w:style w:type="character" w:customStyle="1" w:styleId="ae">
    <w:name w:val="Верхний колонтитул Знак"/>
    <w:basedOn w:val="a2"/>
    <w:link w:val="ad"/>
    <w:rsid w:val="00C76EE8"/>
    <w:rPr>
      <w:rFonts w:ascii="Times New Roman" w:eastAsia="Times New Roman" w:hAnsi="Times New Roman" w:cs="Times New Roman"/>
      <w:sz w:val="24"/>
      <w:szCs w:val="24"/>
      <w:lang w:eastAsia="zh-CN"/>
    </w:rPr>
  </w:style>
  <w:style w:type="paragraph" w:styleId="af">
    <w:name w:val="footer"/>
    <w:basedOn w:val="a"/>
    <w:link w:val="af0"/>
    <w:uiPriority w:val="99"/>
    <w:rsid w:val="00C76EE8"/>
    <w:pPr>
      <w:tabs>
        <w:tab w:val="center" w:pos="4677"/>
        <w:tab w:val="right" w:pos="9355"/>
      </w:tabs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zh-CN"/>
    </w:rPr>
  </w:style>
  <w:style w:type="character" w:customStyle="1" w:styleId="af0">
    <w:name w:val="Нижний колонтитул Знак"/>
    <w:basedOn w:val="a2"/>
    <w:link w:val="af"/>
    <w:uiPriority w:val="99"/>
    <w:rsid w:val="00C76EE8"/>
    <w:rPr>
      <w:rFonts w:ascii="Times New Roman" w:eastAsia="Times New Roman" w:hAnsi="Times New Roman" w:cs="Times New Roman"/>
      <w:sz w:val="24"/>
      <w:szCs w:val="24"/>
      <w:lang w:eastAsia="zh-CN"/>
    </w:rPr>
  </w:style>
  <w:style w:type="paragraph" w:styleId="af1">
    <w:name w:val="footnote text"/>
    <w:basedOn w:val="a"/>
    <w:link w:val="af2"/>
    <w:rsid w:val="00C76EE8"/>
    <w:pPr>
      <w:suppressAutoHyphens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zh-CN"/>
    </w:rPr>
  </w:style>
  <w:style w:type="character" w:customStyle="1" w:styleId="af2">
    <w:name w:val="Текст сноски Знак"/>
    <w:basedOn w:val="a2"/>
    <w:link w:val="af1"/>
    <w:rsid w:val="00C76EE8"/>
    <w:rPr>
      <w:rFonts w:ascii="Times New Roman" w:eastAsia="Times New Roman" w:hAnsi="Times New Roman" w:cs="Times New Roman"/>
      <w:sz w:val="20"/>
      <w:szCs w:val="20"/>
      <w:lang w:eastAsia="zh-CN"/>
    </w:rPr>
  </w:style>
  <w:style w:type="paragraph" w:customStyle="1" w:styleId="13">
    <w:name w:val="Схема документа1"/>
    <w:basedOn w:val="a"/>
    <w:rsid w:val="00C76EE8"/>
    <w:pPr>
      <w:shd w:val="clear" w:color="auto" w:fill="000080"/>
      <w:suppressAutoHyphens/>
      <w:spacing w:after="0" w:line="240" w:lineRule="auto"/>
    </w:pPr>
    <w:rPr>
      <w:rFonts w:ascii="Tahoma" w:eastAsia="Times New Roman" w:hAnsi="Tahoma" w:cs="Tahoma"/>
      <w:sz w:val="20"/>
      <w:szCs w:val="20"/>
      <w:lang w:eastAsia="zh-CN"/>
    </w:rPr>
  </w:style>
  <w:style w:type="paragraph" w:styleId="HTML">
    <w:name w:val="HTML Preformatted"/>
    <w:basedOn w:val="a"/>
    <w:link w:val="HTML0"/>
    <w:rsid w:val="00C76EE8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uppressAutoHyphens/>
      <w:spacing w:after="0" w:line="240" w:lineRule="auto"/>
    </w:pPr>
    <w:rPr>
      <w:rFonts w:ascii="Courier New" w:eastAsia="Times New Roman" w:hAnsi="Courier New" w:cs="Courier New"/>
      <w:sz w:val="20"/>
      <w:szCs w:val="20"/>
      <w:lang w:eastAsia="zh-CN"/>
    </w:rPr>
  </w:style>
  <w:style w:type="character" w:customStyle="1" w:styleId="HTML0">
    <w:name w:val="Стандартный HTML Знак"/>
    <w:basedOn w:val="a2"/>
    <w:link w:val="HTML"/>
    <w:rsid w:val="00C76EE8"/>
    <w:rPr>
      <w:rFonts w:ascii="Courier New" w:eastAsia="Times New Roman" w:hAnsi="Courier New" w:cs="Courier New"/>
      <w:sz w:val="20"/>
      <w:szCs w:val="20"/>
      <w:lang w:eastAsia="zh-CN"/>
    </w:rPr>
  </w:style>
  <w:style w:type="paragraph" w:customStyle="1" w:styleId="af3">
    <w:name w:val="Содержимое таблицы"/>
    <w:basedOn w:val="a"/>
    <w:rsid w:val="00C76EE8"/>
    <w:pPr>
      <w:suppressLineNumbers/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zh-CN"/>
    </w:rPr>
  </w:style>
  <w:style w:type="paragraph" w:customStyle="1" w:styleId="af4">
    <w:name w:val="Заголовок таблицы"/>
    <w:basedOn w:val="af3"/>
    <w:rsid w:val="00C76EE8"/>
    <w:pPr>
      <w:jc w:val="center"/>
    </w:pPr>
    <w:rPr>
      <w:b/>
      <w:bCs/>
    </w:rPr>
  </w:style>
  <w:style w:type="paragraph" w:styleId="af5">
    <w:name w:val="Document Map"/>
    <w:basedOn w:val="a"/>
    <w:link w:val="af6"/>
    <w:semiHidden/>
    <w:rsid w:val="00C76EE8"/>
    <w:pPr>
      <w:shd w:val="clear" w:color="auto" w:fill="000080"/>
      <w:suppressAutoHyphens/>
      <w:spacing w:after="0" w:line="240" w:lineRule="auto"/>
    </w:pPr>
    <w:rPr>
      <w:rFonts w:ascii="Tahoma" w:eastAsia="Times New Roman" w:hAnsi="Tahoma" w:cs="Tahoma"/>
      <w:sz w:val="20"/>
      <w:szCs w:val="20"/>
      <w:lang w:eastAsia="zh-CN"/>
    </w:rPr>
  </w:style>
  <w:style w:type="character" w:customStyle="1" w:styleId="af6">
    <w:name w:val="Схема документа Знак"/>
    <w:basedOn w:val="a2"/>
    <w:link w:val="af5"/>
    <w:semiHidden/>
    <w:rsid w:val="00C76EE8"/>
    <w:rPr>
      <w:rFonts w:ascii="Tahoma" w:eastAsia="Times New Roman" w:hAnsi="Tahoma" w:cs="Tahoma"/>
      <w:sz w:val="20"/>
      <w:szCs w:val="20"/>
      <w:shd w:val="clear" w:color="auto" w:fill="000080"/>
      <w:lang w:eastAsia="zh-CN"/>
    </w:rPr>
  </w:style>
  <w:style w:type="paragraph" w:styleId="af7">
    <w:name w:val="Normal (Web)"/>
    <w:basedOn w:val="a"/>
    <w:uiPriority w:val="99"/>
    <w:unhideWhenUsed/>
    <w:rsid w:val="00C76EE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f8">
    <w:name w:val="List Paragraph"/>
    <w:basedOn w:val="a"/>
    <w:uiPriority w:val="34"/>
    <w:qFormat/>
    <w:rsid w:val="00C76EE8"/>
    <w:pPr>
      <w:suppressAutoHyphens/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zh-CN"/>
    </w:rPr>
  </w:style>
  <w:style w:type="character" w:styleId="af9">
    <w:name w:val="Hyperlink"/>
    <w:basedOn w:val="a2"/>
    <w:uiPriority w:val="99"/>
    <w:semiHidden/>
    <w:unhideWhenUsed/>
    <w:rsid w:val="00203A0B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B1F9E60-FB8B-4AE8-B52A-E4652C18E94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14</Pages>
  <Words>14632</Words>
  <Characters>8341</Characters>
  <Application>Microsoft Office Word</Application>
  <DocSecurity>0</DocSecurity>
  <Lines>69</Lines>
  <Paragraphs>45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22928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Asus</dc:creator>
  <cp:lastModifiedBy>student</cp:lastModifiedBy>
  <cp:revision>2</cp:revision>
  <dcterms:created xsi:type="dcterms:W3CDTF">2018-10-05T07:52:00Z</dcterms:created>
  <dcterms:modified xsi:type="dcterms:W3CDTF">2018-10-05T07:52:00Z</dcterms:modified>
</cp:coreProperties>
</file>